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005E8" w14:textId="77777777" w:rsidR="00147ECE" w:rsidRPr="004A3FC9" w:rsidRDefault="00147ECE" w:rsidP="00D311CD">
      <w:pPr>
        <w:autoSpaceDE w:val="0"/>
        <w:spacing w:before="120" w:after="120"/>
        <w:jc w:val="right"/>
        <w:rPr>
          <w:rFonts w:eastAsia="Times New Roman" w:cs="Times New Roman"/>
          <w:i/>
          <w:iCs/>
        </w:rPr>
      </w:pPr>
      <w:r w:rsidRPr="004A3FC9">
        <w:rPr>
          <w:rFonts w:eastAsia="Times New Roman" w:cs="Times New Roman"/>
        </w:rPr>
        <w:t>KINNITAN:</w:t>
      </w:r>
      <w:r w:rsidRPr="004A3FC9">
        <w:rPr>
          <w:rFonts w:eastAsia="Times New Roman" w:cs="Times New Roman"/>
        </w:rPr>
        <w:tab/>
      </w:r>
      <w:r w:rsidRPr="004A3FC9">
        <w:rPr>
          <w:rFonts w:eastAsia="Times New Roman" w:cs="Times New Roman"/>
        </w:rPr>
        <w:tab/>
      </w:r>
      <w:r w:rsidRPr="004A3FC9">
        <w:rPr>
          <w:rFonts w:eastAsia="Times New Roman" w:cs="Times New Roman"/>
        </w:rPr>
        <w:tab/>
      </w:r>
    </w:p>
    <w:p w14:paraId="268F6DEC" w14:textId="77777777" w:rsidR="00147ECE" w:rsidRPr="004A3FC9" w:rsidRDefault="00147ECE" w:rsidP="00D311CD">
      <w:pPr>
        <w:autoSpaceDE w:val="0"/>
        <w:spacing w:before="120" w:after="120"/>
        <w:jc w:val="right"/>
        <w:rPr>
          <w:rFonts w:eastAsia="Times New Roman" w:cs="Times New Roman"/>
        </w:rPr>
      </w:pPr>
      <w:r w:rsidRPr="004A3FC9">
        <w:rPr>
          <w:rFonts w:eastAsia="Times New Roman" w:cs="Times New Roman"/>
          <w:i/>
          <w:iCs/>
        </w:rPr>
        <w:t>/allkirjastatud digitaalselt/</w:t>
      </w:r>
      <w:r w:rsidRPr="004A3FC9">
        <w:rPr>
          <w:rFonts w:eastAsia="Times New Roman" w:cs="Times New Roman"/>
          <w:i/>
          <w:iCs/>
        </w:rPr>
        <w:tab/>
      </w:r>
    </w:p>
    <w:p w14:paraId="6778CC00" w14:textId="77777777" w:rsidR="007D3D98" w:rsidRPr="004A3FC9" w:rsidRDefault="00D311CD" w:rsidP="00D311CD">
      <w:pPr>
        <w:spacing w:before="120" w:after="120"/>
        <w:ind w:left="6804"/>
        <w:rPr>
          <w:rFonts w:cs="Times New Roman"/>
        </w:rPr>
      </w:pPr>
      <w:r w:rsidRPr="004A3FC9">
        <w:rPr>
          <w:rFonts w:cs="Times New Roman"/>
        </w:rPr>
        <w:tab/>
      </w:r>
      <w:r w:rsidRPr="004A3FC9">
        <w:rPr>
          <w:rFonts w:cs="Times New Roman"/>
        </w:rPr>
        <w:tab/>
      </w:r>
      <w:r w:rsidRPr="004A3FC9">
        <w:rPr>
          <w:rFonts w:cs="Times New Roman"/>
        </w:rPr>
        <w:tab/>
      </w:r>
      <w:r w:rsidRPr="004A3FC9">
        <w:rPr>
          <w:rFonts w:cs="Times New Roman"/>
        </w:rPr>
        <w:tab/>
      </w:r>
    </w:p>
    <w:p w14:paraId="203710F7" w14:textId="77777777" w:rsidR="007D3D98" w:rsidRPr="004A3FC9" w:rsidRDefault="000C1057" w:rsidP="00D311CD">
      <w:pPr>
        <w:spacing w:before="120" w:after="120"/>
        <w:ind w:left="6804"/>
        <w:rPr>
          <w:rFonts w:cs="Times New Roman"/>
        </w:rPr>
      </w:pPr>
      <w:r w:rsidRPr="004A3FC9">
        <w:rPr>
          <w:rFonts w:cs="Times New Roman"/>
        </w:rPr>
        <w:t>Aleksandr Dalton</w:t>
      </w:r>
    </w:p>
    <w:p w14:paraId="7B929BF5" w14:textId="77777777" w:rsidR="00F51903" w:rsidRPr="004A3FC9" w:rsidRDefault="00F51903" w:rsidP="00D311CD">
      <w:pPr>
        <w:spacing w:before="120" w:after="120"/>
        <w:ind w:left="6804"/>
        <w:rPr>
          <w:rFonts w:cs="Times New Roman"/>
        </w:rPr>
      </w:pPr>
      <w:r w:rsidRPr="004A3FC9">
        <w:rPr>
          <w:rFonts w:cs="Times New Roman"/>
        </w:rPr>
        <w:t>Juhatuse liige</w:t>
      </w:r>
    </w:p>
    <w:p w14:paraId="42760A1A" w14:textId="77777777" w:rsidR="00F51903" w:rsidRPr="004A3FC9" w:rsidRDefault="00F51903" w:rsidP="00D311CD">
      <w:pPr>
        <w:spacing w:before="120" w:after="120"/>
        <w:ind w:left="6804"/>
        <w:rPr>
          <w:rFonts w:cs="Times New Roman"/>
        </w:rPr>
      </w:pPr>
    </w:p>
    <w:p w14:paraId="456E6A47" w14:textId="6F1273DB" w:rsidR="00F51903" w:rsidRPr="004A3FC9" w:rsidRDefault="00E26C3F" w:rsidP="00D311CD">
      <w:pPr>
        <w:spacing w:before="120" w:after="120"/>
        <w:ind w:left="6804"/>
        <w:rPr>
          <w:rFonts w:cs="Times New Roman"/>
        </w:rPr>
      </w:pPr>
      <w:r>
        <w:rPr>
          <w:rFonts w:cs="Times New Roman"/>
        </w:rPr>
        <w:t>12</w:t>
      </w:r>
      <w:r w:rsidR="0006399D" w:rsidRPr="004A3FC9">
        <w:rPr>
          <w:rFonts w:cs="Times New Roman"/>
        </w:rPr>
        <w:t>.</w:t>
      </w:r>
      <w:r w:rsidR="00610BA2">
        <w:rPr>
          <w:rFonts w:cs="Times New Roman"/>
        </w:rPr>
        <w:t>08</w:t>
      </w:r>
      <w:r w:rsidR="0006399D" w:rsidRPr="004A3FC9">
        <w:rPr>
          <w:rFonts w:cs="Times New Roman"/>
        </w:rPr>
        <w:t>.20</w:t>
      </w:r>
      <w:r w:rsidR="00B14D6A">
        <w:rPr>
          <w:rFonts w:cs="Times New Roman"/>
        </w:rPr>
        <w:t>2</w:t>
      </w:r>
      <w:r w:rsidR="00610BA2">
        <w:rPr>
          <w:rFonts w:cs="Times New Roman"/>
        </w:rPr>
        <w:t>4</w:t>
      </w:r>
    </w:p>
    <w:p w14:paraId="37EFEFAC" w14:textId="77777777" w:rsidR="00147ECE" w:rsidRPr="004A3FC9" w:rsidRDefault="00C7726D" w:rsidP="00C7726D">
      <w:pPr>
        <w:autoSpaceDE w:val="0"/>
        <w:spacing w:before="120" w:after="120"/>
        <w:jc w:val="right"/>
        <w:rPr>
          <w:rFonts w:eastAsia="Times New Roman" w:cs="Times New Roman"/>
        </w:rPr>
      </w:pPr>
      <w:r w:rsidRPr="004A3FC9">
        <w:rPr>
          <w:rFonts w:eastAsia="Times New Roman" w:cs="Times New Roman"/>
        </w:rPr>
        <w:tab/>
      </w:r>
    </w:p>
    <w:p w14:paraId="0ACA7713" w14:textId="784965D8" w:rsidR="007F64B8" w:rsidRPr="004A3FC9" w:rsidRDefault="008829A5" w:rsidP="00D311CD">
      <w:pPr>
        <w:autoSpaceDE w:val="0"/>
        <w:spacing w:before="120" w:after="120"/>
        <w:jc w:val="center"/>
        <w:rPr>
          <w:rFonts w:eastAsia="Times New Roman" w:cs="Times New Roman"/>
        </w:rPr>
      </w:pPr>
      <w:r>
        <w:rPr>
          <w:rFonts w:eastAsia="Times New Roman" w:cs="Times New Roman"/>
        </w:rPr>
        <w:t>Nord Terminals</w:t>
      </w:r>
      <w:r w:rsidR="007B29C7">
        <w:rPr>
          <w:rFonts w:eastAsia="Times New Roman" w:cs="Times New Roman"/>
        </w:rPr>
        <w:t xml:space="preserve"> AS</w:t>
      </w:r>
    </w:p>
    <w:p w14:paraId="1446C25C" w14:textId="77777777" w:rsidR="007F64B8" w:rsidRPr="004A3FC9" w:rsidRDefault="007F64B8" w:rsidP="00D311CD">
      <w:pPr>
        <w:autoSpaceDE w:val="0"/>
        <w:spacing w:before="120" w:after="120"/>
        <w:jc w:val="center"/>
        <w:rPr>
          <w:rFonts w:eastAsia="Times New Roman" w:cs="Times New Roman"/>
        </w:rPr>
      </w:pPr>
    </w:p>
    <w:p w14:paraId="799B0E92" w14:textId="540C6E71" w:rsidR="00147ECE" w:rsidRPr="004A3FC9" w:rsidRDefault="00C560BE" w:rsidP="00D311CD">
      <w:pPr>
        <w:autoSpaceDE w:val="0"/>
        <w:spacing w:before="120" w:after="120"/>
        <w:jc w:val="center"/>
        <w:rPr>
          <w:rFonts w:eastAsia="Times New Roman" w:cs="Times New Roman"/>
        </w:rPr>
      </w:pPr>
      <w:r w:rsidRPr="004A3FC9">
        <w:rPr>
          <w:rFonts w:eastAsia="Times New Roman" w:cs="Times New Roman"/>
        </w:rPr>
        <w:t>Objekti</w:t>
      </w:r>
      <w:r w:rsidR="00147ECE" w:rsidRPr="004A3FC9">
        <w:rPr>
          <w:rFonts w:eastAsia="Times New Roman" w:cs="Times New Roman"/>
        </w:rPr>
        <w:t xml:space="preserve"> aadress: </w:t>
      </w:r>
      <w:r w:rsidR="007F64B8" w:rsidRPr="004A3FC9">
        <w:rPr>
          <w:rFonts w:eastAsia="Times New Roman" w:cs="Times New Roman"/>
        </w:rPr>
        <w:t xml:space="preserve">Rae </w:t>
      </w:r>
      <w:r w:rsidR="00B14D6A">
        <w:rPr>
          <w:rFonts w:eastAsia="Times New Roman" w:cs="Times New Roman"/>
        </w:rPr>
        <w:t>tn 1a</w:t>
      </w:r>
      <w:r w:rsidR="007F64B8" w:rsidRPr="004A3FC9">
        <w:rPr>
          <w:rFonts w:eastAsia="Times New Roman" w:cs="Times New Roman"/>
        </w:rPr>
        <w:t>, Paldiski</w:t>
      </w:r>
      <w:r w:rsidR="00B14D6A">
        <w:rPr>
          <w:rFonts w:eastAsia="Times New Roman" w:cs="Times New Roman"/>
        </w:rPr>
        <w:t xml:space="preserve"> linn</w:t>
      </w:r>
    </w:p>
    <w:p w14:paraId="4C8AFE5C" w14:textId="77777777" w:rsidR="00147ECE" w:rsidRPr="004A3FC9" w:rsidRDefault="00147ECE" w:rsidP="00D311CD">
      <w:pPr>
        <w:autoSpaceDE w:val="0"/>
        <w:spacing w:before="120" w:after="120"/>
        <w:jc w:val="center"/>
        <w:rPr>
          <w:rFonts w:eastAsia="Times New Roman" w:cs="Times New Roman"/>
        </w:rPr>
      </w:pPr>
    </w:p>
    <w:p w14:paraId="0B4CEB10" w14:textId="77777777" w:rsidR="00147ECE" w:rsidRPr="004A3FC9" w:rsidRDefault="00147ECE" w:rsidP="00D311CD">
      <w:pPr>
        <w:autoSpaceDE w:val="0"/>
        <w:spacing w:before="120" w:after="120"/>
        <w:jc w:val="center"/>
        <w:rPr>
          <w:rFonts w:eastAsia="Times New Roman" w:cs="Times New Roman"/>
        </w:rPr>
      </w:pPr>
      <w:r w:rsidRPr="004A3FC9">
        <w:rPr>
          <w:rFonts w:eastAsia="Times New Roman" w:cs="Times New Roman"/>
        </w:rPr>
        <w:t>HÄDAOLUKORRA LAHENDAMISE PLAAN</w:t>
      </w:r>
    </w:p>
    <w:p w14:paraId="20E27DE9" w14:textId="77777777" w:rsidR="00147ECE" w:rsidRPr="004A3FC9" w:rsidRDefault="00147ECE" w:rsidP="00D311CD">
      <w:pPr>
        <w:tabs>
          <w:tab w:val="left" w:pos="3109"/>
        </w:tabs>
        <w:autoSpaceDE w:val="0"/>
        <w:spacing w:before="120" w:after="120"/>
        <w:jc w:val="center"/>
        <w:rPr>
          <w:rFonts w:eastAsia="Times New Roman" w:cs="Times New Roman"/>
        </w:rPr>
      </w:pPr>
    </w:p>
    <w:p w14:paraId="2C0516DB" w14:textId="77777777" w:rsidR="00147ECE" w:rsidRPr="004A3FC9" w:rsidRDefault="00147ECE" w:rsidP="00D311CD">
      <w:pPr>
        <w:tabs>
          <w:tab w:val="left" w:pos="3109"/>
        </w:tabs>
        <w:autoSpaceDE w:val="0"/>
        <w:spacing w:before="120" w:after="120"/>
        <w:jc w:val="center"/>
        <w:rPr>
          <w:rFonts w:eastAsia="Times New Roman" w:cs="Times New Roman"/>
        </w:rPr>
      </w:pPr>
    </w:p>
    <w:p w14:paraId="5A4AA6C6" w14:textId="77777777" w:rsidR="00147ECE" w:rsidRPr="004A3FC9" w:rsidRDefault="00147ECE" w:rsidP="00D311CD">
      <w:pPr>
        <w:tabs>
          <w:tab w:val="left" w:pos="3109"/>
        </w:tabs>
        <w:autoSpaceDE w:val="0"/>
        <w:spacing w:before="120" w:after="120"/>
        <w:jc w:val="center"/>
        <w:rPr>
          <w:rFonts w:eastAsia="Times New Roman" w:cs="Times New Roman"/>
        </w:rPr>
      </w:pPr>
    </w:p>
    <w:p w14:paraId="7CECE440" w14:textId="77777777" w:rsidR="00147ECE" w:rsidRPr="004A3FC9" w:rsidRDefault="00147ECE" w:rsidP="00D311CD">
      <w:pPr>
        <w:tabs>
          <w:tab w:val="left" w:pos="3109"/>
        </w:tabs>
        <w:autoSpaceDE w:val="0"/>
        <w:spacing w:before="120" w:after="120"/>
        <w:jc w:val="center"/>
        <w:rPr>
          <w:rFonts w:eastAsia="Times New Roman" w:cs="Times New Roman"/>
        </w:rPr>
      </w:pPr>
    </w:p>
    <w:p w14:paraId="26FD61CA" w14:textId="77777777" w:rsidR="00147ECE" w:rsidRPr="004A3FC9" w:rsidRDefault="00147ECE" w:rsidP="00D311CD">
      <w:pPr>
        <w:tabs>
          <w:tab w:val="left" w:pos="3109"/>
        </w:tabs>
        <w:autoSpaceDE w:val="0"/>
        <w:spacing w:before="120" w:after="120"/>
        <w:jc w:val="center"/>
        <w:rPr>
          <w:rFonts w:eastAsia="Times New Roman" w:cs="Times New Roman"/>
        </w:rPr>
      </w:pPr>
    </w:p>
    <w:p w14:paraId="619D43A5" w14:textId="77777777" w:rsidR="00147ECE" w:rsidRPr="004A3FC9" w:rsidRDefault="00147ECE" w:rsidP="00D311CD">
      <w:pPr>
        <w:tabs>
          <w:tab w:val="left" w:pos="3109"/>
        </w:tabs>
        <w:autoSpaceDE w:val="0"/>
        <w:spacing w:before="120" w:after="120"/>
        <w:jc w:val="center"/>
        <w:rPr>
          <w:rFonts w:eastAsia="Times New Roman" w:cs="Times New Roman"/>
        </w:rPr>
      </w:pPr>
    </w:p>
    <w:p w14:paraId="6938F2CC" w14:textId="77777777" w:rsidR="00147ECE" w:rsidRPr="004A3FC9" w:rsidRDefault="00147ECE" w:rsidP="00D311CD">
      <w:pPr>
        <w:tabs>
          <w:tab w:val="left" w:pos="3109"/>
        </w:tabs>
        <w:autoSpaceDE w:val="0"/>
        <w:spacing w:before="120" w:after="120"/>
        <w:jc w:val="center"/>
        <w:rPr>
          <w:rFonts w:eastAsia="Times New Roman" w:cs="Times New Roman"/>
        </w:rPr>
      </w:pPr>
    </w:p>
    <w:p w14:paraId="48C75E7D" w14:textId="77777777" w:rsidR="00147ECE" w:rsidRPr="004A3FC9" w:rsidRDefault="00147ECE" w:rsidP="00D311CD">
      <w:pPr>
        <w:tabs>
          <w:tab w:val="left" w:pos="3109"/>
        </w:tabs>
        <w:autoSpaceDE w:val="0"/>
        <w:spacing w:before="120" w:after="120"/>
        <w:jc w:val="center"/>
        <w:rPr>
          <w:rFonts w:eastAsia="Times New Roman" w:cs="Times New Roman"/>
        </w:rPr>
      </w:pPr>
    </w:p>
    <w:p w14:paraId="2380CE35" w14:textId="77777777" w:rsidR="00147ECE" w:rsidRPr="004A3FC9" w:rsidRDefault="00147ECE" w:rsidP="00D311CD">
      <w:pPr>
        <w:tabs>
          <w:tab w:val="left" w:pos="3109"/>
        </w:tabs>
        <w:autoSpaceDE w:val="0"/>
        <w:spacing w:before="120" w:after="120"/>
        <w:jc w:val="center"/>
        <w:rPr>
          <w:rFonts w:eastAsia="Times New Roman" w:cs="Times New Roman"/>
        </w:rPr>
      </w:pPr>
    </w:p>
    <w:p w14:paraId="1F739734" w14:textId="77777777" w:rsidR="00147ECE" w:rsidRPr="004A3FC9" w:rsidRDefault="00147ECE" w:rsidP="00D311CD">
      <w:pPr>
        <w:tabs>
          <w:tab w:val="left" w:pos="3109"/>
        </w:tabs>
        <w:autoSpaceDE w:val="0"/>
        <w:spacing w:before="120" w:after="120"/>
        <w:jc w:val="center"/>
        <w:rPr>
          <w:rFonts w:eastAsia="Times New Roman" w:cs="Times New Roman"/>
        </w:rPr>
      </w:pPr>
    </w:p>
    <w:p w14:paraId="307C7876" w14:textId="77777777" w:rsidR="00147ECE" w:rsidRPr="004A3FC9" w:rsidRDefault="00147ECE" w:rsidP="00D311CD">
      <w:pPr>
        <w:tabs>
          <w:tab w:val="left" w:pos="3109"/>
        </w:tabs>
        <w:autoSpaceDE w:val="0"/>
        <w:spacing w:before="120" w:after="120"/>
        <w:jc w:val="center"/>
        <w:rPr>
          <w:rFonts w:eastAsia="Times New Roman" w:cs="Times New Roman"/>
        </w:rPr>
      </w:pPr>
    </w:p>
    <w:p w14:paraId="32262727" w14:textId="77777777" w:rsidR="001079B8" w:rsidRPr="004A3FC9" w:rsidRDefault="001079B8" w:rsidP="00D311CD">
      <w:pPr>
        <w:tabs>
          <w:tab w:val="left" w:pos="3109"/>
        </w:tabs>
        <w:autoSpaceDE w:val="0"/>
        <w:spacing w:before="120" w:after="120"/>
        <w:jc w:val="center"/>
        <w:rPr>
          <w:rFonts w:eastAsia="Times New Roman" w:cs="Times New Roman"/>
        </w:rPr>
      </w:pPr>
    </w:p>
    <w:p w14:paraId="7CB8C64D" w14:textId="77777777" w:rsidR="001079B8" w:rsidRPr="004A3FC9" w:rsidRDefault="001079B8" w:rsidP="00D311CD">
      <w:pPr>
        <w:tabs>
          <w:tab w:val="left" w:pos="3109"/>
        </w:tabs>
        <w:autoSpaceDE w:val="0"/>
        <w:spacing w:before="120" w:after="120"/>
        <w:jc w:val="center"/>
        <w:rPr>
          <w:rFonts w:eastAsia="Times New Roman" w:cs="Times New Roman"/>
        </w:rPr>
      </w:pPr>
    </w:p>
    <w:p w14:paraId="579C6E95" w14:textId="77777777" w:rsidR="00147ECE" w:rsidRPr="004A3FC9" w:rsidRDefault="00147ECE" w:rsidP="005F2655">
      <w:pPr>
        <w:tabs>
          <w:tab w:val="left" w:pos="3109"/>
        </w:tabs>
        <w:autoSpaceDE w:val="0"/>
        <w:spacing w:before="120" w:after="120"/>
        <w:rPr>
          <w:rFonts w:eastAsia="Times New Roman" w:cs="Times New Roman"/>
        </w:rPr>
      </w:pPr>
    </w:p>
    <w:p w14:paraId="274B38A6" w14:textId="77777777" w:rsidR="007D02ED" w:rsidRPr="00DC317B" w:rsidRDefault="006B25C0" w:rsidP="00DC317B">
      <w:pPr>
        <w:rPr>
          <w:b/>
          <w:sz w:val="28"/>
        </w:rPr>
      </w:pPr>
      <w:bookmarkStart w:id="0" w:name="_Toc505176138"/>
      <w:bookmarkStart w:id="1" w:name="_Toc505783832"/>
      <w:bookmarkStart w:id="2" w:name="_Toc506489293"/>
      <w:r w:rsidRPr="00DC317B">
        <w:rPr>
          <w:b/>
          <w:sz w:val="28"/>
        </w:rPr>
        <w:lastRenderedPageBreak/>
        <w:t>SISUKORD</w:t>
      </w:r>
      <w:bookmarkEnd w:id="0"/>
      <w:bookmarkEnd w:id="1"/>
      <w:bookmarkEnd w:id="2"/>
    </w:p>
    <w:p w14:paraId="5F99B0F5" w14:textId="77777777" w:rsidR="00DC317B" w:rsidRPr="00DC317B" w:rsidRDefault="00DC317B" w:rsidP="00DC317B">
      <w:pPr>
        <w:rPr>
          <w:b/>
          <w:sz w:val="32"/>
        </w:rPr>
      </w:pPr>
    </w:p>
    <w:p w14:paraId="25B66DC3" w14:textId="46DB2E49" w:rsidR="00D80CF0" w:rsidRDefault="007D02ED">
      <w:pPr>
        <w:pStyle w:val="TOC1"/>
        <w:tabs>
          <w:tab w:val="left" w:pos="480"/>
        </w:tabs>
        <w:rPr>
          <w:rFonts w:asciiTheme="minorHAnsi" w:eastAsiaTheme="minorEastAsia" w:hAnsiTheme="minorHAnsi" w:cstheme="minorBidi"/>
          <w:noProof/>
          <w:kern w:val="2"/>
          <w:szCs w:val="24"/>
          <w:lang w:eastAsia="et-EE" w:bidi="ar-SA"/>
          <w14:ligatures w14:val="standardContextual"/>
        </w:rPr>
      </w:pPr>
      <w:r w:rsidRPr="004A3FC9">
        <w:rPr>
          <w:rFonts w:cs="Times New Roman"/>
          <w:szCs w:val="24"/>
        </w:rPr>
        <w:fldChar w:fldCharType="begin"/>
      </w:r>
      <w:r w:rsidRPr="004A3FC9">
        <w:rPr>
          <w:rFonts w:cs="Times New Roman"/>
          <w:szCs w:val="24"/>
        </w:rPr>
        <w:instrText xml:space="preserve"> TOC \o "1-3" \h \z \u </w:instrText>
      </w:r>
      <w:r w:rsidRPr="004A3FC9">
        <w:rPr>
          <w:rFonts w:cs="Times New Roman"/>
          <w:szCs w:val="24"/>
        </w:rPr>
        <w:fldChar w:fldCharType="separate"/>
      </w:r>
      <w:hyperlink w:anchor="_Toc176256993" w:history="1">
        <w:r w:rsidR="00D80CF0" w:rsidRPr="00461BC8">
          <w:rPr>
            <w:rStyle w:val="Hyperlink"/>
            <w:rFonts w:cs="Times New Roman"/>
            <w:noProof/>
          </w:rPr>
          <w:t>1.</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MÕISTED JA MÄÄRATLUSED. ETTEVÕTTE ISELOOMUSTUS. VÕIMALIKUD HÄDAOLUKORRAD JA TAGAJÄRGEDE LÜHIKIRJELDUS</w:t>
        </w:r>
        <w:r w:rsidR="00D80CF0">
          <w:rPr>
            <w:noProof/>
            <w:webHidden/>
          </w:rPr>
          <w:tab/>
        </w:r>
        <w:r w:rsidR="00D80CF0">
          <w:rPr>
            <w:noProof/>
            <w:webHidden/>
          </w:rPr>
          <w:fldChar w:fldCharType="begin"/>
        </w:r>
        <w:r w:rsidR="00D80CF0">
          <w:rPr>
            <w:noProof/>
            <w:webHidden/>
          </w:rPr>
          <w:instrText xml:space="preserve"> PAGEREF _Toc176256993 \h </w:instrText>
        </w:r>
        <w:r w:rsidR="00D80CF0">
          <w:rPr>
            <w:noProof/>
            <w:webHidden/>
          </w:rPr>
        </w:r>
        <w:r w:rsidR="00D80CF0">
          <w:rPr>
            <w:noProof/>
            <w:webHidden/>
          </w:rPr>
          <w:fldChar w:fldCharType="separate"/>
        </w:r>
        <w:r w:rsidR="00D80CF0">
          <w:rPr>
            <w:noProof/>
            <w:webHidden/>
          </w:rPr>
          <w:t>5</w:t>
        </w:r>
        <w:r w:rsidR="00D80CF0">
          <w:rPr>
            <w:noProof/>
            <w:webHidden/>
          </w:rPr>
          <w:fldChar w:fldCharType="end"/>
        </w:r>
      </w:hyperlink>
    </w:p>
    <w:p w14:paraId="629DAAB4" w14:textId="70871E25"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4" w:history="1">
        <w:r w:rsidR="00D80CF0" w:rsidRPr="00461BC8">
          <w:rPr>
            <w:rStyle w:val="Hyperlink"/>
            <w:rFonts w:eastAsiaTheme="majorEastAsia" w:cs="Times New Roman"/>
            <w:noProof/>
            <w:lang w:eastAsia="en-US"/>
          </w:rPr>
          <w:t>1.1.</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Mõisted</w:t>
        </w:r>
        <w:r w:rsidR="00D80CF0">
          <w:rPr>
            <w:noProof/>
            <w:webHidden/>
          </w:rPr>
          <w:tab/>
        </w:r>
        <w:r w:rsidR="00D80CF0">
          <w:rPr>
            <w:noProof/>
            <w:webHidden/>
          </w:rPr>
          <w:fldChar w:fldCharType="begin"/>
        </w:r>
        <w:r w:rsidR="00D80CF0">
          <w:rPr>
            <w:noProof/>
            <w:webHidden/>
          </w:rPr>
          <w:instrText xml:space="preserve"> PAGEREF _Toc176256994 \h </w:instrText>
        </w:r>
        <w:r w:rsidR="00D80CF0">
          <w:rPr>
            <w:noProof/>
            <w:webHidden/>
          </w:rPr>
        </w:r>
        <w:r w:rsidR="00D80CF0">
          <w:rPr>
            <w:noProof/>
            <w:webHidden/>
          </w:rPr>
          <w:fldChar w:fldCharType="separate"/>
        </w:r>
        <w:r w:rsidR="00D80CF0">
          <w:rPr>
            <w:noProof/>
            <w:webHidden/>
          </w:rPr>
          <w:t>5</w:t>
        </w:r>
        <w:r w:rsidR="00D80CF0">
          <w:rPr>
            <w:noProof/>
            <w:webHidden/>
          </w:rPr>
          <w:fldChar w:fldCharType="end"/>
        </w:r>
      </w:hyperlink>
    </w:p>
    <w:p w14:paraId="55AAA590" w14:textId="1C35FC46"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5" w:history="1">
        <w:r w:rsidR="00D80CF0" w:rsidRPr="00461BC8">
          <w:rPr>
            <w:rStyle w:val="Hyperlink"/>
            <w:rFonts w:eastAsiaTheme="majorEastAsia" w:cs="Times New Roman"/>
            <w:noProof/>
            <w:lang w:eastAsia="en-US"/>
          </w:rPr>
          <w:t>1.2.</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Ettevõtte iseloomustus</w:t>
        </w:r>
        <w:r w:rsidR="00D80CF0">
          <w:rPr>
            <w:noProof/>
            <w:webHidden/>
          </w:rPr>
          <w:tab/>
        </w:r>
        <w:r w:rsidR="00D80CF0">
          <w:rPr>
            <w:noProof/>
            <w:webHidden/>
          </w:rPr>
          <w:fldChar w:fldCharType="begin"/>
        </w:r>
        <w:r w:rsidR="00D80CF0">
          <w:rPr>
            <w:noProof/>
            <w:webHidden/>
          </w:rPr>
          <w:instrText xml:space="preserve"> PAGEREF _Toc176256995 \h </w:instrText>
        </w:r>
        <w:r w:rsidR="00D80CF0">
          <w:rPr>
            <w:noProof/>
            <w:webHidden/>
          </w:rPr>
        </w:r>
        <w:r w:rsidR="00D80CF0">
          <w:rPr>
            <w:noProof/>
            <w:webHidden/>
          </w:rPr>
          <w:fldChar w:fldCharType="separate"/>
        </w:r>
        <w:r w:rsidR="00D80CF0">
          <w:rPr>
            <w:noProof/>
            <w:webHidden/>
          </w:rPr>
          <w:t>6</w:t>
        </w:r>
        <w:r w:rsidR="00D80CF0">
          <w:rPr>
            <w:noProof/>
            <w:webHidden/>
          </w:rPr>
          <w:fldChar w:fldCharType="end"/>
        </w:r>
      </w:hyperlink>
    </w:p>
    <w:p w14:paraId="0E9E6DEA" w14:textId="48864E91"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6" w:history="1">
        <w:r w:rsidR="00D80CF0" w:rsidRPr="00461BC8">
          <w:rPr>
            <w:rStyle w:val="Hyperlink"/>
            <w:rFonts w:eastAsiaTheme="majorEastAsia" w:cs="Times New Roman"/>
            <w:noProof/>
            <w:lang w:eastAsia="en-US"/>
          </w:rPr>
          <w:t>1.3.</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Võimalikud suurõnnetused</w:t>
        </w:r>
        <w:r w:rsidR="00D80CF0">
          <w:rPr>
            <w:noProof/>
            <w:webHidden/>
          </w:rPr>
          <w:tab/>
        </w:r>
        <w:r w:rsidR="00D80CF0">
          <w:rPr>
            <w:noProof/>
            <w:webHidden/>
          </w:rPr>
          <w:fldChar w:fldCharType="begin"/>
        </w:r>
        <w:r w:rsidR="00D80CF0">
          <w:rPr>
            <w:noProof/>
            <w:webHidden/>
          </w:rPr>
          <w:instrText xml:space="preserve"> PAGEREF _Toc176256996 \h </w:instrText>
        </w:r>
        <w:r w:rsidR="00D80CF0">
          <w:rPr>
            <w:noProof/>
            <w:webHidden/>
          </w:rPr>
        </w:r>
        <w:r w:rsidR="00D80CF0">
          <w:rPr>
            <w:noProof/>
            <w:webHidden/>
          </w:rPr>
          <w:fldChar w:fldCharType="separate"/>
        </w:r>
        <w:r w:rsidR="00D80CF0">
          <w:rPr>
            <w:noProof/>
            <w:webHidden/>
          </w:rPr>
          <w:t>14</w:t>
        </w:r>
        <w:r w:rsidR="00D80CF0">
          <w:rPr>
            <w:noProof/>
            <w:webHidden/>
          </w:rPr>
          <w:fldChar w:fldCharType="end"/>
        </w:r>
      </w:hyperlink>
    </w:p>
    <w:p w14:paraId="6EEB735C" w14:textId="66FE031E"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7" w:history="1">
        <w:r w:rsidR="00D80CF0" w:rsidRPr="00461BC8">
          <w:rPr>
            <w:rStyle w:val="Hyperlink"/>
            <w:rFonts w:eastAsiaTheme="majorEastAsia" w:cs="Times New Roman"/>
            <w:noProof/>
            <w:lang w:eastAsia="en-US"/>
          </w:rPr>
          <w:t>1.4.</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Õnnetuste, sh suurõnnetuste tagajärjed</w:t>
        </w:r>
        <w:r w:rsidR="00D80CF0">
          <w:rPr>
            <w:noProof/>
            <w:webHidden/>
          </w:rPr>
          <w:tab/>
        </w:r>
        <w:r w:rsidR="00D80CF0">
          <w:rPr>
            <w:noProof/>
            <w:webHidden/>
          </w:rPr>
          <w:fldChar w:fldCharType="begin"/>
        </w:r>
        <w:r w:rsidR="00D80CF0">
          <w:rPr>
            <w:noProof/>
            <w:webHidden/>
          </w:rPr>
          <w:instrText xml:space="preserve"> PAGEREF _Toc176256997 \h </w:instrText>
        </w:r>
        <w:r w:rsidR="00D80CF0">
          <w:rPr>
            <w:noProof/>
            <w:webHidden/>
          </w:rPr>
        </w:r>
        <w:r w:rsidR="00D80CF0">
          <w:rPr>
            <w:noProof/>
            <w:webHidden/>
          </w:rPr>
          <w:fldChar w:fldCharType="separate"/>
        </w:r>
        <w:r w:rsidR="00D80CF0">
          <w:rPr>
            <w:noProof/>
            <w:webHidden/>
          </w:rPr>
          <w:t>15</w:t>
        </w:r>
        <w:r w:rsidR="00D80CF0">
          <w:rPr>
            <w:noProof/>
            <w:webHidden/>
          </w:rPr>
          <w:fldChar w:fldCharType="end"/>
        </w:r>
      </w:hyperlink>
    </w:p>
    <w:p w14:paraId="59B589F4" w14:textId="22E6A749"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8" w:history="1">
        <w:r w:rsidR="00D80CF0" w:rsidRPr="00461BC8">
          <w:rPr>
            <w:rStyle w:val="Hyperlink"/>
            <w:rFonts w:eastAsiaTheme="majorEastAsia" w:cs="Times New Roman"/>
            <w:noProof/>
            <w:lang w:eastAsia="en-US"/>
          </w:rPr>
          <w:t>1.5.</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Üldised tegevusjuhised õnnetuse ning suurõnnetuse puhul</w:t>
        </w:r>
        <w:r w:rsidR="00D80CF0">
          <w:rPr>
            <w:noProof/>
            <w:webHidden/>
          </w:rPr>
          <w:tab/>
        </w:r>
        <w:r w:rsidR="00D80CF0">
          <w:rPr>
            <w:noProof/>
            <w:webHidden/>
          </w:rPr>
          <w:fldChar w:fldCharType="begin"/>
        </w:r>
        <w:r w:rsidR="00D80CF0">
          <w:rPr>
            <w:noProof/>
            <w:webHidden/>
          </w:rPr>
          <w:instrText xml:space="preserve"> PAGEREF _Toc176256998 \h </w:instrText>
        </w:r>
        <w:r w:rsidR="00D80CF0">
          <w:rPr>
            <w:noProof/>
            <w:webHidden/>
          </w:rPr>
        </w:r>
        <w:r w:rsidR="00D80CF0">
          <w:rPr>
            <w:noProof/>
            <w:webHidden/>
          </w:rPr>
          <w:fldChar w:fldCharType="separate"/>
        </w:r>
        <w:r w:rsidR="00D80CF0">
          <w:rPr>
            <w:noProof/>
            <w:webHidden/>
          </w:rPr>
          <w:t>15</w:t>
        </w:r>
        <w:r w:rsidR="00D80CF0">
          <w:rPr>
            <w:noProof/>
            <w:webHidden/>
          </w:rPr>
          <w:fldChar w:fldCharType="end"/>
        </w:r>
      </w:hyperlink>
    </w:p>
    <w:p w14:paraId="247A4775" w14:textId="10AE8F0E"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6999" w:history="1">
        <w:r w:rsidR="00D80CF0" w:rsidRPr="00461BC8">
          <w:rPr>
            <w:rStyle w:val="Hyperlink"/>
            <w:rFonts w:eastAsiaTheme="majorEastAsia" w:cs="Times New Roman"/>
            <w:noProof/>
            <w:lang w:eastAsia="en-US"/>
          </w:rPr>
          <w:t>1.6.</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eastAsiaTheme="majorEastAsia" w:cs="Times New Roman"/>
            <w:noProof/>
            <w:lang w:eastAsia="en-US"/>
          </w:rPr>
          <w:t>Reostuse likvideerimiseks olemasolev ressurss ettevõttes</w:t>
        </w:r>
        <w:r w:rsidR="00D80CF0">
          <w:rPr>
            <w:noProof/>
            <w:webHidden/>
          </w:rPr>
          <w:tab/>
        </w:r>
        <w:r w:rsidR="00D80CF0">
          <w:rPr>
            <w:noProof/>
            <w:webHidden/>
          </w:rPr>
          <w:fldChar w:fldCharType="begin"/>
        </w:r>
        <w:r w:rsidR="00D80CF0">
          <w:rPr>
            <w:noProof/>
            <w:webHidden/>
          </w:rPr>
          <w:instrText xml:space="preserve"> PAGEREF _Toc176256999 \h </w:instrText>
        </w:r>
        <w:r w:rsidR="00D80CF0">
          <w:rPr>
            <w:noProof/>
            <w:webHidden/>
          </w:rPr>
        </w:r>
        <w:r w:rsidR="00D80CF0">
          <w:rPr>
            <w:noProof/>
            <w:webHidden/>
          </w:rPr>
          <w:fldChar w:fldCharType="separate"/>
        </w:r>
        <w:r w:rsidR="00D80CF0">
          <w:rPr>
            <w:noProof/>
            <w:webHidden/>
          </w:rPr>
          <w:t>16</w:t>
        </w:r>
        <w:r w:rsidR="00D80CF0">
          <w:rPr>
            <w:noProof/>
            <w:webHidden/>
          </w:rPr>
          <w:fldChar w:fldCharType="end"/>
        </w:r>
      </w:hyperlink>
    </w:p>
    <w:p w14:paraId="021429FA" w14:textId="5BB034A7"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00" w:history="1">
        <w:r w:rsidR="00D80CF0" w:rsidRPr="00461BC8">
          <w:rPr>
            <w:rStyle w:val="Hyperlink"/>
            <w:rFonts w:cs="Times New Roman"/>
            <w:noProof/>
          </w:rPr>
          <w:t>2.</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VASTUTAVAD ISIKUD JA NENDE ÜLESANDED</w:t>
        </w:r>
        <w:r w:rsidR="00D80CF0">
          <w:rPr>
            <w:noProof/>
            <w:webHidden/>
          </w:rPr>
          <w:tab/>
        </w:r>
        <w:r w:rsidR="00D80CF0">
          <w:rPr>
            <w:noProof/>
            <w:webHidden/>
          </w:rPr>
          <w:fldChar w:fldCharType="begin"/>
        </w:r>
        <w:r w:rsidR="00D80CF0">
          <w:rPr>
            <w:noProof/>
            <w:webHidden/>
          </w:rPr>
          <w:instrText xml:space="preserve"> PAGEREF _Toc176257000 \h </w:instrText>
        </w:r>
        <w:r w:rsidR="00D80CF0">
          <w:rPr>
            <w:noProof/>
            <w:webHidden/>
          </w:rPr>
        </w:r>
        <w:r w:rsidR="00D80CF0">
          <w:rPr>
            <w:noProof/>
            <w:webHidden/>
          </w:rPr>
          <w:fldChar w:fldCharType="separate"/>
        </w:r>
        <w:r w:rsidR="00D80CF0">
          <w:rPr>
            <w:noProof/>
            <w:webHidden/>
          </w:rPr>
          <w:t>16</w:t>
        </w:r>
        <w:r w:rsidR="00D80CF0">
          <w:rPr>
            <w:noProof/>
            <w:webHidden/>
          </w:rPr>
          <w:fldChar w:fldCharType="end"/>
        </w:r>
      </w:hyperlink>
    </w:p>
    <w:p w14:paraId="5A9B0075" w14:textId="04D02A81"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01" w:history="1">
        <w:r w:rsidR="00D80CF0" w:rsidRPr="00461BC8">
          <w:rPr>
            <w:rStyle w:val="Hyperlink"/>
            <w:rFonts w:cs="Times New Roman"/>
            <w:noProof/>
          </w:rPr>
          <w:t>3.</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TEAVITAMISE PÕHIMÕTTED</w:t>
        </w:r>
        <w:r w:rsidR="00D80CF0">
          <w:rPr>
            <w:noProof/>
            <w:webHidden/>
          </w:rPr>
          <w:tab/>
        </w:r>
        <w:r w:rsidR="00D80CF0">
          <w:rPr>
            <w:noProof/>
            <w:webHidden/>
          </w:rPr>
          <w:fldChar w:fldCharType="begin"/>
        </w:r>
        <w:r w:rsidR="00D80CF0">
          <w:rPr>
            <w:noProof/>
            <w:webHidden/>
          </w:rPr>
          <w:instrText xml:space="preserve"> PAGEREF _Toc176257001 \h </w:instrText>
        </w:r>
        <w:r w:rsidR="00D80CF0">
          <w:rPr>
            <w:noProof/>
            <w:webHidden/>
          </w:rPr>
        </w:r>
        <w:r w:rsidR="00D80CF0">
          <w:rPr>
            <w:noProof/>
            <w:webHidden/>
          </w:rPr>
          <w:fldChar w:fldCharType="separate"/>
        </w:r>
        <w:r w:rsidR="00D80CF0">
          <w:rPr>
            <w:noProof/>
            <w:webHidden/>
          </w:rPr>
          <w:t>19</w:t>
        </w:r>
        <w:r w:rsidR="00D80CF0">
          <w:rPr>
            <w:noProof/>
            <w:webHidden/>
          </w:rPr>
          <w:fldChar w:fldCharType="end"/>
        </w:r>
      </w:hyperlink>
    </w:p>
    <w:p w14:paraId="076D81E5" w14:textId="6FD038DC"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7002" w:history="1">
        <w:r w:rsidR="00D80CF0" w:rsidRPr="00461BC8">
          <w:rPr>
            <w:rStyle w:val="Hyperlink"/>
            <w:rFonts w:cs="Times New Roman"/>
            <w:noProof/>
          </w:rPr>
          <w:t>3.1.</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VORM 1 PÄÄSTETEENISTUSE VÄLJAKUTSUMISE KORD</w:t>
        </w:r>
        <w:r w:rsidR="00D80CF0">
          <w:rPr>
            <w:noProof/>
            <w:webHidden/>
          </w:rPr>
          <w:tab/>
        </w:r>
        <w:r w:rsidR="00D80CF0">
          <w:rPr>
            <w:noProof/>
            <w:webHidden/>
          </w:rPr>
          <w:fldChar w:fldCharType="begin"/>
        </w:r>
        <w:r w:rsidR="00D80CF0">
          <w:rPr>
            <w:noProof/>
            <w:webHidden/>
          </w:rPr>
          <w:instrText xml:space="preserve"> PAGEREF _Toc176257002 \h </w:instrText>
        </w:r>
        <w:r w:rsidR="00D80CF0">
          <w:rPr>
            <w:noProof/>
            <w:webHidden/>
          </w:rPr>
        </w:r>
        <w:r w:rsidR="00D80CF0">
          <w:rPr>
            <w:noProof/>
            <w:webHidden/>
          </w:rPr>
          <w:fldChar w:fldCharType="separate"/>
        </w:r>
        <w:r w:rsidR="00D80CF0">
          <w:rPr>
            <w:noProof/>
            <w:webHidden/>
          </w:rPr>
          <w:t>22</w:t>
        </w:r>
        <w:r w:rsidR="00D80CF0">
          <w:rPr>
            <w:noProof/>
            <w:webHidden/>
          </w:rPr>
          <w:fldChar w:fldCharType="end"/>
        </w:r>
      </w:hyperlink>
    </w:p>
    <w:p w14:paraId="0F1CDC33" w14:textId="2EFC9276"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03" w:history="1">
        <w:r w:rsidR="00D80CF0" w:rsidRPr="00461BC8">
          <w:rPr>
            <w:rStyle w:val="Hyperlink"/>
            <w:rFonts w:cs="Times New Roman"/>
            <w:noProof/>
          </w:rPr>
          <w:t>3.2.  VORM 2  INFOTEAVITUS JUHTUNUD ÕNNETUSTEST JA ESMASED KÄITUMISJUHISED ELANIKKONNALE</w:t>
        </w:r>
        <w:r w:rsidR="00D80CF0">
          <w:rPr>
            <w:noProof/>
            <w:webHidden/>
          </w:rPr>
          <w:tab/>
        </w:r>
        <w:r w:rsidR="00D80CF0">
          <w:rPr>
            <w:noProof/>
            <w:webHidden/>
          </w:rPr>
          <w:fldChar w:fldCharType="begin"/>
        </w:r>
        <w:r w:rsidR="00D80CF0">
          <w:rPr>
            <w:noProof/>
            <w:webHidden/>
          </w:rPr>
          <w:instrText xml:space="preserve"> PAGEREF _Toc176257003 \h </w:instrText>
        </w:r>
        <w:r w:rsidR="00D80CF0">
          <w:rPr>
            <w:noProof/>
            <w:webHidden/>
          </w:rPr>
        </w:r>
        <w:r w:rsidR="00D80CF0">
          <w:rPr>
            <w:noProof/>
            <w:webHidden/>
          </w:rPr>
          <w:fldChar w:fldCharType="separate"/>
        </w:r>
        <w:r w:rsidR="00D80CF0">
          <w:rPr>
            <w:noProof/>
            <w:webHidden/>
          </w:rPr>
          <w:t>23</w:t>
        </w:r>
        <w:r w:rsidR="00D80CF0">
          <w:rPr>
            <w:noProof/>
            <w:webHidden/>
          </w:rPr>
          <w:fldChar w:fldCharType="end"/>
        </w:r>
      </w:hyperlink>
    </w:p>
    <w:p w14:paraId="6138583B" w14:textId="7843754B"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04" w:history="1">
        <w:r w:rsidR="00D80CF0" w:rsidRPr="00461BC8">
          <w:rPr>
            <w:rStyle w:val="Hyperlink"/>
            <w:rFonts w:cs="Times New Roman"/>
            <w:noProof/>
          </w:rPr>
          <w:t>3.3. VORM 3 ÕNNETUSJÄRGNE TEAVITUS</w:t>
        </w:r>
        <w:r w:rsidR="00D80CF0">
          <w:rPr>
            <w:noProof/>
            <w:webHidden/>
          </w:rPr>
          <w:tab/>
        </w:r>
        <w:r w:rsidR="00D80CF0">
          <w:rPr>
            <w:noProof/>
            <w:webHidden/>
          </w:rPr>
          <w:fldChar w:fldCharType="begin"/>
        </w:r>
        <w:r w:rsidR="00D80CF0">
          <w:rPr>
            <w:noProof/>
            <w:webHidden/>
          </w:rPr>
          <w:instrText xml:space="preserve"> PAGEREF _Toc176257004 \h </w:instrText>
        </w:r>
        <w:r w:rsidR="00D80CF0">
          <w:rPr>
            <w:noProof/>
            <w:webHidden/>
          </w:rPr>
        </w:r>
        <w:r w:rsidR="00D80CF0">
          <w:rPr>
            <w:noProof/>
            <w:webHidden/>
          </w:rPr>
          <w:fldChar w:fldCharType="separate"/>
        </w:r>
        <w:r w:rsidR="00D80CF0">
          <w:rPr>
            <w:noProof/>
            <w:webHidden/>
          </w:rPr>
          <w:t>26</w:t>
        </w:r>
        <w:r w:rsidR="00D80CF0">
          <w:rPr>
            <w:noProof/>
            <w:webHidden/>
          </w:rPr>
          <w:fldChar w:fldCharType="end"/>
        </w:r>
      </w:hyperlink>
    </w:p>
    <w:p w14:paraId="499DC91E" w14:textId="54691BAB"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05" w:history="1">
        <w:r w:rsidR="00D80CF0" w:rsidRPr="00461BC8">
          <w:rPr>
            <w:rStyle w:val="Hyperlink"/>
            <w:rFonts w:cs="Times New Roman"/>
            <w:noProof/>
          </w:rPr>
          <w:t>3.4. VORM 4 INFOTEAVITUS JUHTUNUD ÕNNETUSEST TEL-B TOOTJALE JA VAJADUSEL KONSULTATSIOON PÄÄSTETÖÖDE KORRALDAMISEKS JA/VÕI MEDITSIINILISE ABI ANDMISEKS</w:t>
        </w:r>
        <w:r w:rsidR="00D80CF0">
          <w:rPr>
            <w:noProof/>
            <w:webHidden/>
          </w:rPr>
          <w:tab/>
        </w:r>
        <w:r w:rsidR="00D80CF0">
          <w:rPr>
            <w:noProof/>
            <w:webHidden/>
          </w:rPr>
          <w:fldChar w:fldCharType="begin"/>
        </w:r>
        <w:r w:rsidR="00D80CF0">
          <w:rPr>
            <w:noProof/>
            <w:webHidden/>
          </w:rPr>
          <w:instrText xml:space="preserve"> PAGEREF _Toc176257005 \h </w:instrText>
        </w:r>
        <w:r w:rsidR="00D80CF0">
          <w:rPr>
            <w:noProof/>
            <w:webHidden/>
          </w:rPr>
        </w:r>
        <w:r w:rsidR="00D80CF0">
          <w:rPr>
            <w:noProof/>
            <w:webHidden/>
          </w:rPr>
          <w:fldChar w:fldCharType="separate"/>
        </w:r>
        <w:r w:rsidR="00D80CF0">
          <w:rPr>
            <w:noProof/>
            <w:webHidden/>
          </w:rPr>
          <w:t>27</w:t>
        </w:r>
        <w:r w:rsidR="00D80CF0">
          <w:rPr>
            <w:noProof/>
            <w:webHidden/>
          </w:rPr>
          <w:fldChar w:fldCharType="end"/>
        </w:r>
      </w:hyperlink>
    </w:p>
    <w:p w14:paraId="45395D23" w14:textId="0CBA1490"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06" w:history="1">
        <w:r w:rsidR="00D80CF0" w:rsidRPr="00461BC8">
          <w:rPr>
            <w:rStyle w:val="Hyperlink"/>
            <w:rFonts w:cs="Times New Roman"/>
            <w:noProof/>
          </w:rPr>
          <w:t>3.5. VORM 5 OSRO (Oil Spill Respond Limited) NAFTAREOSTUSE TÕRJEORGANISATSIOONI TEAVITUS</w:t>
        </w:r>
        <w:r w:rsidR="00D80CF0">
          <w:rPr>
            <w:noProof/>
            <w:webHidden/>
          </w:rPr>
          <w:tab/>
        </w:r>
        <w:r w:rsidR="00D80CF0">
          <w:rPr>
            <w:noProof/>
            <w:webHidden/>
          </w:rPr>
          <w:fldChar w:fldCharType="begin"/>
        </w:r>
        <w:r w:rsidR="00D80CF0">
          <w:rPr>
            <w:noProof/>
            <w:webHidden/>
          </w:rPr>
          <w:instrText xml:space="preserve"> PAGEREF _Toc176257006 \h </w:instrText>
        </w:r>
        <w:r w:rsidR="00D80CF0">
          <w:rPr>
            <w:noProof/>
            <w:webHidden/>
          </w:rPr>
        </w:r>
        <w:r w:rsidR="00D80CF0">
          <w:rPr>
            <w:noProof/>
            <w:webHidden/>
          </w:rPr>
          <w:fldChar w:fldCharType="separate"/>
        </w:r>
        <w:r w:rsidR="00D80CF0">
          <w:rPr>
            <w:noProof/>
            <w:webHidden/>
          </w:rPr>
          <w:t>28</w:t>
        </w:r>
        <w:r w:rsidR="00D80CF0">
          <w:rPr>
            <w:noProof/>
            <w:webHidden/>
          </w:rPr>
          <w:fldChar w:fldCharType="end"/>
        </w:r>
      </w:hyperlink>
    </w:p>
    <w:p w14:paraId="44B6EE5E" w14:textId="1F0DAE18"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07" w:history="1">
        <w:r w:rsidR="00D80CF0" w:rsidRPr="00461BC8">
          <w:rPr>
            <w:rStyle w:val="Hyperlink"/>
            <w:rFonts w:cs="Times New Roman"/>
            <w:noProof/>
          </w:rPr>
          <w:t>3.6. VORM 6 Trafigura Group Pte Ltd teavitus õnnetusjuhtumi korral</w:t>
        </w:r>
        <w:r w:rsidR="00D80CF0">
          <w:rPr>
            <w:noProof/>
            <w:webHidden/>
          </w:rPr>
          <w:tab/>
        </w:r>
        <w:r w:rsidR="00D80CF0">
          <w:rPr>
            <w:noProof/>
            <w:webHidden/>
          </w:rPr>
          <w:fldChar w:fldCharType="begin"/>
        </w:r>
        <w:r w:rsidR="00D80CF0">
          <w:rPr>
            <w:noProof/>
            <w:webHidden/>
          </w:rPr>
          <w:instrText xml:space="preserve"> PAGEREF _Toc176257007 \h </w:instrText>
        </w:r>
        <w:r w:rsidR="00D80CF0">
          <w:rPr>
            <w:noProof/>
            <w:webHidden/>
          </w:rPr>
        </w:r>
        <w:r w:rsidR="00D80CF0">
          <w:rPr>
            <w:noProof/>
            <w:webHidden/>
          </w:rPr>
          <w:fldChar w:fldCharType="separate"/>
        </w:r>
        <w:r w:rsidR="00D80CF0">
          <w:rPr>
            <w:noProof/>
            <w:webHidden/>
          </w:rPr>
          <w:t>29</w:t>
        </w:r>
        <w:r w:rsidR="00D80CF0">
          <w:rPr>
            <w:noProof/>
            <w:webHidden/>
          </w:rPr>
          <w:fldChar w:fldCharType="end"/>
        </w:r>
      </w:hyperlink>
    </w:p>
    <w:p w14:paraId="38E36025" w14:textId="219CFF4D"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08" w:history="1">
        <w:r w:rsidR="00D80CF0" w:rsidRPr="00461BC8">
          <w:rPr>
            <w:rStyle w:val="Hyperlink"/>
            <w:rFonts w:cs="Times New Roman"/>
            <w:noProof/>
            <w:kern w:val="0"/>
          </w:rPr>
          <w:t>4.</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kern w:val="0"/>
          </w:rPr>
          <w:t>RESSURSSIDE ARVESTUS</w:t>
        </w:r>
        <w:r w:rsidR="00D80CF0">
          <w:rPr>
            <w:noProof/>
            <w:webHidden/>
          </w:rPr>
          <w:tab/>
        </w:r>
        <w:r w:rsidR="00D80CF0">
          <w:rPr>
            <w:noProof/>
            <w:webHidden/>
          </w:rPr>
          <w:fldChar w:fldCharType="begin"/>
        </w:r>
        <w:r w:rsidR="00D80CF0">
          <w:rPr>
            <w:noProof/>
            <w:webHidden/>
          </w:rPr>
          <w:instrText xml:space="preserve"> PAGEREF _Toc176257008 \h </w:instrText>
        </w:r>
        <w:r w:rsidR="00D80CF0">
          <w:rPr>
            <w:noProof/>
            <w:webHidden/>
          </w:rPr>
        </w:r>
        <w:r w:rsidR="00D80CF0">
          <w:rPr>
            <w:noProof/>
            <w:webHidden/>
          </w:rPr>
          <w:fldChar w:fldCharType="separate"/>
        </w:r>
        <w:r w:rsidR="00D80CF0">
          <w:rPr>
            <w:noProof/>
            <w:webHidden/>
          </w:rPr>
          <w:t>30</w:t>
        </w:r>
        <w:r w:rsidR="00D80CF0">
          <w:rPr>
            <w:noProof/>
            <w:webHidden/>
          </w:rPr>
          <w:fldChar w:fldCharType="end"/>
        </w:r>
      </w:hyperlink>
    </w:p>
    <w:p w14:paraId="05EC36AC" w14:textId="24A6EBC9"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09" w:history="1">
        <w:r w:rsidR="00D80CF0" w:rsidRPr="00461BC8">
          <w:rPr>
            <w:rStyle w:val="Hyperlink"/>
            <w:rFonts w:cs="Times New Roman"/>
            <w:noProof/>
            <w:kern w:val="0"/>
          </w:rPr>
          <w:t>4.1.</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kern w:val="0"/>
          </w:rPr>
          <w:t>Tulekustutussüsteem</w:t>
        </w:r>
        <w:r w:rsidR="00D80CF0">
          <w:rPr>
            <w:noProof/>
            <w:webHidden/>
          </w:rPr>
          <w:tab/>
        </w:r>
        <w:r w:rsidR="00D80CF0">
          <w:rPr>
            <w:noProof/>
            <w:webHidden/>
          </w:rPr>
          <w:fldChar w:fldCharType="begin"/>
        </w:r>
        <w:r w:rsidR="00D80CF0">
          <w:rPr>
            <w:noProof/>
            <w:webHidden/>
          </w:rPr>
          <w:instrText xml:space="preserve"> PAGEREF _Toc176257009 \h </w:instrText>
        </w:r>
        <w:r w:rsidR="00D80CF0">
          <w:rPr>
            <w:noProof/>
            <w:webHidden/>
          </w:rPr>
        </w:r>
        <w:r w:rsidR="00D80CF0">
          <w:rPr>
            <w:noProof/>
            <w:webHidden/>
          </w:rPr>
          <w:fldChar w:fldCharType="separate"/>
        </w:r>
        <w:r w:rsidR="00D80CF0">
          <w:rPr>
            <w:noProof/>
            <w:webHidden/>
          </w:rPr>
          <w:t>30</w:t>
        </w:r>
        <w:r w:rsidR="00D80CF0">
          <w:rPr>
            <w:noProof/>
            <w:webHidden/>
          </w:rPr>
          <w:fldChar w:fldCharType="end"/>
        </w:r>
      </w:hyperlink>
    </w:p>
    <w:p w14:paraId="51FA260C" w14:textId="1AB07B9C"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10" w:history="1">
        <w:r w:rsidR="00D80CF0" w:rsidRPr="00461BC8">
          <w:rPr>
            <w:rStyle w:val="Hyperlink"/>
            <w:rFonts w:cs="Times New Roman"/>
            <w:noProof/>
          </w:rPr>
          <w:t>4.2.</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Sisemised ressursid</w:t>
        </w:r>
        <w:r w:rsidR="00D80CF0">
          <w:rPr>
            <w:noProof/>
            <w:webHidden/>
          </w:rPr>
          <w:tab/>
        </w:r>
        <w:r w:rsidR="00D80CF0">
          <w:rPr>
            <w:noProof/>
            <w:webHidden/>
          </w:rPr>
          <w:fldChar w:fldCharType="begin"/>
        </w:r>
        <w:r w:rsidR="00D80CF0">
          <w:rPr>
            <w:noProof/>
            <w:webHidden/>
          </w:rPr>
          <w:instrText xml:space="preserve"> PAGEREF _Toc176257010 \h </w:instrText>
        </w:r>
        <w:r w:rsidR="00D80CF0">
          <w:rPr>
            <w:noProof/>
            <w:webHidden/>
          </w:rPr>
        </w:r>
        <w:r w:rsidR="00D80CF0">
          <w:rPr>
            <w:noProof/>
            <w:webHidden/>
          </w:rPr>
          <w:fldChar w:fldCharType="separate"/>
        </w:r>
        <w:r w:rsidR="00D80CF0">
          <w:rPr>
            <w:noProof/>
            <w:webHidden/>
          </w:rPr>
          <w:t>31</w:t>
        </w:r>
        <w:r w:rsidR="00D80CF0">
          <w:rPr>
            <w:noProof/>
            <w:webHidden/>
          </w:rPr>
          <w:fldChar w:fldCharType="end"/>
        </w:r>
      </w:hyperlink>
    </w:p>
    <w:p w14:paraId="049271BB" w14:textId="451A21BD"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11" w:history="1">
        <w:r w:rsidR="00D80CF0" w:rsidRPr="00461BC8">
          <w:rPr>
            <w:rStyle w:val="Hyperlink"/>
            <w:rFonts w:cs="Times New Roman"/>
            <w:noProof/>
          </w:rPr>
          <w:t>4.3.</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Abi – ja ohutussüsteemid</w:t>
        </w:r>
        <w:r w:rsidR="00D80CF0">
          <w:rPr>
            <w:noProof/>
            <w:webHidden/>
          </w:rPr>
          <w:tab/>
        </w:r>
        <w:r w:rsidR="00D80CF0">
          <w:rPr>
            <w:noProof/>
            <w:webHidden/>
          </w:rPr>
          <w:fldChar w:fldCharType="begin"/>
        </w:r>
        <w:r w:rsidR="00D80CF0">
          <w:rPr>
            <w:noProof/>
            <w:webHidden/>
          </w:rPr>
          <w:instrText xml:space="preserve"> PAGEREF _Toc176257011 \h </w:instrText>
        </w:r>
        <w:r w:rsidR="00D80CF0">
          <w:rPr>
            <w:noProof/>
            <w:webHidden/>
          </w:rPr>
        </w:r>
        <w:r w:rsidR="00D80CF0">
          <w:rPr>
            <w:noProof/>
            <w:webHidden/>
          </w:rPr>
          <w:fldChar w:fldCharType="separate"/>
        </w:r>
        <w:r w:rsidR="00D80CF0">
          <w:rPr>
            <w:noProof/>
            <w:webHidden/>
          </w:rPr>
          <w:t>33</w:t>
        </w:r>
        <w:r w:rsidR="00D80CF0">
          <w:rPr>
            <w:noProof/>
            <w:webHidden/>
          </w:rPr>
          <w:fldChar w:fldCharType="end"/>
        </w:r>
      </w:hyperlink>
    </w:p>
    <w:p w14:paraId="0121BE79" w14:textId="34A282ED"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12" w:history="1">
        <w:r w:rsidR="00D80CF0" w:rsidRPr="00461BC8">
          <w:rPr>
            <w:rStyle w:val="Hyperlink"/>
            <w:rFonts w:cs="Times New Roman"/>
            <w:noProof/>
          </w:rPr>
          <w:t>4.4.</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Käitises õnnetuse tagajärgede piiramiseks paigaldatud varajase hoiatuse süsteemi kirjeldus</w:t>
        </w:r>
        <w:r w:rsidR="00D80CF0">
          <w:rPr>
            <w:noProof/>
            <w:webHidden/>
          </w:rPr>
          <w:tab/>
        </w:r>
        <w:r w:rsidR="00D80CF0">
          <w:rPr>
            <w:noProof/>
            <w:webHidden/>
          </w:rPr>
          <w:fldChar w:fldCharType="begin"/>
        </w:r>
        <w:r w:rsidR="00D80CF0">
          <w:rPr>
            <w:noProof/>
            <w:webHidden/>
          </w:rPr>
          <w:instrText xml:space="preserve"> PAGEREF _Toc176257012 \h </w:instrText>
        </w:r>
        <w:r w:rsidR="00D80CF0">
          <w:rPr>
            <w:noProof/>
            <w:webHidden/>
          </w:rPr>
        </w:r>
        <w:r w:rsidR="00D80CF0">
          <w:rPr>
            <w:noProof/>
            <w:webHidden/>
          </w:rPr>
          <w:fldChar w:fldCharType="separate"/>
        </w:r>
        <w:r w:rsidR="00D80CF0">
          <w:rPr>
            <w:noProof/>
            <w:webHidden/>
          </w:rPr>
          <w:t>33</w:t>
        </w:r>
        <w:r w:rsidR="00D80CF0">
          <w:rPr>
            <w:noProof/>
            <w:webHidden/>
          </w:rPr>
          <w:fldChar w:fldCharType="end"/>
        </w:r>
      </w:hyperlink>
    </w:p>
    <w:p w14:paraId="0694C987" w14:textId="66A785FF"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13" w:history="1">
        <w:r w:rsidR="00D80CF0" w:rsidRPr="00461BC8">
          <w:rPr>
            <w:rStyle w:val="Hyperlink"/>
            <w:rFonts w:cs="Times New Roman"/>
            <w:noProof/>
          </w:rPr>
          <w:t>4.5.</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Ümbruskonnas paikneva päästeressursi loetelu</w:t>
        </w:r>
        <w:r w:rsidR="00D80CF0">
          <w:rPr>
            <w:noProof/>
            <w:webHidden/>
          </w:rPr>
          <w:tab/>
        </w:r>
        <w:r w:rsidR="00D80CF0">
          <w:rPr>
            <w:noProof/>
            <w:webHidden/>
          </w:rPr>
          <w:fldChar w:fldCharType="begin"/>
        </w:r>
        <w:r w:rsidR="00D80CF0">
          <w:rPr>
            <w:noProof/>
            <w:webHidden/>
          </w:rPr>
          <w:instrText xml:space="preserve"> PAGEREF _Toc176257013 \h </w:instrText>
        </w:r>
        <w:r w:rsidR="00D80CF0">
          <w:rPr>
            <w:noProof/>
            <w:webHidden/>
          </w:rPr>
        </w:r>
        <w:r w:rsidR="00D80CF0">
          <w:rPr>
            <w:noProof/>
            <w:webHidden/>
          </w:rPr>
          <w:fldChar w:fldCharType="separate"/>
        </w:r>
        <w:r w:rsidR="00D80CF0">
          <w:rPr>
            <w:noProof/>
            <w:webHidden/>
          </w:rPr>
          <w:t>34</w:t>
        </w:r>
        <w:r w:rsidR="00D80CF0">
          <w:rPr>
            <w:noProof/>
            <w:webHidden/>
          </w:rPr>
          <w:fldChar w:fldCharType="end"/>
        </w:r>
      </w:hyperlink>
    </w:p>
    <w:p w14:paraId="150401E9" w14:textId="483EB0F3"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14" w:history="1">
        <w:r w:rsidR="00D80CF0" w:rsidRPr="00461BC8">
          <w:rPr>
            <w:rStyle w:val="Hyperlink"/>
            <w:rFonts w:cs="Times New Roman"/>
            <w:noProof/>
          </w:rPr>
          <w:t>5.</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TEGUTSEMISJUHISED</w:t>
        </w:r>
        <w:r w:rsidR="00D80CF0">
          <w:rPr>
            <w:noProof/>
            <w:webHidden/>
          </w:rPr>
          <w:tab/>
        </w:r>
        <w:r w:rsidR="00D80CF0">
          <w:rPr>
            <w:noProof/>
            <w:webHidden/>
          </w:rPr>
          <w:fldChar w:fldCharType="begin"/>
        </w:r>
        <w:r w:rsidR="00D80CF0">
          <w:rPr>
            <w:noProof/>
            <w:webHidden/>
          </w:rPr>
          <w:instrText xml:space="preserve"> PAGEREF _Toc176257014 \h </w:instrText>
        </w:r>
        <w:r w:rsidR="00D80CF0">
          <w:rPr>
            <w:noProof/>
            <w:webHidden/>
          </w:rPr>
        </w:r>
        <w:r w:rsidR="00D80CF0">
          <w:rPr>
            <w:noProof/>
            <w:webHidden/>
          </w:rPr>
          <w:fldChar w:fldCharType="separate"/>
        </w:r>
        <w:r w:rsidR="00D80CF0">
          <w:rPr>
            <w:noProof/>
            <w:webHidden/>
          </w:rPr>
          <w:t>35</w:t>
        </w:r>
        <w:r w:rsidR="00D80CF0">
          <w:rPr>
            <w:noProof/>
            <w:webHidden/>
          </w:rPr>
          <w:fldChar w:fldCharType="end"/>
        </w:r>
      </w:hyperlink>
    </w:p>
    <w:p w14:paraId="55C9F9A7" w14:textId="2B3967C8" w:rsidR="00D80CF0" w:rsidRDefault="00000000">
      <w:pPr>
        <w:pStyle w:val="TOC1"/>
        <w:tabs>
          <w:tab w:val="left" w:pos="720"/>
        </w:tabs>
        <w:rPr>
          <w:rFonts w:asciiTheme="minorHAnsi" w:eastAsiaTheme="minorEastAsia" w:hAnsiTheme="minorHAnsi" w:cstheme="minorBidi"/>
          <w:noProof/>
          <w:kern w:val="2"/>
          <w:szCs w:val="24"/>
          <w:lang w:eastAsia="et-EE" w:bidi="ar-SA"/>
          <w14:ligatures w14:val="standardContextual"/>
        </w:rPr>
      </w:pPr>
      <w:hyperlink w:anchor="_Toc176257015" w:history="1">
        <w:r w:rsidR="00D80CF0" w:rsidRPr="00461BC8">
          <w:rPr>
            <w:rStyle w:val="Hyperlink"/>
            <w:rFonts w:cs="Times New Roman"/>
            <w:noProof/>
          </w:rPr>
          <w:t>5.1.</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REOSTUS</w:t>
        </w:r>
        <w:r w:rsidR="00D80CF0">
          <w:rPr>
            <w:noProof/>
            <w:webHidden/>
          </w:rPr>
          <w:tab/>
        </w:r>
        <w:r w:rsidR="00D80CF0">
          <w:rPr>
            <w:noProof/>
            <w:webHidden/>
          </w:rPr>
          <w:fldChar w:fldCharType="begin"/>
        </w:r>
        <w:r w:rsidR="00D80CF0">
          <w:rPr>
            <w:noProof/>
            <w:webHidden/>
          </w:rPr>
          <w:instrText xml:space="preserve"> PAGEREF _Toc176257015 \h </w:instrText>
        </w:r>
        <w:r w:rsidR="00D80CF0">
          <w:rPr>
            <w:noProof/>
            <w:webHidden/>
          </w:rPr>
        </w:r>
        <w:r w:rsidR="00D80CF0">
          <w:rPr>
            <w:noProof/>
            <w:webHidden/>
          </w:rPr>
          <w:fldChar w:fldCharType="separate"/>
        </w:r>
        <w:r w:rsidR="00D80CF0">
          <w:rPr>
            <w:noProof/>
            <w:webHidden/>
          </w:rPr>
          <w:t>35</w:t>
        </w:r>
        <w:r w:rsidR="00D80CF0">
          <w:rPr>
            <w:noProof/>
            <w:webHidden/>
          </w:rPr>
          <w:fldChar w:fldCharType="end"/>
        </w:r>
      </w:hyperlink>
    </w:p>
    <w:p w14:paraId="407B6A78" w14:textId="00CCFA58"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16" w:history="1">
        <w:r w:rsidR="00D80CF0" w:rsidRPr="00461BC8">
          <w:rPr>
            <w:rStyle w:val="Hyperlink"/>
            <w:rFonts w:cs="Times New Roman"/>
            <w:noProof/>
          </w:rPr>
          <w:t>TEGEVUSJUHIS NR 1 „TEGUTSEMISJUHISED NAFTA PRODUKTIDE LEKKE (alla 200 l.) KORRAL“</w:t>
        </w:r>
        <w:r w:rsidR="00D80CF0">
          <w:rPr>
            <w:noProof/>
            <w:webHidden/>
          </w:rPr>
          <w:tab/>
        </w:r>
        <w:r w:rsidR="00D80CF0">
          <w:rPr>
            <w:noProof/>
            <w:webHidden/>
          </w:rPr>
          <w:fldChar w:fldCharType="begin"/>
        </w:r>
        <w:r w:rsidR="00D80CF0">
          <w:rPr>
            <w:noProof/>
            <w:webHidden/>
          </w:rPr>
          <w:instrText xml:space="preserve"> PAGEREF _Toc176257016 \h </w:instrText>
        </w:r>
        <w:r w:rsidR="00D80CF0">
          <w:rPr>
            <w:noProof/>
            <w:webHidden/>
          </w:rPr>
        </w:r>
        <w:r w:rsidR="00D80CF0">
          <w:rPr>
            <w:noProof/>
            <w:webHidden/>
          </w:rPr>
          <w:fldChar w:fldCharType="separate"/>
        </w:r>
        <w:r w:rsidR="00D80CF0">
          <w:rPr>
            <w:noProof/>
            <w:webHidden/>
          </w:rPr>
          <w:t>37</w:t>
        </w:r>
        <w:r w:rsidR="00D80CF0">
          <w:rPr>
            <w:noProof/>
            <w:webHidden/>
          </w:rPr>
          <w:fldChar w:fldCharType="end"/>
        </w:r>
      </w:hyperlink>
    </w:p>
    <w:p w14:paraId="59B051BD" w14:textId="0F156E6F"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17" w:history="1">
        <w:r w:rsidR="00D80CF0" w:rsidRPr="00461BC8">
          <w:rPr>
            <w:rStyle w:val="Hyperlink"/>
            <w:rFonts w:cs="Times New Roman"/>
            <w:noProof/>
          </w:rPr>
          <w:t>TEGEVUSJUHIS NR 2 „TEGUTSEMISJUHISED  NAFTA PRODUKTIDE  SUURE LEKKE KORRAL“</w:t>
        </w:r>
        <w:r w:rsidR="00D80CF0">
          <w:rPr>
            <w:noProof/>
            <w:webHidden/>
          </w:rPr>
          <w:tab/>
        </w:r>
        <w:r w:rsidR="00D80CF0">
          <w:rPr>
            <w:noProof/>
            <w:webHidden/>
          </w:rPr>
          <w:fldChar w:fldCharType="begin"/>
        </w:r>
        <w:r w:rsidR="00D80CF0">
          <w:rPr>
            <w:noProof/>
            <w:webHidden/>
          </w:rPr>
          <w:instrText xml:space="preserve"> PAGEREF _Toc176257017 \h </w:instrText>
        </w:r>
        <w:r w:rsidR="00D80CF0">
          <w:rPr>
            <w:noProof/>
            <w:webHidden/>
          </w:rPr>
        </w:r>
        <w:r w:rsidR="00D80CF0">
          <w:rPr>
            <w:noProof/>
            <w:webHidden/>
          </w:rPr>
          <w:fldChar w:fldCharType="separate"/>
        </w:r>
        <w:r w:rsidR="00D80CF0">
          <w:rPr>
            <w:noProof/>
            <w:webHidden/>
          </w:rPr>
          <w:t>38</w:t>
        </w:r>
        <w:r w:rsidR="00D80CF0">
          <w:rPr>
            <w:noProof/>
            <w:webHidden/>
          </w:rPr>
          <w:fldChar w:fldCharType="end"/>
        </w:r>
      </w:hyperlink>
    </w:p>
    <w:p w14:paraId="5C3C98D3" w14:textId="4D1E6E76"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18" w:history="1">
        <w:r w:rsidR="00D80CF0" w:rsidRPr="00461BC8">
          <w:rPr>
            <w:rStyle w:val="Hyperlink"/>
            <w:rFonts w:cs="Times New Roman"/>
            <w:noProof/>
          </w:rPr>
          <w:t>TEGEVUSJUHIS NR 3 “KOHUSTUSED AVGAS hoones TOIMUNUD LEKKE KORRAL“</w:t>
        </w:r>
        <w:r w:rsidR="00D80CF0">
          <w:rPr>
            <w:noProof/>
            <w:webHidden/>
          </w:rPr>
          <w:tab/>
        </w:r>
        <w:r w:rsidR="00D80CF0">
          <w:rPr>
            <w:noProof/>
            <w:webHidden/>
          </w:rPr>
          <w:fldChar w:fldCharType="begin"/>
        </w:r>
        <w:r w:rsidR="00D80CF0">
          <w:rPr>
            <w:noProof/>
            <w:webHidden/>
          </w:rPr>
          <w:instrText xml:space="preserve"> PAGEREF _Toc176257018 \h </w:instrText>
        </w:r>
        <w:r w:rsidR="00D80CF0">
          <w:rPr>
            <w:noProof/>
            <w:webHidden/>
          </w:rPr>
        </w:r>
        <w:r w:rsidR="00D80CF0">
          <w:rPr>
            <w:noProof/>
            <w:webHidden/>
          </w:rPr>
          <w:fldChar w:fldCharType="separate"/>
        </w:r>
        <w:r w:rsidR="00D80CF0">
          <w:rPr>
            <w:noProof/>
            <w:webHidden/>
          </w:rPr>
          <w:t>39</w:t>
        </w:r>
        <w:r w:rsidR="00D80CF0">
          <w:rPr>
            <w:noProof/>
            <w:webHidden/>
          </w:rPr>
          <w:fldChar w:fldCharType="end"/>
        </w:r>
      </w:hyperlink>
    </w:p>
    <w:p w14:paraId="1BBFB657" w14:textId="52DFDC0F" w:rsidR="00D80CF0" w:rsidRDefault="00000000">
      <w:pPr>
        <w:pStyle w:val="TOC2"/>
        <w:tabs>
          <w:tab w:val="left" w:pos="960"/>
        </w:tabs>
        <w:rPr>
          <w:rFonts w:asciiTheme="minorHAnsi" w:eastAsiaTheme="minorEastAsia" w:hAnsiTheme="minorHAnsi" w:cstheme="minorBidi"/>
          <w:noProof/>
          <w:kern w:val="2"/>
          <w:szCs w:val="24"/>
          <w:lang w:eastAsia="et-EE" w:bidi="ar-SA"/>
          <w14:ligatures w14:val="standardContextual"/>
        </w:rPr>
      </w:pPr>
      <w:hyperlink w:anchor="_Toc176257019" w:history="1">
        <w:r w:rsidR="00D80CF0" w:rsidRPr="00461BC8">
          <w:rPr>
            <w:rStyle w:val="Hyperlink"/>
            <w:rFonts w:cs="Times New Roman"/>
            <w:noProof/>
          </w:rPr>
          <w:t>5.2.</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TULEKAHJU</w:t>
        </w:r>
        <w:r w:rsidR="00D80CF0">
          <w:rPr>
            <w:noProof/>
            <w:webHidden/>
          </w:rPr>
          <w:tab/>
        </w:r>
        <w:r w:rsidR="00D80CF0">
          <w:rPr>
            <w:noProof/>
            <w:webHidden/>
          </w:rPr>
          <w:fldChar w:fldCharType="begin"/>
        </w:r>
        <w:r w:rsidR="00D80CF0">
          <w:rPr>
            <w:noProof/>
            <w:webHidden/>
          </w:rPr>
          <w:instrText xml:space="preserve"> PAGEREF _Toc176257019 \h </w:instrText>
        </w:r>
        <w:r w:rsidR="00D80CF0">
          <w:rPr>
            <w:noProof/>
            <w:webHidden/>
          </w:rPr>
        </w:r>
        <w:r w:rsidR="00D80CF0">
          <w:rPr>
            <w:noProof/>
            <w:webHidden/>
          </w:rPr>
          <w:fldChar w:fldCharType="separate"/>
        </w:r>
        <w:r w:rsidR="00D80CF0">
          <w:rPr>
            <w:noProof/>
            <w:webHidden/>
          </w:rPr>
          <w:t>41</w:t>
        </w:r>
        <w:r w:rsidR="00D80CF0">
          <w:rPr>
            <w:noProof/>
            <w:webHidden/>
          </w:rPr>
          <w:fldChar w:fldCharType="end"/>
        </w:r>
      </w:hyperlink>
    </w:p>
    <w:p w14:paraId="24C2D95C" w14:textId="19ABC354"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0" w:history="1">
        <w:r w:rsidR="00D80CF0" w:rsidRPr="00461BC8">
          <w:rPr>
            <w:rStyle w:val="Hyperlink"/>
            <w:rFonts w:cs="Times New Roman"/>
            <w:noProof/>
          </w:rPr>
          <w:t>TEGEVUSJUHIS NR 4 “KOHUSTUSED RAUDTEE ESTAKAADIL TOIMUNUD TULEKAHJU KORRAL“</w:t>
        </w:r>
        <w:r w:rsidR="00D80CF0">
          <w:rPr>
            <w:noProof/>
            <w:webHidden/>
          </w:rPr>
          <w:tab/>
        </w:r>
        <w:r w:rsidR="00D80CF0">
          <w:rPr>
            <w:noProof/>
            <w:webHidden/>
          </w:rPr>
          <w:fldChar w:fldCharType="begin"/>
        </w:r>
        <w:r w:rsidR="00D80CF0">
          <w:rPr>
            <w:noProof/>
            <w:webHidden/>
          </w:rPr>
          <w:instrText xml:space="preserve"> PAGEREF _Toc176257020 \h </w:instrText>
        </w:r>
        <w:r w:rsidR="00D80CF0">
          <w:rPr>
            <w:noProof/>
            <w:webHidden/>
          </w:rPr>
        </w:r>
        <w:r w:rsidR="00D80CF0">
          <w:rPr>
            <w:noProof/>
            <w:webHidden/>
          </w:rPr>
          <w:fldChar w:fldCharType="separate"/>
        </w:r>
        <w:r w:rsidR="00D80CF0">
          <w:rPr>
            <w:noProof/>
            <w:webHidden/>
          </w:rPr>
          <w:t>43</w:t>
        </w:r>
        <w:r w:rsidR="00D80CF0">
          <w:rPr>
            <w:noProof/>
            <w:webHidden/>
          </w:rPr>
          <w:fldChar w:fldCharType="end"/>
        </w:r>
      </w:hyperlink>
    </w:p>
    <w:p w14:paraId="62196946" w14:textId="2758380D"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1" w:history="1">
        <w:r w:rsidR="00D80CF0" w:rsidRPr="00461BC8">
          <w:rPr>
            <w:rStyle w:val="Hyperlink"/>
            <w:rFonts w:cs="Times New Roman"/>
            <w:noProof/>
          </w:rPr>
          <w:t>TEGEVUSJUHIS NR 5  “KOHUSTUSED KEEMIA  ESTAKAADIL TOIMUNUD TULEKAHJU KORRAL“</w:t>
        </w:r>
        <w:r w:rsidR="00D80CF0">
          <w:rPr>
            <w:noProof/>
            <w:webHidden/>
          </w:rPr>
          <w:tab/>
        </w:r>
        <w:r w:rsidR="00D80CF0">
          <w:rPr>
            <w:noProof/>
            <w:webHidden/>
          </w:rPr>
          <w:fldChar w:fldCharType="begin"/>
        </w:r>
        <w:r w:rsidR="00D80CF0">
          <w:rPr>
            <w:noProof/>
            <w:webHidden/>
          </w:rPr>
          <w:instrText xml:space="preserve"> PAGEREF _Toc176257021 \h </w:instrText>
        </w:r>
        <w:r w:rsidR="00D80CF0">
          <w:rPr>
            <w:noProof/>
            <w:webHidden/>
          </w:rPr>
        </w:r>
        <w:r w:rsidR="00D80CF0">
          <w:rPr>
            <w:noProof/>
            <w:webHidden/>
          </w:rPr>
          <w:fldChar w:fldCharType="separate"/>
        </w:r>
        <w:r w:rsidR="00D80CF0">
          <w:rPr>
            <w:noProof/>
            <w:webHidden/>
          </w:rPr>
          <w:t>46</w:t>
        </w:r>
        <w:r w:rsidR="00D80CF0">
          <w:rPr>
            <w:noProof/>
            <w:webHidden/>
          </w:rPr>
          <w:fldChar w:fldCharType="end"/>
        </w:r>
      </w:hyperlink>
    </w:p>
    <w:p w14:paraId="03E88DE1" w14:textId="0A752127"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2" w:history="1">
        <w:r w:rsidR="00D80CF0" w:rsidRPr="00461BC8">
          <w:rPr>
            <w:rStyle w:val="Hyperlink"/>
            <w:rFonts w:cs="Times New Roman"/>
            <w:noProof/>
          </w:rPr>
          <w:t>TEGEVUSJUHIS NR 6 “KOHUSTUSED AUTO ESTAKAADIL TOIMUNUD TULEKAHJU KORRAL“</w:t>
        </w:r>
        <w:r w:rsidR="00D80CF0">
          <w:rPr>
            <w:noProof/>
            <w:webHidden/>
          </w:rPr>
          <w:tab/>
        </w:r>
        <w:r w:rsidR="00D80CF0">
          <w:rPr>
            <w:noProof/>
            <w:webHidden/>
          </w:rPr>
          <w:fldChar w:fldCharType="begin"/>
        </w:r>
        <w:r w:rsidR="00D80CF0">
          <w:rPr>
            <w:noProof/>
            <w:webHidden/>
          </w:rPr>
          <w:instrText xml:space="preserve"> PAGEREF _Toc176257022 \h </w:instrText>
        </w:r>
        <w:r w:rsidR="00D80CF0">
          <w:rPr>
            <w:noProof/>
            <w:webHidden/>
          </w:rPr>
        </w:r>
        <w:r w:rsidR="00D80CF0">
          <w:rPr>
            <w:noProof/>
            <w:webHidden/>
          </w:rPr>
          <w:fldChar w:fldCharType="separate"/>
        </w:r>
        <w:r w:rsidR="00D80CF0">
          <w:rPr>
            <w:noProof/>
            <w:webHidden/>
          </w:rPr>
          <w:t>49</w:t>
        </w:r>
        <w:r w:rsidR="00D80CF0">
          <w:rPr>
            <w:noProof/>
            <w:webHidden/>
          </w:rPr>
          <w:fldChar w:fldCharType="end"/>
        </w:r>
      </w:hyperlink>
    </w:p>
    <w:p w14:paraId="0B97B65A" w14:textId="2612FFCF"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3" w:history="1">
        <w:r w:rsidR="00D80CF0" w:rsidRPr="00461BC8">
          <w:rPr>
            <w:rStyle w:val="Hyperlink"/>
            <w:rFonts w:cs="Times New Roman"/>
            <w:noProof/>
          </w:rPr>
          <w:t>TEGEVUSJUHIS NR 7 “KOHUSTUSED SADAMAKAIL TOIMUNUD TULEKAHJU KORRAL“</w:t>
        </w:r>
        <w:r w:rsidR="00D80CF0">
          <w:rPr>
            <w:noProof/>
            <w:webHidden/>
          </w:rPr>
          <w:tab/>
        </w:r>
        <w:r w:rsidR="00D80CF0">
          <w:rPr>
            <w:noProof/>
            <w:webHidden/>
          </w:rPr>
          <w:fldChar w:fldCharType="begin"/>
        </w:r>
        <w:r w:rsidR="00D80CF0">
          <w:rPr>
            <w:noProof/>
            <w:webHidden/>
          </w:rPr>
          <w:instrText xml:space="preserve"> PAGEREF _Toc176257023 \h </w:instrText>
        </w:r>
        <w:r w:rsidR="00D80CF0">
          <w:rPr>
            <w:noProof/>
            <w:webHidden/>
          </w:rPr>
        </w:r>
        <w:r w:rsidR="00D80CF0">
          <w:rPr>
            <w:noProof/>
            <w:webHidden/>
          </w:rPr>
          <w:fldChar w:fldCharType="separate"/>
        </w:r>
        <w:r w:rsidR="00D80CF0">
          <w:rPr>
            <w:noProof/>
            <w:webHidden/>
          </w:rPr>
          <w:t>52</w:t>
        </w:r>
        <w:r w:rsidR="00D80CF0">
          <w:rPr>
            <w:noProof/>
            <w:webHidden/>
          </w:rPr>
          <w:fldChar w:fldCharType="end"/>
        </w:r>
      </w:hyperlink>
    </w:p>
    <w:p w14:paraId="563B445B" w14:textId="4A358DD9"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4" w:history="1">
        <w:r w:rsidR="00D80CF0" w:rsidRPr="00461BC8">
          <w:rPr>
            <w:rStyle w:val="Hyperlink"/>
            <w:rFonts w:cs="Times New Roman"/>
            <w:noProof/>
          </w:rPr>
          <w:t>TEGEVUSJUHIS NR 8 “KOHUSTUSED MAHUTIPARGIS TOIMUNUD TULEKAHJU KORRAL“</w:t>
        </w:r>
        <w:r w:rsidR="00D80CF0">
          <w:rPr>
            <w:noProof/>
            <w:webHidden/>
          </w:rPr>
          <w:tab/>
        </w:r>
        <w:r w:rsidR="00D80CF0">
          <w:rPr>
            <w:noProof/>
            <w:webHidden/>
          </w:rPr>
          <w:fldChar w:fldCharType="begin"/>
        </w:r>
        <w:r w:rsidR="00D80CF0">
          <w:rPr>
            <w:noProof/>
            <w:webHidden/>
          </w:rPr>
          <w:instrText xml:space="preserve"> PAGEREF _Toc176257024 \h </w:instrText>
        </w:r>
        <w:r w:rsidR="00D80CF0">
          <w:rPr>
            <w:noProof/>
            <w:webHidden/>
          </w:rPr>
        </w:r>
        <w:r w:rsidR="00D80CF0">
          <w:rPr>
            <w:noProof/>
            <w:webHidden/>
          </w:rPr>
          <w:fldChar w:fldCharType="separate"/>
        </w:r>
        <w:r w:rsidR="00D80CF0">
          <w:rPr>
            <w:noProof/>
            <w:webHidden/>
          </w:rPr>
          <w:t>53</w:t>
        </w:r>
        <w:r w:rsidR="00D80CF0">
          <w:rPr>
            <w:noProof/>
            <w:webHidden/>
          </w:rPr>
          <w:fldChar w:fldCharType="end"/>
        </w:r>
      </w:hyperlink>
    </w:p>
    <w:p w14:paraId="3ABA3099" w14:textId="74F216CE"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5" w:history="1">
        <w:r w:rsidR="00D80CF0" w:rsidRPr="00461BC8">
          <w:rPr>
            <w:rStyle w:val="Hyperlink"/>
            <w:rFonts w:cs="Times New Roman"/>
            <w:noProof/>
          </w:rPr>
          <w:t>TEGEVUSJUHIS NR 9 “KOHUSTUSED MAHUTIPARGI VALLITUSES TOIMUNUD TULEKAHJU KORRAL</w:t>
        </w:r>
        <w:r w:rsidR="00D80CF0">
          <w:rPr>
            <w:noProof/>
            <w:webHidden/>
          </w:rPr>
          <w:tab/>
        </w:r>
        <w:r w:rsidR="00D80CF0">
          <w:rPr>
            <w:noProof/>
            <w:webHidden/>
          </w:rPr>
          <w:fldChar w:fldCharType="begin"/>
        </w:r>
        <w:r w:rsidR="00D80CF0">
          <w:rPr>
            <w:noProof/>
            <w:webHidden/>
          </w:rPr>
          <w:instrText xml:space="preserve"> PAGEREF _Toc176257025 \h </w:instrText>
        </w:r>
        <w:r w:rsidR="00D80CF0">
          <w:rPr>
            <w:noProof/>
            <w:webHidden/>
          </w:rPr>
        </w:r>
        <w:r w:rsidR="00D80CF0">
          <w:rPr>
            <w:noProof/>
            <w:webHidden/>
          </w:rPr>
          <w:fldChar w:fldCharType="separate"/>
        </w:r>
        <w:r w:rsidR="00D80CF0">
          <w:rPr>
            <w:noProof/>
            <w:webHidden/>
          </w:rPr>
          <w:t>56</w:t>
        </w:r>
        <w:r w:rsidR="00D80CF0">
          <w:rPr>
            <w:noProof/>
            <w:webHidden/>
          </w:rPr>
          <w:fldChar w:fldCharType="end"/>
        </w:r>
      </w:hyperlink>
    </w:p>
    <w:p w14:paraId="13E739BF" w14:textId="74DD5DFD"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6" w:history="1">
        <w:r w:rsidR="00D80CF0" w:rsidRPr="00461BC8">
          <w:rPr>
            <w:rStyle w:val="Hyperlink"/>
            <w:rFonts w:cs="Times New Roman"/>
            <w:noProof/>
          </w:rPr>
          <w:t>TEGEVUSJUHIS NR 10  “KOHUSTUSED TEHNOLOOGILISES PUMBAJAAMAS TOIMUNUD TULEKAHJU KORRAL“</w:t>
        </w:r>
        <w:r w:rsidR="00D80CF0">
          <w:rPr>
            <w:noProof/>
            <w:webHidden/>
          </w:rPr>
          <w:tab/>
        </w:r>
        <w:r w:rsidR="00D80CF0">
          <w:rPr>
            <w:noProof/>
            <w:webHidden/>
          </w:rPr>
          <w:fldChar w:fldCharType="begin"/>
        </w:r>
        <w:r w:rsidR="00D80CF0">
          <w:rPr>
            <w:noProof/>
            <w:webHidden/>
          </w:rPr>
          <w:instrText xml:space="preserve"> PAGEREF _Toc176257026 \h </w:instrText>
        </w:r>
        <w:r w:rsidR="00D80CF0">
          <w:rPr>
            <w:noProof/>
            <w:webHidden/>
          </w:rPr>
        </w:r>
        <w:r w:rsidR="00D80CF0">
          <w:rPr>
            <w:noProof/>
            <w:webHidden/>
          </w:rPr>
          <w:fldChar w:fldCharType="separate"/>
        </w:r>
        <w:r w:rsidR="00D80CF0">
          <w:rPr>
            <w:noProof/>
            <w:webHidden/>
          </w:rPr>
          <w:t>59</w:t>
        </w:r>
        <w:r w:rsidR="00D80CF0">
          <w:rPr>
            <w:noProof/>
            <w:webHidden/>
          </w:rPr>
          <w:fldChar w:fldCharType="end"/>
        </w:r>
      </w:hyperlink>
    </w:p>
    <w:p w14:paraId="289F17E6" w14:textId="52ABFE96"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7" w:history="1">
        <w:r w:rsidR="00D80CF0" w:rsidRPr="00461BC8">
          <w:rPr>
            <w:rStyle w:val="Hyperlink"/>
            <w:rFonts w:cs="Times New Roman"/>
            <w:noProof/>
          </w:rPr>
          <w:t>TEGEVUSJUHIS NR 11  “KOHUSTUSED AVGAS HOONES TOIMUNUD TULEKAHJU KORRAL“</w:t>
        </w:r>
        <w:r w:rsidR="00D80CF0">
          <w:rPr>
            <w:noProof/>
            <w:webHidden/>
          </w:rPr>
          <w:tab/>
        </w:r>
        <w:r w:rsidR="00D80CF0">
          <w:rPr>
            <w:noProof/>
            <w:webHidden/>
          </w:rPr>
          <w:fldChar w:fldCharType="begin"/>
        </w:r>
        <w:r w:rsidR="00D80CF0">
          <w:rPr>
            <w:noProof/>
            <w:webHidden/>
          </w:rPr>
          <w:instrText xml:space="preserve"> PAGEREF _Toc176257027 \h </w:instrText>
        </w:r>
        <w:r w:rsidR="00D80CF0">
          <w:rPr>
            <w:noProof/>
            <w:webHidden/>
          </w:rPr>
        </w:r>
        <w:r w:rsidR="00D80CF0">
          <w:rPr>
            <w:noProof/>
            <w:webHidden/>
          </w:rPr>
          <w:fldChar w:fldCharType="separate"/>
        </w:r>
        <w:r w:rsidR="00D80CF0">
          <w:rPr>
            <w:noProof/>
            <w:webHidden/>
          </w:rPr>
          <w:t>61</w:t>
        </w:r>
        <w:r w:rsidR="00D80CF0">
          <w:rPr>
            <w:noProof/>
            <w:webHidden/>
          </w:rPr>
          <w:fldChar w:fldCharType="end"/>
        </w:r>
      </w:hyperlink>
    </w:p>
    <w:p w14:paraId="7A649F47" w14:textId="72AC8069"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8" w:history="1">
        <w:r w:rsidR="00D80CF0" w:rsidRPr="00461BC8">
          <w:rPr>
            <w:rStyle w:val="Hyperlink"/>
            <w:rFonts w:cs="Times New Roman"/>
            <w:noProof/>
          </w:rPr>
          <w:t>TEGEVUSJUHIS NR 12  “KOHUSTUSED VRU SEADMES TOIMUNUD TULEKAHJU KORRAL“</w:t>
        </w:r>
        <w:r w:rsidR="00D80CF0">
          <w:rPr>
            <w:noProof/>
            <w:webHidden/>
          </w:rPr>
          <w:tab/>
        </w:r>
        <w:r w:rsidR="00D80CF0">
          <w:rPr>
            <w:noProof/>
            <w:webHidden/>
          </w:rPr>
          <w:fldChar w:fldCharType="begin"/>
        </w:r>
        <w:r w:rsidR="00D80CF0">
          <w:rPr>
            <w:noProof/>
            <w:webHidden/>
          </w:rPr>
          <w:instrText xml:space="preserve"> PAGEREF _Toc176257028 \h </w:instrText>
        </w:r>
        <w:r w:rsidR="00D80CF0">
          <w:rPr>
            <w:noProof/>
            <w:webHidden/>
          </w:rPr>
        </w:r>
        <w:r w:rsidR="00D80CF0">
          <w:rPr>
            <w:noProof/>
            <w:webHidden/>
          </w:rPr>
          <w:fldChar w:fldCharType="separate"/>
        </w:r>
        <w:r w:rsidR="00D80CF0">
          <w:rPr>
            <w:noProof/>
            <w:webHidden/>
          </w:rPr>
          <w:t>63</w:t>
        </w:r>
        <w:r w:rsidR="00D80CF0">
          <w:rPr>
            <w:noProof/>
            <w:webHidden/>
          </w:rPr>
          <w:fldChar w:fldCharType="end"/>
        </w:r>
      </w:hyperlink>
    </w:p>
    <w:p w14:paraId="013F6700" w14:textId="52E9BB8D"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29" w:history="1">
        <w:r w:rsidR="00D80CF0" w:rsidRPr="00461BC8">
          <w:rPr>
            <w:rStyle w:val="Hyperlink"/>
            <w:rFonts w:cs="Times New Roman"/>
            <w:noProof/>
          </w:rPr>
          <w:t>TEGEVUSJUHIS NR 13  “KOHUSTUSED ALKÜLAADI DESTILLATSIOONISEADMES TOIMUNUD TULEKAHJU KORRAL“</w:t>
        </w:r>
        <w:r w:rsidR="00D80CF0">
          <w:rPr>
            <w:noProof/>
            <w:webHidden/>
          </w:rPr>
          <w:tab/>
        </w:r>
        <w:r w:rsidR="00D80CF0">
          <w:rPr>
            <w:noProof/>
            <w:webHidden/>
          </w:rPr>
          <w:fldChar w:fldCharType="begin"/>
        </w:r>
        <w:r w:rsidR="00D80CF0">
          <w:rPr>
            <w:noProof/>
            <w:webHidden/>
          </w:rPr>
          <w:instrText xml:space="preserve"> PAGEREF _Toc176257029 \h </w:instrText>
        </w:r>
        <w:r w:rsidR="00D80CF0">
          <w:rPr>
            <w:noProof/>
            <w:webHidden/>
          </w:rPr>
        </w:r>
        <w:r w:rsidR="00D80CF0">
          <w:rPr>
            <w:noProof/>
            <w:webHidden/>
          </w:rPr>
          <w:fldChar w:fldCharType="separate"/>
        </w:r>
        <w:r w:rsidR="00D80CF0">
          <w:rPr>
            <w:noProof/>
            <w:webHidden/>
          </w:rPr>
          <w:t>66</w:t>
        </w:r>
        <w:r w:rsidR="00D80CF0">
          <w:rPr>
            <w:noProof/>
            <w:webHidden/>
          </w:rPr>
          <w:fldChar w:fldCharType="end"/>
        </w:r>
      </w:hyperlink>
    </w:p>
    <w:p w14:paraId="785F1661" w14:textId="7B9AB616" w:rsidR="00D80CF0" w:rsidRDefault="00000000">
      <w:pPr>
        <w:pStyle w:val="TOC3"/>
        <w:tabs>
          <w:tab w:val="right" w:leader="dot" w:pos="9628"/>
        </w:tabs>
        <w:rPr>
          <w:rFonts w:asciiTheme="minorHAnsi" w:eastAsiaTheme="minorEastAsia" w:hAnsiTheme="minorHAnsi" w:cstheme="minorBidi"/>
          <w:noProof/>
          <w:kern w:val="2"/>
          <w:szCs w:val="24"/>
          <w:lang w:eastAsia="et-EE" w:bidi="ar-SA"/>
          <w14:ligatures w14:val="standardContextual"/>
        </w:rPr>
      </w:pPr>
      <w:hyperlink w:anchor="_Toc176257030" w:history="1">
        <w:r w:rsidR="00D80CF0" w:rsidRPr="00461BC8">
          <w:rPr>
            <w:rStyle w:val="Hyperlink"/>
            <w:rFonts w:cs="Times New Roman"/>
            <w:noProof/>
          </w:rPr>
          <w:t>TEGEVUSJUHIS NR 14  “KOHUSTUSED HOONETES TOIMUNUD TULEKAHJU KORRAL“</w:t>
        </w:r>
        <w:r w:rsidR="00D80CF0">
          <w:rPr>
            <w:noProof/>
            <w:webHidden/>
          </w:rPr>
          <w:tab/>
        </w:r>
        <w:r w:rsidR="00D80CF0">
          <w:rPr>
            <w:noProof/>
            <w:webHidden/>
          </w:rPr>
          <w:fldChar w:fldCharType="begin"/>
        </w:r>
        <w:r w:rsidR="00D80CF0">
          <w:rPr>
            <w:noProof/>
            <w:webHidden/>
          </w:rPr>
          <w:instrText xml:space="preserve"> PAGEREF _Toc176257030 \h </w:instrText>
        </w:r>
        <w:r w:rsidR="00D80CF0">
          <w:rPr>
            <w:noProof/>
            <w:webHidden/>
          </w:rPr>
        </w:r>
        <w:r w:rsidR="00D80CF0">
          <w:rPr>
            <w:noProof/>
            <w:webHidden/>
          </w:rPr>
          <w:fldChar w:fldCharType="separate"/>
        </w:r>
        <w:r w:rsidR="00D80CF0">
          <w:rPr>
            <w:noProof/>
            <w:webHidden/>
          </w:rPr>
          <w:t>68</w:t>
        </w:r>
        <w:r w:rsidR="00D80CF0">
          <w:rPr>
            <w:noProof/>
            <w:webHidden/>
          </w:rPr>
          <w:fldChar w:fldCharType="end"/>
        </w:r>
      </w:hyperlink>
    </w:p>
    <w:p w14:paraId="72EA8DF5" w14:textId="6753202B"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31" w:history="1">
        <w:r w:rsidR="00D80CF0" w:rsidRPr="00461BC8">
          <w:rPr>
            <w:rStyle w:val="Hyperlink"/>
            <w:rFonts w:cs="Times New Roman"/>
            <w:noProof/>
          </w:rPr>
          <w:t>6.</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PERSONALI KOOLITAMINE</w:t>
        </w:r>
        <w:r w:rsidR="00D80CF0">
          <w:rPr>
            <w:noProof/>
            <w:webHidden/>
          </w:rPr>
          <w:tab/>
        </w:r>
        <w:r w:rsidR="00D80CF0">
          <w:rPr>
            <w:noProof/>
            <w:webHidden/>
          </w:rPr>
          <w:fldChar w:fldCharType="begin"/>
        </w:r>
        <w:r w:rsidR="00D80CF0">
          <w:rPr>
            <w:noProof/>
            <w:webHidden/>
          </w:rPr>
          <w:instrText xml:space="preserve"> PAGEREF _Toc176257031 \h </w:instrText>
        </w:r>
        <w:r w:rsidR="00D80CF0">
          <w:rPr>
            <w:noProof/>
            <w:webHidden/>
          </w:rPr>
        </w:r>
        <w:r w:rsidR="00D80CF0">
          <w:rPr>
            <w:noProof/>
            <w:webHidden/>
          </w:rPr>
          <w:fldChar w:fldCharType="separate"/>
        </w:r>
        <w:r w:rsidR="00D80CF0">
          <w:rPr>
            <w:noProof/>
            <w:webHidden/>
          </w:rPr>
          <w:t>71</w:t>
        </w:r>
        <w:r w:rsidR="00D80CF0">
          <w:rPr>
            <w:noProof/>
            <w:webHidden/>
          </w:rPr>
          <w:fldChar w:fldCharType="end"/>
        </w:r>
      </w:hyperlink>
    </w:p>
    <w:p w14:paraId="2B54EC03" w14:textId="3EE52E98" w:rsidR="00D80CF0" w:rsidRDefault="00000000">
      <w:pPr>
        <w:pStyle w:val="TOC1"/>
        <w:tabs>
          <w:tab w:val="left" w:pos="480"/>
        </w:tabs>
        <w:rPr>
          <w:rFonts w:asciiTheme="minorHAnsi" w:eastAsiaTheme="minorEastAsia" w:hAnsiTheme="minorHAnsi" w:cstheme="minorBidi"/>
          <w:noProof/>
          <w:kern w:val="2"/>
          <w:szCs w:val="24"/>
          <w:lang w:eastAsia="et-EE" w:bidi="ar-SA"/>
          <w14:ligatures w14:val="standardContextual"/>
        </w:rPr>
      </w:pPr>
      <w:hyperlink w:anchor="_Toc176257032" w:history="1">
        <w:r w:rsidR="00D80CF0" w:rsidRPr="00461BC8">
          <w:rPr>
            <w:rStyle w:val="Hyperlink"/>
            <w:rFonts w:cs="Times New Roman"/>
            <w:noProof/>
          </w:rPr>
          <w:t>7.</w:t>
        </w:r>
        <w:r w:rsidR="00D80CF0">
          <w:rPr>
            <w:rFonts w:asciiTheme="minorHAnsi" w:eastAsiaTheme="minorEastAsia" w:hAnsiTheme="minorHAnsi" w:cstheme="minorBidi"/>
            <w:noProof/>
            <w:kern w:val="2"/>
            <w:szCs w:val="24"/>
            <w:lang w:eastAsia="et-EE" w:bidi="ar-SA"/>
            <w14:ligatures w14:val="standardContextual"/>
          </w:rPr>
          <w:tab/>
        </w:r>
        <w:r w:rsidR="00D80CF0" w:rsidRPr="00461BC8">
          <w:rPr>
            <w:rStyle w:val="Hyperlink"/>
            <w:rFonts w:cs="Times New Roman"/>
            <w:noProof/>
          </w:rPr>
          <w:t>VÄLJASPOOL ETTEVÕTET TOIMUVATE PÄÄSTETÖÖDE ABISTAMINE</w:t>
        </w:r>
        <w:r w:rsidR="00D80CF0">
          <w:rPr>
            <w:noProof/>
            <w:webHidden/>
          </w:rPr>
          <w:tab/>
        </w:r>
        <w:r w:rsidR="00D80CF0">
          <w:rPr>
            <w:noProof/>
            <w:webHidden/>
          </w:rPr>
          <w:fldChar w:fldCharType="begin"/>
        </w:r>
        <w:r w:rsidR="00D80CF0">
          <w:rPr>
            <w:noProof/>
            <w:webHidden/>
          </w:rPr>
          <w:instrText xml:space="preserve"> PAGEREF _Toc176257032 \h </w:instrText>
        </w:r>
        <w:r w:rsidR="00D80CF0">
          <w:rPr>
            <w:noProof/>
            <w:webHidden/>
          </w:rPr>
        </w:r>
        <w:r w:rsidR="00D80CF0">
          <w:rPr>
            <w:noProof/>
            <w:webHidden/>
          </w:rPr>
          <w:fldChar w:fldCharType="separate"/>
        </w:r>
        <w:r w:rsidR="00D80CF0">
          <w:rPr>
            <w:noProof/>
            <w:webHidden/>
          </w:rPr>
          <w:t>73</w:t>
        </w:r>
        <w:r w:rsidR="00D80CF0">
          <w:rPr>
            <w:noProof/>
            <w:webHidden/>
          </w:rPr>
          <w:fldChar w:fldCharType="end"/>
        </w:r>
      </w:hyperlink>
    </w:p>
    <w:p w14:paraId="73EEFA3D" w14:textId="127D316E" w:rsidR="00D80CF0" w:rsidRDefault="00000000">
      <w:pPr>
        <w:pStyle w:val="TOC1"/>
        <w:rPr>
          <w:rFonts w:asciiTheme="minorHAnsi" w:eastAsiaTheme="minorEastAsia" w:hAnsiTheme="minorHAnsi" w:cstheme="minorBidi"/>
          <w:noProof/>
          <w:kern w:val="2"/>
          <w:szCs w:val="24"/>
          <w:lang w:eastAsia="et-EE" w:bidi="ar-SA"/>
          <w14:ligatures w14:val="standardContextual"/>
        </w:rPr>
      </w:pPr>
      <w:hyperlink w:anchor="_Toc176257033" w:history="1">
        <w:r w:rsidR="00D80CF0" w:rsidRPr="00461BC8">
          <w:rPr>
            <w:rStyle w:val="Hyperlink"/>
            <w:rFonts w:cs="Times New Roman"/>
            <w:noProof/>
          </w:rPr>
          <w:t>LISA 1. ETTEVÕTTE OHUALADE KIRJELDUS</w:t>
        </w:r>
        <w:r w:rsidR="00D80CF0">
          <w:rPr>
            <w:noProof/>
            <w:webHidden/>
          </w:rPr>
          <w:tab/>
        </w:r>
        <w:r w:rsidR="00D80CF0">
          <w:rPr>
            <w:noProof/>
            <w:webHidden/>
          </w:rPr>
          <w:fldChar w:fldCharType="begin"/>
        </w:r>
        <w:r w:rsidR="00D80CF0">
          <w:rPr>
            <w:noProof/>
            <w:webHidden/>
          </w:rPr>
          <w:instrText xml:space="preserve"> PAGEREF _Toc176257033 \h </w:instrText>
        </w:r>
        <w:r w:rsidR="00D80CF0">
          <w:rPr>
            <w:noProof/>
            <w:webHidden/>
          </w:rPr>
        </w:r>
        <w:r w:rsidR="00D80CF0">
          <w:rPr>
            <w:noProof/>
            <w:webHidden/>
          </w:rPr>
          <w:fldChar w:fldCharType="separate"/>
        </w:r>
        <w:r w:rsidR="00D80CF0">
          <w:rPr>
            <w:noProof/>
            <w:webHidden/>
          </w:rPr>
          <w:t>74</w:t>
        </w:r>
        <w:r w:rsidR="00D80CF0">
          <w:rPr>
            <w:noProof/>
            <w:webHidden/>
          </w:rPr>
          <w:fldChar w:fldCharType="end"/>
        </w:r>
      </w:hyperlink>
    </w:p>
    <w:p w14:paraId="5218A6DF" w14:textId="3202FD7B" w:rsidR="005F2655" w:rsidRPr="004A3FC9" w:rsidRDefault="007D02ED" w:rsidP="00DC317B">
      <w:pPr>
        <w:spacing w:before="120" w:after="120" w:line="276" w:lineRule="auto"/>
        <w:contextualSpacing/>
        <w:rPr>
          <w:rFonts w:cs="Times New Roman"/>
          <w:b/>
          <w:bCs/>
          <w:noProof/>
        </w:rPr>
      </w:pPr>
      <w:r w:rsidRPr="004A3FC9">
        <w:rPr>
          <w:rFonts w:cs="Times New Roman"/>
          <w:b/>
          <w:bCs/>
          <w:noProof/>
        </w:rPr>
        <w:fldChar w:fldCharType="end"/>
      </w:r>
    </w:p>
    <w:p w14:paraId="5E4F6096" w14:textId="5F88904A" w:rsidR="001079B8" w:rsidRPr="004A3FC9" w:rsidRDefault="005F2655" w:rsidP="00FE7814">
      <w:pPr>
        <w:widowControl/>
        <w:suppressAutoHyphens w:val="0"/>
        <w:rPr>
          <w:rFonts w:cs="Times New Roman"/>
          <w:b/>
          <w:bCs/>
          <w:noProof/>
        </w:rPr>
      </w:pPr>
      <w:r w:rsidRPr="004A3FC9">
        <w:rPr>
          <w:rFonts w:cs="Times New Roman"/>
          <w:b/>
          <w:bCs/>
          <w:noProof/>
        </w:rPr>
        <w:br w:type="page"/>
      </w:r>
    </w:p>
    <w:tbl>
      <w:tblPr>
        <w:tblW w:w="0" w:type="auto"/>
        <w:tblInd w:w="-110" w:type="dxa"/>
        <w:tblLayout w:type="fixed"/>
        <w:tblCellMar>
          <w:left w:w="0" w:type="dxa"/>
          <w:right w:w="0" w:type="dxa"/>
        </w:tblCellMar>
        <w:tblLook w:val="0000" w:firstRow="0" w:lastRow="0" w:firstColumn="0" w:lastColumn="0" w:noHBand="0" w:noVBand="0"/>
      </w:tblPr>
      <w:tblGrid>
        <w:gridCol w:w="1289"/>
        <w:gridCol w:w="1040"/>
        <w:gridCol w:w="487"/>
        <w:gridCol w:w="509"/>
        <w:gridCol w:w="509"/>
        <w:gridCol w:w="222"/>
        <w:gridCol w:w="287"/>
        <w:gridCol w:w="508"/>
        <w:gridCol w:w="509"/>
        <w:gridCol w:w="509"/>
        <w:gridCol w:w="509"/>
        <w:gridCol w:w="509"/>
        <w:gridCol w:w="2724"/>
      </w:tblGrid>
      <w:tr w:rsidR="001079B8" w:rsidRPr="004A3FC9" w14:paraId="7CB325E0" w14:textId="77777777" w:rsidTr="002F2CEE">
        <w:trPr>
          <w:trHeight w:val="623"/>
        </w:trPr>
        <w:tc>
          <w:tcPr>
            <w:tcW w:w="9611" w:type="dxa"/>
            <w:gridSpan w:val="13"/>
            <w:tcBorders>
              <w:top w:val="single" w:sz="2" w:space="0" w:color="000000"/>
              <w:left w:val="single" w:sz="2" w:space="0" w:color="000000"/>
              <w:bottom w:val="single" w:sz="2" w:space="0" w:color="000000"/>
              <w:right w:val="single" w:sz="2" w:space="0" w:color="000000"/>
            </w:tcBorders>
            <w:vAlign w:val="center"/>
          </w:tcPr>
          <w:p w14:paraId="26393BAD" w14:textId="77777777" w:rsidR="001079B8" w:rsidRPr="004A3FC9" w:rsidRDefault="001079B8"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LÄBI VAADATUD:</w:t>
            </w:r>
            <w:r w:rsidR="00CD389B" w:rsidRPr="004A3FC9">
              <w:rPr>
                <w:rFonts w:eastAsia="Times New Roman" w:cs="Times New Roman"/>
                <w:kern w:val="0"/>
                <w:lang w:bidi="ar-SA"/>
              </w:rPr>
              <w:t xml:space="preserve"> </w:t>
            </w:r>
          </w:p>
        </w:tc>
      </w:tr>
      <w:tr w:rsidR="001079B8" w:rsidRPr="004A3FC9" w14:paraId="27735D35" w14:textId="77777777" w:rsidTr="00DC317B">
        <w:trPr>
          <w:trHeight w:val="514"/>
        </w:trPr>
        <w:tc>
          <w:tcPr>
            <w:tcW w:w="9611" w:type="dxa"/>
            <w:gridSpan w:val="13"/>
            <w:tcBorders>
              <w:top w:val="nil"/>
              <w:left w:val="single" w:sz="2" w:space="0" w:color="000000"/>
              <w:bottom w:val="single" w:sz="2" w:space="0" w:color="000000"/>
              <w:right w:val="single" w:sz="2" w:space="0" w:color="000000"/>
            </w:tcBorders>
          </w:tcPr>
          <w:p w14:paraId="7FC0EDE5" w14:textId="77777777" w:rsidR="001079B8" w:rsidRPr="00DC317B" w:rsidRDefault="001079B8" w:rsidP="00DC317B">
            <w:pPr>
              <w:jc w:val="center"/>
              <w:rPr>
                <w:b/>
              </w:rPr>
            </w:pPr>
            <w:bookmarkStart w:id="3" w:name="_Toc381706388"/>
            <w:bookmarkStart w:id="4" w:name="_Toc381706439"/>
            <w:bookmarkStart w:id="5" w:name="_Toc381706585"/>
            <w:bookmarkStart w:id="6" w:name="_Toc381707031"/>
            <w:bookmarkStart w:id="7" w:name="_Toc381964770"/>
            <w:bookmarkStart w:id="8" w:name="_Toc452989339"/>
            <w:bookmarkStart w:id="9" w:name="_Toc505176139"/>
            <w:bookmarkStart w:id="10" w:name="_Toc505783833"/>
            <w:bookmarkStart w:id="11" w:name="_Toc506489294"/>
            <w:r w:rsidRPr="00DC317B">
              <w:rPr>
                <w:b/>
                <w:sz w:val="28"/>
              </w:rPr>
              <w:t>ETTEVÕTTE HÄDAOLUKORRA LAHENDAMISE PLAAN</w:t>
            </w:r>
            <w:bookmarkEnd w:id="3"/>
            <w:bookmarkEnd w:id="4"/>
            <w:bookmarkEnd w:id="5"/>
            <w:bookmarkEnd w:id="6"/>
            <w:bookmarkEnd w:id="7"/>
            <w:bookmarkEnd w:id="8"/>
            <w:bookmarkEnd w:id="9"/>
            <w:bookmarkEnd w:id="10"/>
            <w:bookmarkEnd w:id="11"/>
          </w:p>
        </w:tc>
      </w:tr>
      <w:tr w:rsidR="001079B8" w:rsidRPr="004A3FC9" w14:paraId="5B507858" w14:textId="77777777" w:rsidTr="002F2CEE">
        <w:trPr>
          <w:trHeight w:val="1317"/>
        </w:trPr>
        <w:tc>
          <w:tcPr>
            <w:tcW w:w="9611" w:type="dxa"/>
            <w:gridSpan w:val="13"/>
            <w:tcBorders>
              <w:top w:val="nil"/>
              <w:left w:val="single" w:sz="2" w:space="0" w:color="000000"/>
              <w:bottom w:val="single" w:sz="2" w:space="0" w:color="000000"/>
              <w:right w:val="single" w:sz="2" w:space="0" w:color="000000"/>
            </w:tcBorders>
          </w:tcPr>
          <w:p w14:paraId="0FCB8D34" w14:textId="77777777" w:rsidR="001079B8" w:rsidRPr="004A3FC9" w:rsidRDefault="001079B8" w:rsidP="00D311CD">
            <w:pPr>
              <w:tabs>
                <w:tab w:val="center" w:pos="4153"/>
                <w:tab w:val="right" w:pos="8306"/>
              </w:tabs>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caps/>
                <w:kern w:val="0"/>
                <w:lang w:bidi="ar-SA"/>
              </w:rPr>
              <w:t xml:space="preserve">Hädaolukorra lahendamise plaani </w:t>
            </w:r>
            <w:r w:rsidRPr="004A3FC9">
              <w:rPr>
                <w:rFonts w:eastAsia="Times New Roman" w:cs="Times New Roman"/>
                <w:kern w:val="0"/>
                <w:lang w:bidi="ar-SA"/>
              </w:rPr>
              <w:t>KOOSTAJA:</w:t>
            </w:r>
          </w:p>
          <w:p w14:paraId="0EF4BA4B" w14:textId="5C9F3EF5" w:rsidR="000E2A56" w:rsidRPr="004A3FC9" w:rsidRDefault="00102555" w:rsidP="00D311CD">
            <w:pPr>
              <w:suppressAutoHyphens w:val="0"/>
              <w:autoSpaceDE w:val="0"/>
              <w:autoSpaceDN w:val="0"/>
              <w:adjustRightInd w:val="0"/>
              <w:spacing w:before="120" w:after="120"/>
              <w:rPr>
                <w:rFonts w:eastAsia="Times New Roman" w:cs="Times New Roman"/>
                <w:b/>
                <w:kern w:val="0"/>
                <w:lang w:bidi="ar-SA"/>
              </w:rPr>
            </w:pPr>
            <w:r w:rsidRPr="004A3FC9">
              <w:rPr>
                <w:rFonts w:eastAsia="Times New Roman" w:cs="Times New Roman"/>
                <w:b/>
                <w:kern w:val="0"/>
                <w:lang w:bidi="ar-SA"/>
              </w:rPr>
              <w:t>Viktor Romanen</w:t>
            </w:r>
            <w:r w:rsidR="000E2A56" w:rsidRPr="004A3FC9">
              <w:rPr>
                <w:rFonts w:eastAsia="Times New Roman" w:cs="Times New Roman"/>
                <w:b/>
                <w:kern w:val="0"/>
                <w:lang w:bidi="ar-SA"/>
              </w:rPr>
              <w:t xml:space="preserve">ko </w:t>
            </w:r>
            <w:r w:rsidR="000E2A56" w:rsidRPr="004A3FC9">
              <w:rPr>
                <w:rFonts w:eastAsia="Times New Roman" w:cs="Times New Roman"/>
                <w:kern w:val="0"/>
                <w:lang w:bidi="ar-SA"/>
              </w:rPr>
              <w:t xml:space="preserve">– tootmisjuhi asetäitja. Tel. </w:t>
            </w:r>
            <w:r w:rsidR="00E80DF6" w:rsidRPr="004A3FC9">
              <w:rPr>
                <w:rFonts w:eastAsia="Times New Roman" w:cs="Times New Roman"/>
                <w:kern w:val="0"/>
                <w:lang w:bidi="ar-SA"/>
              </w:rPr>
              <w:t xml:space="preserve">6 790 </w:t>
            </w:r>
            <w:r w:rsidR="0006205C" w:rsidRPr="004A3FC9">
              <w:rPr>
                <w:rFonts w:eastAsia="Times New Roman" w:cs="Times New Roman"/>
                <w:kern w:val="0"/>
                <w:lang w:bidi="ar-SA"/>
              </w:rPr>
              <w:t>879; (+372) 53</w:t>
            </w:r>
            <w:r w:rsidR="00CB072F" w:rsidRPr="004A3FC9">
              <w:rPr>
                <w:rFonts w:eastAsia="Times New Roman" w:cs="Times New Roman"/>
                <w:kern w:val="0"/>
                <w:lang w:bidi="ar-SA"/>
              </w:rPr>
              <w:t> </w:t>
            </w:r>
            <w:r w:rsidR="0006205C" w:rsidRPr="004A3FC9">
              <w:rPr>
                <w:rFonts w:eastAsia="Times New Roman" w:cs="Times New Roman"/>
                <w:kern w:val="0"/>
                <w:lang w:bidi="ar-SA"/>
              </w:rPr>
              <w:t>401</w:t>
            </w:r>
            <w:r w:rsidR="00CB072F" w:rsidRPr="004A3FC9">
              <w:rPr>
                <w:rFonts w:eastAsia="Times New Roman" w:cs="Times New Roman"/>
                <w:kern w:val="0"/>
                <w:lang w:bidi="ar-SA"/>
              </w:rPr>
              <w:t xml:space="preserve"> </w:t>
            </w:r>
            <w:r w:rsidR="0006205C" w:rsidRPr="004A3FC9">
              <w:rPr>
                <w:rFonts w:eastAsia="Times New Roman" w:cs="Times New Roman"/>
                <w:kern w:val="0"/>
                <w:lang w:bidi="ar-SA"/>
              </w:rPr>
              <w:t>238</w:t>
            </w:r>
          </w:p>
          <w:p w14:paraId="5D9B7DC6" w14:textId="3B17DDC4" w:rsidR="001079B8" w:rsidRPr="004A3FC9" w:rsidRDefault="001079B8" w:rsidP="00D311CD">
            <w:pPr>
              <w:suppressAutoHyphens w:val="0"/>
              <w:autoSpaceDE w:val="0"/>
              <w:autoSpaceDN w:val="0"/>
              <w:adjustRightInd w:val="0"/>
              <w:spacing w:before="120" w:after="120"/>
              <w:rPr>
                <w:rFonts w:eastAsia="Times New Roman" w:cs="Times New Roman"/>
                <w:b/>
                <w:kern w:val="0"/>
                <w:lang w:bidi="ar-SA"/>
              </w:rPr>
            </w:pPr>
            <w:r w:rsidRPr="004A3FC9">
              <w:rPr>
                <w:rFonts w:eastAsia="Times New Roman" w:cs="Times New Roman"/>
                <w:b/>
                <w:kern w:val="0"/>
                <w:lang w:bidi="ar-SA"/>
              </w:rPr>
              <w:t>Toomas Saarepere</w:t>
            </w:r>
            <w:r w:rsidR="00E80DF6" w:rsidRPr="004A3FC9">
              <w:rPr>
                <w:rFonts w:eastAsia="Times New Roman" w:cs="Times New Roman"/>
                <w:b/>
                <w:kern w:val="0"/>
                <w:lang w:bidi="ar-SA"/>
              </w:rPr>
              <w:t xml:space="preserve"> -</w:t>
            </w:r>
            <w:r w:rsidR="00CD389B" w:rsidRPr="004A3FC9">
              <w:rPr>
                <w:rFonts w:eastAsia="Times New Roman" w:cs="Times New Roman"/>
                <w:b/>
                <w:kern w:val="0"/>
                <w:lang w:bidi="ar-SA"/>
              </w:rPr>
              <w:t xml:space="preserve"> </w:t>
            </w:r>
            <w:r w:rsidR="00CD389B" w:rsidRPr="004A3FC9">
              <w:rPr>
                <w:rFonts w:eastAsia="Times New Roman" w:cs="Times New Roman"/>
                <w:kern w:val="0"/>
                <w:lang w:bidi="ar-SA"/>
              </w:rPr>
              <w:t>kvaliteedi- ja ohutusjuht</w:t>
            </w:r>
            <w:r w:rsidR="0094255B" w:rsidRPr="004A3FC9">
              <w:rPr>
                <w:rFonts w:eastAsia="Times New Roman" w:cs="Times New Roman"/>
                <w:b/>
                <w:kern w:val="0"/>
                <w:lang w:bidi="ar-SA"/>
              </w:rPr>
              <w:t>.</w:t>
            </w:r>
            <w:r w:rsidR="002A02CE" w:rsidRPr="004A3FC9">
              <w:rPr>
                <w:rFonts w:eastAsia="Times New Roman" w:cs="Times New Roman"/>
                <w:b/>
                <w:kern w:val="0"/>
                <w:lang w:bidi="ar-SA"/>
              </w:rPr>
              <w:t xml:space="preserve"> </w:t>
            </w:r>
            <w:r w:rsidRPr="004A3FC9">
              <w:rPr>
                <w:rFonts w:eastAsia="Times New Roman" w:cs="Times New Roman"/>
                <w:kern w:val="0"/>
                <w:lang w:bidi="ar-SA"/>
              </w:rPr>
              <w:t>Tel. 6</w:t>
            </w:r>
            <w:r w:rsidR="00E80DF6" w:rsidRPr="004A3FC9">
              <w:rPr>
                <w:rFonts w:eastAsia="Times New Roman" w:cs="Times New Roman"/>
                <w:kern w:val="0"/>
                <w:lang w:bidi="ar-SA"/>
              </w:rPr>
              <w:t xml:space="preserve"> </w:t>
            </w:r>
            <w:r w:rsidRPr="004A3FC9">
              <w:rPr>
                <w:rFonts w:eastAsia="Times New Roman" w:cs="Times New Roman"/>
                <w:kern w:val="0"/>
                <w:lang w:bidi="ar-SA"/>
              </w:rPr>
              <w:t>790</w:t>
            </w:r>
            <w:r w:rsidR="00E80DF6" w:rsidRPr="004A3FC9">
              <w:rPr>
                <w:rFonts w:eastAsia="Times New Roman" w:cs="Times New Roman"/>
                <w:kern w:val="0"/>
                <w:lang w:bidi="ar-SA"/>
              </w:rPr>
              <w:t xml:space="preserve"> </w:t>
            </w:r>
            <w:r w:rsidRPr="004A3FC9">
              <w:rPr>
                <w:rFonts w:eastAsia="Times New Roman" w:cs="Times New Roman"/>
                <w:kern w:val="0"/>
                <w:lang w:bidi="ar-SA"/>
              </w:rPr>
              <w:t>876</w:t>
            </w:r>
            <w:r w:rsidR="002A02CE" w:rsidRPr="004A3FC9">
              <w:rPr>
                <w:rFonts w:eastAsia="Times New Roman" w:cs="Times New Roman"/>
                <w:kern w:val="0"/>
                <w:lang w:bidi="ar-SA"/>
              </w:rPr>
              <w:t>; (+372) 52</w:t>
            </w:r>
            <w:r w:rsidR="00CB072F" w:rsidRPr="004A3FC9">
              <w:rPr>
                <w:rFonts w:eastAsia="Times New Roman" w:cs="Times New Roman"/>
                <w:kern w:val="0"/>
                <w:lang w:bidi="ar-SA"/>
              </w:rPr>
              <w:t> </w:t>
            </w:r>
            <w:r w:rsidR="002A02CE" w:rsidRPr="004A3FC9">
              <w:rPr>
                <w:rFonts w:eastAsia="Times New Roman" w:cs="Times New Roman"/>
                <w:kern w:val="0"/>
                <w:lang w:bidi="ar-SA"/>
              </w:rPr>
              <w:t>152</w:t>
            </w:r>
            <w:r w:rsidR="00CB072F" w:rsidRPr="004A3FC9">
              <w:rPr>
                <w:rFonts w:eastAsia="Times New Roman" w:cs="Times New Roman"/>
                <w:kern w:val="0"/>
                <w:lang w:bidi="ar-SA"/>
              </w:rPr>
              <w:t xml:space="preserve"> </w:t>
            </w:r>
            <w:r w:rsidR="002A02CE" w:rsidRPr="004A3FC9">
              <w:rPr>
                <w:rFonts w:eastAsia="Times New Roman" w:cs="Times New Roman"/>
                <w:kern w:val="0"/>
                <w:lang w:bidi="ar-SA"/>
              </w:rPr>
              <w:t>63</w:t>
            </w:r>
          </w:p>
          <w:p w14:paraId="31350D6A" w14:textId="0DC5A751" w:rsidR="001079B8" w:rsidRPr="004A3FC9" w:rsidRDefault="002E43B4" w:rsidP="002E43B4">
            <w:pPr>
              <w:suppressAutoHyphens w:val="0"/>
              <w:autoSpaceDE w:val="0"/>
              <w:autoSpaceDN w:val="0"/>
              <w:adjustRightInd w:val="0"/>
              <w:spacing w:before="120" w:after="120"/>
              <w:rPr>
                <w:rFonts w:eastAsia="Times New Roman" w:cs="Times New Roman"/>
                <w:kern w:val="0"/>
                <w:lang w:bidi="ar-SA"/>
              </w:rPr>
            </w:pPr>
            <w:r>
              <w:rPr>
                <w:rFonts w:eastAsia="Times New Roman" w:cs="Times New Roman"/>
                <w:b/>
                <w:kern w:val="0"/>
                <w:lang w:bidi="ar-SA"/>
              </w:rPr>
              <w:t xml:space="preserve">Leonid </w:t>
            </w:r>
            <w:proofErr w:type="spellStart"/>
            <w:r>
              <w:rPr>
                <w:rFonts w:eastAsia="Times New Roman" w:cs="Times New Roman"/>
                <w:b/>
                <w:kern w:val="0"/>
                <w:lang w:bidi="ar-SA"/>
              </w:rPr>
              <w:t>Pahhutši</w:t>
            </w:r>
            <w:proofErr w:type="spellEnd"/>
            <w:r w:rsidR="00634BBD" w:rsidRPr="004A3FC9">
              <w:rPr>
                <w:rFonts w:eastAsia="Times New Roman" w:cs="Times New Roman"/>
                <w:b/>
                <w:kern w:val="0"/>
                <w:lang w:bidi="ar-SA"/>
              </w:rPr>
              <w:t xml:space="preserve"> -</w:t>
            </w:r>
            <w:r w:rsidR="002C610F" w:rsidRPr="004A3FC9">
              <w:rPr>
                <w:rFonts w:eastAsia="Times New Roman" w:cs="Times New Roman"/>
                <w:kern w:val="0"/>
                <w:lang w:bidi="ar-SA"/>
              </w:rPr>
              <w:t xml:space="preserve"> OÜ </w:t>
            </w:r>
            <w:proofErr w:type="spellStart"/>
            <w:r w:rsidR="00390116" w:rsidRPr="004A3FC9">
              <w:rPr>
                <w:rFonts w:eastAsia="Times New Roman" w:cs="Times New Roman"/>
                <w:kern w:val="0"/>
                <w:lang w:bidi="ar-SA"/>
              </w:rPr>
              <w:t>Firetek</w:t>
            </w:r>
            <w:proofErr w:type="spellEnd"/>
            <w:r w:rsidR="00390116" w:rsidRPr="004A3FC9">
              <w:rPr>
                <w:rFonts w:eastAsia="Times New Roman" w:cs="Times New Roman"/>
                <w:kern w:val="0"/>
                <w:lang w:bidi="ar-SA"/>
              </w:rPr>
              <w:t>. T</w:t>
            </w:r>
            <w:r w:rsidR="0042439A" w:rsidRPr="004A3FC9">
              <w:rPr>
                <w:rFonts w:eastAsia="Times New Roman" w:cs="Times New Roman"/>
                <w:kern w:val="0"/>
                <w:lang w:bidi="ar-SA"/>
              </w:rPr>
              <w:t>el.</w:t>
            </w:r>
            <w:r w:rsidR="00634BBD" w:rsidRPr="004A3FC9">
              <w:rPr>
                <w:rFonts w:eastAsia="Times New Roman" w:cs="Times New Roman"/>
                <w:kern w:val="0"/>
                <w:lang w:bidi="ar-SA"/>
              </w:rPr>
              <w:t xml:space="preserve"> (+372) </w:t>
            </w:r>
            <w:r>
              <w:rPr>
                <w:rFonts w:eastAsia="Times New Roman" w:cs="Times New Roman"/>
                <w:kern w:val="0"/>
                <w:lang w:bidi="ar-SA"/>
              </w:rPr>
              <w:t>555 35 007</w:t>
            </w:r>
          </w:p>
        </w:tc>
      </w:tr>
      <w:tr w:rsidR="001079B8" w:rsidRPr="004A3FC9" w14:paraId="740AF060" w14:textId="77777777" w:rsidTr="002F2CEE">
        <w:trPr>
          <w:trHeight w:val="531"/>
        </w:trPr>
        <w:tc>
          <w:tcPr>
            <w:tcW w:w="9611" w:type="dxa"/>
            <w:gridSpan w:val="13"/>
            <w:tcBorders>
              <w:top w:val="nil"/>
              <w:left w:val="single" w:sz="2" w:space="0" w:color="000000"/>
              <w:bottom w:val="single" w:sz="2" w:space="0" w:color="000000"/>
              <w:right w:val="single" w:sz="2" w:space="0" w:color="000000"/>
            </w:tcBorders>
            <w:vAlign w:val="center"/>
          </w:tcPr>
          <w:p w14:paraId="3925A3D5" w14:textId="44A6D1D8"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 xml:space="preserve">KOOSTAMISE KUUPÄEV: </w:t>
            </w:r>
            <w:r w:rsidR="0094768C">
              <w:rPr>
                <w:rFonts w:eastAsia="Times New Roman" w:cs="Times New Roman"/>
                <w:kern w:val="0"/>
                <w:lang w:bidi="ar-SA"/>
              </w:rPr>
              <w:t>12.</w:t>
            </w:r>
            <w:r w:rsidR="007033E3">
              <w:rPr>
                <w:rFonts w:eastAsia="Times New Roman" w:cs="Times New Roman"/>
                <w:kern w:val="0"/>
                <w:lang w:bidi="ar-SA"/>
              </w:rPr>
              <w:t>08</w:t>
            </w:r>
            <w:r w:rsidR="0094768C">
              <w:rPr>
                <w:rFonts w:eastAsia="Times New Roman" w:cs="Times New Roman"/>
                <w:kern w:val="0"/>
                <w:lang w:bidi="ar-SA"/>
              </w:rPr>
              <w:t>.202</w:t>
            </w:r>
            <w:r w:rsidR="007033E3">
              <w:rPr>
                <w:rFonts w:eastAsia="Times New Roman" w:cs="Times New Roman"/>
                <w:kern w:val="0"/>
                <w:lang w:bidi="ar-SA"/>
              </w:rPr>
              <w:t>4</w:t>
            </w:r>
          </w:p>
        </w:tc>
      </w:tr>
      <w:tr w:rsidR="001079B8" w:rsidRPr="004A3FC9" w14:paraId="44FC921E" w14:textId="77777777" w:rsidTr="002F2CEE">
        <w:trPr>
          <w:trHeight w:val="345"/>
        </w:trPr>
        <w:tc>
          <w:tcPr>
            <w:tcW w:w="9611" w:type="dxa"/>
            <w:gridSpan w:val="13"/>
            <w:tcBorders>
              <w:top w:val="nil"/>
              <w:left w:val="nil"/>
              <w:bottom w:val="single" w:sz="2" w:space="0" w:color="000000"/>
              <w:right w:val="nil"/>
            </w:tcBorders>
            <w:vAlign w:val="center"/>
          </w:tcPr>
          <w:p w14:paraId="62B49673"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p>
        </w:tc>
      </w:tr>
      <w:tr w:rsidR="001079B8" w:rsidRPr="004A3FC9" w14:paraId="53B349A1" w14:textId="77777777" w:rsidTr="002F2CEE">
        <w:tc>
          <w:tcPr>
            <w:tcW w:w="2816" w:type="dxa"/>
            <w:gridSpan w:val="3"/>
            <w:tcBorders>
              <w:top w:val="nil"/>
              <w:left w:val="single" w:sz="2" w:space="0" w:color="000000"/>
              <w:bottom w:val="single" w:sz="2" w:space="0" w:color="000000"/>
              <w:right w:val="nil"/>
            </w:tcBorders>
            <w:vAlign w:val="center"/>
          </w:tcPr>
          <w:p w14:paraId="287E68A9"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ETTEVÕTTE NIMI</w:t>
            </w:r>
          </w:p>
        </w:tc>
        <w:tc>
          <w:tcPr>
            <w:tcW w:w="6795" w:type="dxa"/>
            <w:gridSpan w:val="10"/>
            <w:tcBorders>
              <w:top w:val="nil"/>
              <w:left w:val="single" w:sz="2" w:space="0" w:color="000000"/>
              <w:bottom w:val="single" w:sz="2" w:space="0" w:color="000000"/>
              <w:right w:val="single" w:sz="2" w:space="0" w:color="000000"/>
            </w:tcBorders>
          </w:tcPr>
          <w:p w14:paraId="1481D41E" w14:textId="1CBF90A7" w:rsidR="001079B8" w:rsidRPr="004A3FC9" w:rsidRDefault="002037BA" w:rsidP="00D311CD">
            <w:pPr>
              <w:suppressAutoHyphens w:val="0"/>
              <w:autoSpaceDE w:val="0"/>
              <w:autoSpaceDN w:val="0"/>
              <w:adjustRightInd w:val="0"/>
              <w:spacing w:before="120" w:after="120"/>
              <w:jc w:val="both"/>
              <w:rPr>
                <w:rFonts w:eastAsia="Times New Roman" w:cs="Times New Roman"/>
                <w:kern w:val="0"/>
                <w:lang w:bidi="ar-SA"/>
              </w:rPr>
            </w:pPr>
            <w:r>
              <w:rPr>
                <w:rFonts w:eastAsia="Times New Roman" w:cs="Times New Roman"/>
                <w:kern w:val="0"/>
                <w:lang w:bidi="ar-SA"/>
              </w:rPr>
              <w:t>Nord Terminals AS</w:t>
            </w:r>
          </w:p>
        </w:tc>
      </w:tr>
      <w:tr w:rsidR="00612256" w:rsidRPr="004A3FC9" w14:paraId="1BB6F88E" w14:textId="77777777" w:rsidTr="00C34DF1">
        <w:trPr>
          <w:trHeight w:val="466"/>
        </w:trPr>
        <w:tc>
          <w:tcPr>
            <w:tcW w:w="2816" w:type="dxa"/>
            <w:gridSpan w:val="3"/>
            <w:tcBorders>
              <w:top w:val="nil"/>
              <w:left w:val="single" w:sz="2" w:space="0" w:color="000000"/>
              <w:bottom w:val="single" w:sz="2" w:space="0" w:color="000000"/>
              <w:right w:val="nil"/>
            </w:tcBorders>
            <w:vAlign w:val="center"/>
          </w:tcPr>
          <w:p w14:paraId="201C9150" w14:textId="77777777" w:rsidR="00612256" w:rsidRPr="004A3FC9" w:rsidRDefault="00612256"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REGISTREERIMISKOOD</w:t>
            </w:r>
          </w:p>
        </w:tc>
        <w:tc>
          <w:tcPr>
            <w:tcW w:w="509" w:type="dxa"/>
            <w:tcBorders>
              <w:top w:val="nil"/>
              <w:left w:val="single" w:sz="2" w:space="0" w:color="000000"/>
              <w:bottom w:val="single" w:sz="2" w:space="0" w:color="000000"/>
              <w:right w:val="nil"/>
            </w:tcBorders>
          </w:tcPr>
          <w:p w14:paraId="02FF6C27" w14:textId="77777777" w:rsidR="00612256" w:rsidRPr="004A3FC9" w:rsidRDefault="00612256" w:rsidP="00612256">
            <w:pPr>
              <w:suppressAutoHyphens w:val="0"/>
              <w:autoSpaceDE w:val="0"/>
              <w:autoSpaceDN w:val="0"/>
              <w:adjustRightInd w:val="0"/>
              <w:spacing w:before="120" w:after="120"/>
              <w:jc w:val="center"/>
              <w:rPr>
                <w:rFonts w:eastAsia="Times New Roman" w:cs="Times New Roman"/>
                <w:kern w:val="0"/>
                <w:lang w:bidi="ar-SA"/>
              </w:rPr>
            </w:pPr>
            <w:r w:rsidRPr="004A3FC9">
              <w:rPr>
                <w:rFonts w:eastAsia="Times New Roman" w:cs="Times New Roman"/>
                <w:kern w:val="0"/>
                <w:lang w:bidi="ar-SA"/>
              </w:rPr>
              <w:t>1</w:t>
            </w:r>
          </w:p>
        </w:tc>
        <w:tc>
          <w:tcPr>
            <w:tcW w:w="509" w:type="dxa"/>
            <w:tcBorders>
              <w:top w:val="nil"/>
              <w:left w:val="single" w:sz="2" w:space="0" w:color="000000"/>
              <w:bottom w:val="single" w:sz="2" w:space="0" w:color="000000"/>
              <w:right w:val="nil"/>
            </w:tcBorders>
          </w:tcPr>
          <w:p w14:paraId="1BE4CF97" w14:textId="327A67C7"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1</w:t>
            </w:r>
          </w:p>
        </w:tc>
        <w:tc>
          <w:tcPr>
            <w:tcW w:w="509" w:type="dxa"/>
            <w:gridSpan w:val="2"/>
            <w:tcBorders>
              <w:top w:val="nil"/>
              <w:left w:val="single" w:sz="2" w:space="0" w:color="000000"/>
              <w:bottom w:val="single" w:sz="2" w:space="0" w:color="000000"/>
              <w:right w:val="nil"/>
            </w:tcBorders>
          </w:tcPr>
          <w:p w14:paraId="33FC88E8" w14:textId="27C78A75"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2</w:t>
            </w:r>
          </w:p>
        </w:tc>
        <w:tc>
          <w:tcPr>
            <w:tcW w:w="508" w:type="dxa"/>
            <w:tcBorders>
              <w:top w:val="nil"/>
              <w:left w:val="single" w:sz="2" w:space="0" w:color="000000"/>
              <w:bottom w:val="single" w:sz="2" w:space="0" w:color="000000"/>
              <w:right w:val="nil"/>
            </w:tcBorders>
          </w:tcPr>
          <w:p w14:paraId="7A1D0DD6" w14:textId="775D16BF"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7</w:t>
            </w:r>
          </w:p>
        </w:tc>
        <w:tc>
          <w:tcPr>
            <w:tcW w:w="509" w:type="dxa"/>
            <w:tcBorders>
              <w:top w:val="nil"/>
              <w:left w:val="single" w:sz="2" w:space="0" w:color="000000"/>
              <w:bottom w:val="single" w:sz="2" w:space="0" w:color="000000"/>
              <w:right w:val="nil"/>
            </w:tcBorders>
          </w:tcPr>
          <w:p w14:paraId="47A8B79D" w14:textId="7F3F5D7B"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9</w:t>
            </w:r>
          </w:p>
        </w:tc>
        <w:tc>
          <w:tcPr>
            <w:tcW w:w="509" w:type="dxa"/>
            <w:tcBorders>
              <w:top w:val="nil"/>
              <w:left w:val="single" w:sz="2" w:space="0" w:color="000000"/>
              <w:bottom w:val="single" w:sz="2" w:space="0" w:color="000000"/>
              <w:right w:val="nil"/>
            </w:tcBorders>
          </w:tcPr>
          <w:p w14:paraId="2E98D907" w14:textId="35259C51"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0</w:t>
            </w:r>
          </w:p>
        </w:tc>
        <w:tc>
          <w:tcPr>
            <w:tcW w:w="509" w:type="dxa"/>
            <w:tcBorders>
              <w:top w:val="nil"/>
              <w:left w:val="single" w:sz="2" w:space="0" w:color="000000"/>
              <w:bottom w:val="single" w:sz="2" w:space="0" w:color="000000"/>
              <w:right w:val="nil"/>
            </w:tcBorders>
          </w:tcPr>
          <w:p w14:paraId="38CAB6F6" w14:textId="524159F7"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1</w:t>
            </w:r>
          </w:p>
        </w:tc>
        <w:tc>
          <w:tcPr>
            <w:tcW w:w="509" w:type="dxa"/>
            <w:tcBorders>
              <w:top w:val="nil"/>
              <w:left w:val="single" w:sz="2" w:space="0" w:color="000000"/>
              <w:bottom w:val="single" w:sz="2" w:space="0" w:color="000000"/>
              <w:right w:val="nil"/>
            </w:tcBorders>
          </w:tcPr>
          <w:p w14:paraId="53D9D7E7" w14:textId="1DB5E0DA" w:rsidR="00612256" w:rsidRPr="004A3FC9" w:rsidRDefault="009E2C94" w:rsidP="00612256">
            <w:pPr>
              <w:suppressAutoHyphens w:val="0"/>
              <w:autoSpaceDE w:val="0"/>
              <w:autoSpaceDN w:val="0"/>
              <w:adjustRightInd w:val="0"/>
              <w:spacing w:before="120" w:after="120"/>
              <w:jc w:val="center"/>
              <w:rPr>
                <w:rFonts w:eastAsia="Times New Roman" w:cs="Times New Roman"/>
                <w:kern w:val="0"/>
                <w:lang w:bidi="ar-SA"/>
              </w:rPr>
            </w:pPr>
            <w:r>
              <w:rPr>
                <w:rFonts w:eastAsia="Times New Roman" w:cs="Times New Roman"/>
                <w:kern w:val="0"/>
                <w:lang w:bidi="ar-SA"/>
              </w:rPr>
              <w:t>1</w:t>
            </w:r>
          </w:p>
        </w:tc>
        <w:tc>
          <w:tcPr>
            <w:tcW w:w="2724" w:type="dxa"/>
            <w:tcBorders>
              <w:top w:val="nil"/>
              <w:left w:val="single" w:sz="2" w:space="0" w:color="000000"/>
              <w:bottom w:val="single" w:sz="2" w:space="0" w:color="000000"/>
              <w:right w:val="single" w:sz="2" w:space="0" w:color="000000"/>
            </w:tcBorders>
          </w:tcPr>
          <w:p w14:paraId="673C9F45" w14:textId="77777777" w:rsidR="00612256" w:rsidRPr="004A3FC9" w:rsidRDefault="00612256" w:rsidP="00D311CD">
            <w:pPr>
              <w:suppressAutoHyphens w:val="0"/>
              <w:autoSpaceDE w:val="0"/>
              <w:autoSpaceDN w:val="0"/>
              <w:adjustRightInd w:val="0"/>
              <w:spacing w:before="120" w:after="120"/>
              <w:jc w:val="both"/>
              <w:rPr>
                <w:rFonts w:eastAsia="Times New Roman" w:cs="Times New Roman"/>
                <w:kern w:val="0"/>
                <w:lang w:bidi="ar-SA"/>
              </w:rPr>
            </w:pPr>
          </w:p>
        </w:tc>
      </w:tr>
      <w:tr w:rsidR="001079B8" w:rsidRPr="004A3FC9" w14:paraId="0400ABB5" w14:textId="77777777" w:rsidTr="002F2CEE">
        <w:trPr>
          <w:trHeight w:val="530"/>
        </w:trPr>
        <w:tc>
          <w:tcPr>
            <w:tcW w:w="2816" w:type="dxa"/>
            <w:gridSpan w:val="3"/>
            <w:tcBorders>
              <w:top w:val="nil"/>
              <w:left w:val="single" w:sz="2" w:space="0" w:color="000000"/>
              <w:bottom w:val="single" w:sz="2" w:space="0" w:color="000000"/>
              <w:right w:val="nil"/>
            </w:tcBorders>
            <w:vAlign w:val="center"/>
          </w:tcPr>
          <w:p w14:paraId="556A14EF"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ETTEVÕTTE AADRESS</w:t>
            </w:r>
          </w:p>
        </w:tc>
        <w:tc>
          <w:tcPr>
            <w:tcW w:w="6795" w:type="dxa"/>
            <w:gridSpan w:val="10"/>
            <w:tcBorders>
              <w:top w:val="nil"/>
              <w:left w:val="single" w:sz="2" w:space="0" w:color="000000"/>
              <w:bottom w:val="single" w:sz="2" w:space="0" w:color="000000"/>
              <w:right w:val="single" w:sz="2" w:space="0" w:color="000000"/>
            </w:tcBorders>
          </w:tcPr>
          <w:p w14:paraId="61B1FB40" w14:textId="5C601D78" w:rsidR="001079B8" w:rsidRPr="004A3FC9" w:rsidRDefault="002037BA" w:rsidP="002E43B4">
            <w:pPr>
              <w:suppressAutoHyphens w:val="0"/>
              <w:autoSpaceDE w:val="0"/>
              <w:autoSpaceDN w:val="0"/>
              <w:adjustRightInd w:val="0"/>
              <w:spacing w:before="120" w:after="120"/>
              <w:jc w:val="both"/>
              <w:rPr>
                <w:rFonts w:eastAsia="Times New Roman" w:cs="Times New Roman"/>
                <w:kern w:val="0"/>
                <w:lang w:bidi="ar-SA"/>
              </w:rPr>
            </w:pPr>
            <w:r w:rsidRPr="002037BA">
              <w:rPr>
                <w:rFonts w:eastAsia="Times New Roman" w:cs="Times New Roman"/>
                <w:kern w:val="0"/>
                <w:lang w:bidi="ar-SA"/>
              </w:rPr>
              <w:t xml:space="preserve">Nord Terminals AS </w:t>
            </w:r>
            <w:r w:rsidR="007066CB">
              <w:rPr>
                <w:rFonts w:eastAsia="Times New Roman" w:cs="Times New Roman"/>
                <w:kern w:val="0"/>
                <w:lang w:bidi="ar-SA"/>
              </w:rPr>
              <w:t>(Paldiski terminal)</w:t>
            </w:r>
            <w:r w:rsidR="001079B8" w:rsidRPr="004A3FC9">
              <w:rPr>
                <w:rFonts w:eastAsia="Times New Roman" w:cs="Times New Roman"/>
                <w:kern w:val="0"/>
                <w:lang w:bidi="ar-SA"/>
              </w:rPr>
              <w:t>,</w:t>
            </w:r>
            <w:r w:rsidR="00D311CD" w:rsidRPr="004A3FC9">
              <w:rPr>
                <w:rFonts w:eastAsia="Times New Roman" w:cs="Times New Roman"/>
                <w:kern w:val="0"/>
                <w:lang w:bidi="ar-SA"/>
              </w:rPr>
              <w:t xml:space="preserve"> </w:t>
            </w:r>
            <w:r w:rsidR="001079B8" w:rsidRPr="004A3FC9">
              <w:rPr>
                <w:rFonts w:eastAsia="Times New Roman" w:cs="Times New Roman"/>
                <w:kern w:val="0"/>
                <w:lang w:bidi="ar-SA"/>
              </w:rPr>
              <w:t xml:space="preserve">Rae </w:t>
            </w:r>
            <w:r w:rsidR="002E43B4">
              <w:rPr>
                <w:rFonts w:eastAsia="Times New Roman" w:cs="Times New Roman"/>
                <w:kern w:val="0"/>
                <w:lang w:bidi="ar-SA"/>
              </w:rPr>
              <w:t>tn 1a</w:t>
            </w:r>
            <w:r w:rsidR="001079B8" w:rsidRPr="004A3FC9">
              <w:rPr>
                <w:rFonts w:eastAsia="Times New Roman" w:cs="Times New Roman"/>
                <w:kern w:val="0"/>
                <w:lang w:bidi="ar-SA"/>
              </w:rPr>
              <w:t>,76806 Paldiski</w:t>
            </w:r>
          </w:p>
        </w:tc>
      </w:tr>
      <w:tr w:rsidR="001079B8" w:rsidRPr="004A3FC9" w14:paraId="040D90F3" w14:textId="77777777" w:rsidTr="002F2CEE">
        <w:trPr>
          <w:trHeight w:val="538"/>
        </w:trPr>
        <w:tc>
          <w:tcPr>
            <w:tcW w:w="1289" w:type="dxa"/>
            <w:tcBorders>
              <w:top w:val="nil"/>
              <w:left w:val="single" w:sz="2" w:space="0" w:color="000000"/>
              <w:bottom w:val="single" w:sz="2" w:space="0" w:color="000000"/>
              <w:right w:val="nil"/>
            </w:tcBorders>
            <w:vAlign w:val="center"/>
          </w:tcPr>
          <w:p w14:paraId="28C7EFFC"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TELEFON</w:t>
            </w:r>
          </w:p>
        </w:tc>
        <w:tc>
          <w:tcPr>
            <w:tcW w:w="2767" w:type="dxa"/>
            <w:gridSpan w:val="5"/>
            <w:tcBorders>
              <w:top w:val="nil"/>
              <w:left w:val="single" w:sz="2" w:space="0" w:color="000000"/>
              <w:bottom w:val="single" w:sz="2" w:space="0" w:color="000000"/>
              <w:right w:val="nil"/>
            </w:tcBorders>
            <w:vAlign w:val="center"/>
          </w:tcPr>
          <w:p w14:paraId="194E56FD"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6 790 999</w:t>
            </w:r>
          </w:p>
        </w:tc>
        <w:tc>
          <w:tcPr>
            <w:tcW w:w="1304" w:type="dxa"/>
            <w:gridSpan w:val="3"/>
            <w:tcBorders>
              <w:top w:val="nil"/>
              <w:left w:val="single" w:sz="2" w:space="0" w:color="000000"/>
              <w:bottom w:val="single" w:sz="2" w:space="0" w:color="000000"/>
              <w:right w:val="nil"/>
            </w:tcBorders>
            <w:vAlign w:val="center"/>
          </w:tcPr>
          <w:p w14:paraId="6D6BE37A" w14:textId="08124B09"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FA</w:t>
            </w:r>
            <w:r w:rsidR="0094768C">
              <w:rPr>
                <w:rFonts w:eastAsia="Times New Roman" w:cs="Times New Roman"/>
                <w:kern w:val="0"/>
                <w:lang w:bidi="ar-SA"/>
              </w:rPr>
              <w:t>KS</w:t>
            </w:r>
          </w:p>
        </w:tc>
        <w:tc>
          <w:tcPr>
            <w:tcW w:w="4251" w:type="dxa"/>
            <w:gridSpan w:val="4"/>
            <w:tcBorders>
              <w:top w:val="nil"/>
              <w:left w:val="single" w:sz="2" w:space="0" w:color="000000"/>
              <w:bottom w:val="single" w:sz="2" w:space="0" w:color="000000"/>
              <w:right w:val="single" w:sz="2" w:space="0" w:color="000000"/>
            </w:tcBorders>
            <w:vAlign w:val="center"/>
          </w:tcPr>
          <w:p w14:paraId="5F02A8AB"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6 790 998</w:t>
            </w:r>
          </w:p>
        </w:tc>
      </w:tr>
      <w:tr w:rsidR="001079B8" w:rsidRPr="004A3FC9" w14:paraId="64663308" w14:textId="77777777" w:rsidTr="002F2CEE">
        <w:trPr>
          <w:trHeight w:val="518"/>
        </w:trPr>
        <w:tc>
          <w:tcPr>
            <w:tcW w:w="1289" w:type="dxa"/>
            <w:tcBorders>
              <w:top w:val="nil"/>
              <w:left w:val="single" w:sz="2" w:space="0" w:color="000000"/>
              <w:bottom w:val="single" w:sz="2" w:space="0" w:color="000000"/>
              <w:right w:val="nil"/>
            </w:tcBorders>
            <w:vAlign w:val="center"/>
          </w:tcPr>
          <w:p w14:paraId="177E722D"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GSM</w:t>
            </w:r>
          </w:p>
        </w:tc>
        <w:tc>
          <w:tcPr>
            <w:tcW w:w="2767" w:type="dxa"/>
            <w:gridSpan w:val="5"/>
            <w:tcBorders>
              <w:top w:val="nil"/>
              <w:left w:val="single" w:sz="2" w:space="0" w:color="000000"/>
              <w:bottom w:val="single" w:sz="2" w:space="0" w:color="000000"/>
              <w:right w:val="nil"/>
            </w:tcBorders>
            <w:vAlign w:val="center"/>
          </w:tcPr>
          <w:p w14:paraId="68EEEF27"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p>
        </w:tc>
        <w:tc>
          <w:tcPr>
            <w:tcW w:w="1304" w:type="dxa"/>
            <w:gridSpan w:val="3"/>
            <w:tcBorders>
              <w:top w:val="nil"/>
              <w:left w:val="single" w:sz="2" w:space="0" w:color="000000"/>
              <w:bottom w:val="single" w:sz="2" w:space="0" w:color="000000"/>
              <w:right w:val="nil"/>
            </w:tcBorders>
            <w:vAlign w:val="center"/>
          </w:tcPr>
          <w:p w14:paraId="31599DF6" w14:textId="77777777"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E-mail</w:t>
            </w:r>
          </w:p>
        </w:tc>
        <w:tc>
          <w:tcPr>
            <w:tcW w:w="4251" w:type="dxa"/>
            <w:gridSpan w:val="4"/>
            <w:tcBorders>
              <w:top w:val="nil"/>
              <w:left w:val="single" w:sz="2" w:space="0" w:color="000000"/>
              <w:bottom w:val="single" w:sz="2" w:space="0" w:color="000000"/>
              <w:right w:val="single" w:sz="2" w:space="0" w:color="000000"/>
            </w:tcBorders>
            <w:vAlign w:val="center"/>
          </w:tcPr>
          <w:p w14:paraId="560DA455" w14:textId="13F38201" w:rsidR="001079B8" w:rsidRPr="004A3FC9" w:rsidRDefault="00000000" w:rsidP="00D311CD">
            <w:pPr>
              <w:suppressAutoHyphens w:val="0"/>
              <w:autoSpaceDE w:val="0"/>
              <w:autoSpaceDN w:val="0"/>
              <w:adjustRightInd w:val="0"/>
              <w:spacing w:before="120" w:after="120"/>
              <w:jc w:val="both"/>
              <w:rPr>
                <w:rFonts w:eastAsia="Times New Roman" w:cs="Times New Roman"/>
                <w:kern w:val="0"/>
                <w:lang w:bidi="ar-SA"/>
              </w:rPr>
            </w:pPr>
            <w:hyperlink r:id="rId8" w:history="1">
              <w:r w:rsidR="009E172E" w:rsidRPr="009F47B3">
                <w:rPr>
                  <w:rStyle w:val="Hyperlink"/>
                </w:rPr>
                <w:t>Paldiski</w:t>
              </w:r>
              <w:r w:rsidR="009E172E" w:rsidRPr="009F47B3">
                <w:rPr>
                  <w:rStyle w:val="Hyperlink"/>
                  <w:rFonts w:eastAsia="Times New Roman" w:cs="Times New Roman"/>
                  <w:kern w:val="0"/>
                  <w:lang w:bidi="ar-SA"/>
                </w:rPr>
                <w:t xml:space="preserve">@nordterminals.eu </w:t>
              </w:r>
            </w:hyperlink>
          </w:p>
        </w:tc>
      </w:tr>
      <w:tr w:rsidR="001079B8" w:rsidRPr="004A3FC9" w14:paraId="7D4C70F6" w14:textId="77777777" w:rsidTr="002F2CEE">
        <w:trPr>
          <w:trHeight w:val="1525"/>
        </w:trPr>
        <w:tc>
          <w:tcPr>
            <w:tcW w:w="2329" w:type="dxa"/>
            <w:gridSpan w:val="2"/>
            <w:tcBorders>
              <w:top w:val="nil"/>
              <w:left w:val="single" w:sz="2" w:space="0" w:color="000000"/>
              <w:bottom w:val="single" w:sz="2" w:space="0" w:color="000000"/>
              <w:right w:val="nil"/>
            </w:tcBorders>
            <w:vAlign w:val="center"/>
          </w:tcPr>
          <w:p w14:paraId="3FC0B829" w14:textId="77777777" w:rsidR="005C5E42" w:rsidRPr="004A3FC9" w:rsidRDefault="001079B8" w:rsidP="005C5E42">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VASTUTAV ISIK</w:t>
            </w:r>
          </w:p>
          <w:p w14:paraId="5F65D934" w14:textId="77777777" w:rsidR="001079B8" w:rsidRPr="004A3FC9" w:rsidRDefault="005C5E42" w:rsidP="005C5E42">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N</w:t>
            </w:r>
            <w:r w:rsidR="001079B8" w:rsidRPr="004A3FC9">
              <w:rPr>
                <w:rFonts w:eastAsia="Times New Roman" w:cs="Times New Roman"/>
                <w:kern w:val="0"/>
                <w:lang w:bidi="ar-SA"/>
              </w:rPr>
              <w:t>imi või ametikoht, kontaktandmed</w:t>
            </w:r>
          </w:p>
        </w:tc>
        <w:tc>
          <w:tcPr>
            <w:tcW w:w="7282" w:type="dxa"/>
            <w:gridSpan w:val="11"/>
            <w:tcBorders>
              <w:top w:val="nil"/>
              <w:left w:val="single" w:sz="2" w:space="0" w:color="000000"/>
              <w:bottom w:val="single" w:sz="2" w:space="0" w:color="000000"/>
              <w:right w:val="single" w:sz="2" w:space="0" w:color="000000"/>
            </w:tcBorders>
          </w:tcPr>
          <w:p w14:paraId="614A97B3" w14:textId="303579E9" w:rsidR="001079B8" w:rsidRPr="004A3FC9" w:rsidRDefault="001079B8"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Toomas Saarepere</w:t>
            </w:r>
            <w:r w:rsidR="00A03D48" w:rsidRPr="004A3FC9">
              <w:rPr>
                <w:rFonts w:eastAsia="Times New Roman" w:cs="Times New Roman"/>
                <w:kern w:val="0"/>
                <w:lang w:bidi="ar-SA"/>
              </w:rPr>
              <w:t>. K</w:t>
            </w:r>
            <w:r w:rsidRPr="004A3FC9">
              <w:rPr>
                <w:rFonts w:eastAsia="Times New Roman" w:cs="Times New Roman"/>
                <w:kern w:val="0"/>
                <w:lang w:bidi="ar-SA"/>
              </w:rPr>
              <w:t>valiteedi- ja ohutusjuht</w:t>
            </w:r>
          </w:p>
          <w:p w14:paraId="05AA98E1" w14:textId="161C4C0E" w:rsidR="001079B8" w:rsidRPr="004A3FC9" w:rsidRDefault="001079B8"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 xml:space="preserve">Tel. 6 790 876; </w:t>
            </w:r>
            <w:proofErr w:type="spellStart"/>
            <w:r w:rsidRPr="004A3FC9">
              <w:rPr>
                <w:rFonts w:eastAsia="Times New Roman" w:cs="Times New Roman"/>
                <w:kern w:val="0"/>
                <w:lang w:bidi="ar-SA"/>
              </w:rPr>
              <w:t>mob</w:t>
            </w:r>
            <w:proofErr w:type="spellEnd"/>
            <w:r w:rsidRPr="004A3FC9">
              <w:rPr>
                <w:rFonts w:eastAsia="Times New Roman" w:cs="Times New Roman"/>
                <w:kern w:val="0"/>
                <w:lang w:bidi="ar-SA"/>
              </w:rPr>
              <w:t>. 52</w:t>
            </w:r>
            <w:r w:rsidR="001F499D" w:rsidRPr="004A3FC9">
              <w:rPr>
                <w:rFonts w:eastAsia="Times New Roman" w:cs="Times New Roman"/>
                <w:kern w:val="0"/>
                <w:lang w:bidi="ar-SA"/>
              </w:rPr>
              <w:t> </w:t>
            </w:r>
            <w:r w:rsidRPr="004A3FC9">
              <w:rPr>
                <w:rFonts w:eastAsia="Times New Roman" w:cs="Times New Roman"/>
                <w:kern w:val="0"/>
                <w:lang w:bidi="ar-SA"/>
              </w:rPr>
              <w:t>152</w:t>
            </w:r>
            <w:r w:rsidR="001F499D" w:rsidRPr="004A3FC9">
              <w:rPr>
                <w:rFonts w:eastAsia="Times New Roman" w:cs="Times New Roman"/>
                <w:kern w:val="0"/>
                <w:lang w:bidi="ar-SA"/>
              </w:rPr>
              <w:t xml:space="preserve"> </w:t>
            </w:r>
            <w:r w:rsidRPr="004A3FC9">
              <w:rPr>
                <w:rFonts w:eastAsia="Times New Roman" w:cs="Times New Roman"/>
                <w:kern w:val="0"/>
                <w:lang w:bidi="ar-SA"/>
              </w:rPr>
              <w:t>63</w:t>
            </w:r>
          </w:p>
          <w:p w14:paraId="7CB7A3F6" w14:textId="77777777" w:rsidR="001079B8" w:rsidRPr="004A3FC9" w:rsidRDefault="001079B8"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Fax. 6 790 998</w:t>
            </w:r>
          </w:p>
          <w:p w14:paraId="2C1A055C" w14:textId="38DED635" w:rsidR="001079B8" w:rsidRPr="004A3FC9" w:rsidRDefault="001079B8" w:rsidP="00560F02">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 xml:space="preserve">E-mail </w:t>
            </w:r>
            <w:hyperlink r:id="rId9" w:history="1">
              <w:r w:rsidR="009E172E" w:rsidRPr="009F47B3">
                <w:rPr>
                  <w:rStyle w:val="Hyperlink"/>
                  <w:rFonts w:eastAsia="Times New Roman" w:cs="Times New Roman"/>
                  <w:kern w:val="0"/>
                  <w:lang w:bidi="ar-SA"/>
                </w:rPr>
                <w:t xml:space="preserve">Toomas.Saarepere@nordterminals.eu </w:t>
              </w:r>
            </w:hyperlink>
          </w:p>
        </w:tc>
      </w:tr>
      <w:tr w:rsidR="001079B8" w:rsidRPr="004A3FC9" w14:paraId="3A8CCAEF" w14:textId="77777777" w:rsidTr="002F2CEE">
        <w:trPr>
          <w:trHeight w:val="1425"/>
        </w:trPr>
        <w:tc>
          <w:tcPr>
            <w:tcW w:w="2329" w:type="dxa"/>
            <w:gridSpan w:val="2"/>
            <w:tcBorders>
              <w:top w:val="nil"/>
              <w:left w:val="single" w:sz="2" w:space="0" w:color="000000"/>
              <w:bottom w:val="single" w:sz="2" w:space="0" w:color="000000"/>
              <w:right w:val="nil"/>
            </w:tcBorders>
            <w:vAlign w:val="center"/>
          </w:tcPr>
          <w:p w14:paraId="789685B3" w14:textId="77777777" w:rsidR="001079B8" w:rsidRPr="004A3FC9" w:rsidRDefault="00445AB4"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 xml:space="preserve">SIDE EEST </w:t>
            </w:r>
            <w:r w:rsidR="001079B8" w:rsidRPr="004A3FC9">
              <w:rPr>
                <w:rFonts w:eastAsia="Times New Roman" w:cs="Times New Roman"/>
                <w:kern w:val="0"/>
                <w:lang w:bidi="ar-SA"/>
              </w:rPr>
              <w:t>VASTUTAV ISIK</w:t>
            </w:r>
          </w:p>
          <w:p w14:paraId="41941971" w14:textId="77777777" w:rsidR="001079B8" w:rsidRPr="004A3FC9" w:rsidRDefault="00445AB4" w:rsidP="00445AB4">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N</w:t>
            </w:r>
            <w:r w:rsidR="001079B8" w:rsidRPr="004A3FC9">
              <w:rPr>
                <w:rFonts w:eastAsia="Times New Roman" w:cs="Times New Roman"/>
                <w:kern w:val="0"/>
                <w:lang w:bidi="ar-SA"/>
              </w:rPr>
              <w:t>imi või ametikoht, kontaktandmed</w:t>
            </w:r>
          </w:p>
        </w:tc>
        <w:tc>
          <w:tcPr>
            <w:tcW w:w="7282" w:type="dxa"/>
            <w:gridSpan w:val="11"/>
            <w:tcBorders>
              <w:top w:val="nil"/>
              <w:left w:val="single" w:sz="2" w:space="0" w:color="000000"/>
              <w:bottom w:val="single" w:sz="2" w:space="0" w:color="000000"/>
              <w:right w:val="single" w:sz="2" w:space="0" w:color="000000"/>
            </w:tcBorders>
          </w:tcPr>
          <w:p w14:paraId="69A0CFCD" w14:textId="07DA4FC8" w:rsidR="001079B8" w:rsidRPr="004A3FC9" w:rsidRDefault="001079B8" w:rsidP="00D311CD">
            <w:pPr>
              <w:snapToGrid w:val="0"/>
              <w:spacing w:before="120" w:after="120"/>
              <w:rPr>
                <w:rFonts w:eastAsia="Times New Roman" w:cs="Times New Roman"/>
                <w:b/>
                <w:bCs/>
                <w:kern w:val="0"/>
                <w:lang w:eastAsia="ar-SA" w:bidi="ar-SA"/>
              </w:rPr>
            </w:pPr>
            <w:r w:rsidRPr="004A3FC9">
              <w:rPr>
                <w:rFonts w:eastAsia="Times New Roman" w:cs="Times New Roman"/>
                <w:kern w:val="0"/>
                <w:lang w:eastAsia="ar-SA" w:bidi="ar-SA"/>
              </w:rPr>
              <w:t>Vahetuseülem (terminali päästetööde juht</w:t>
            </w:r>
            <w:r w:rsidRPr="004A3FC9">
              <w:rPr>
                <w:rFonts w:eastAsia="Times New Roman" w:cs="Times New Roman"/>
                <w:b/>
                <w:bCs/>
                <w:kern w:val="0"/>
                <w:lang w:eastAsia="ar-SA" w:bidi="ar-SA"/>
              </w:rPr>
              <w:t>)</w:t>
            </w:r>
          </w:p>
          <w:p w14:paraId="5950DDD0" w14:textId="3FC4AFD2" w:rsidR="001079B8" w:rsidRPr="004A3FC9" w:rsidRDefault="001079B8" w:rsidP="00D311CD">
            <w:pPr>
              <w:suppressAutoHyphens w:val="0"/>
              <w:autoSpaceDE w:val="0"/>
              <w:autoSpaceDN w:val="0"/>
              <w:adjustRightInd w:val="0"/>
              <w:spacing w:before="120" w:after="120"/>
              <w:jc w:val="both"/>
              <w:rPr>
                <w:rFonts w:eastAsia="Times New Roman" w:cs="Times New Roman"/>
                <w:kern w:val="0"/>
                <w:lang w:bidi="ar-SA"/>
              </w:rPr>
            </w:pPr>
            <w:r w:rsidRPr="004A3FC9">
              <w:rPr>
                <w:rFonts w:eastAsia="Times New Roman" w:cs="Times New Roman"/>
                <w:kern w:val="0"/>
                <w:lang w:bidi="ar-SA"/>
              </w:rPr>
              <w:t>Tel.6</w:t>
            </w:r>
            <w:r w:rsidR="001F499D" w:rsidRPr="004A3FC9">
              <w:rPr>
                <w:rFonts w:eastAsia="Times New Roman" w:cs="Times New Roman"/>
                <w:kern w:val="0"/>
                <w:lang w:bidi="ar-SA"/>
              </w:rPr>
              <w:t xml:space="preserve"> </w:t>
            </w:r>
            <w:r w:rsidRPr="004A3FC9">
              <w:rPr>
                <w:rFonts w:eastAsia="Times New Roman" w:cs="Times New Roman"/>
                <w:kern w:val="0"/>
                <w:lang w:bidi="ar-SA"/>
              </w:rPr>
              <w:t>790</w:t>
            </w:r>
            <w:r w:rsidR="001F499D" w:rsidRPr="004A3FC9">
              <w:rPr>
                <w:rFonts w:eastAsia="Times New Roman" w:cs="Times New Roman"/>
                <w:kern w:val="0"/>
                <w:lang w:bidi="ar-SA"/>
              </w:rPr>
              <w:t xml:space="preserve"> </w:t>
            </w:r>
            <w:r w:rsidR="0094768C">
              <w:rPr>
                <w:rFonts w:eastAsia="Times New Roman" w:cs="Times New Roman"/>
                <w:kern w:val="0"/>
                <w:lang w:bidi="ar-SA"/>
              </w:rPr>
              <w:t>99</w:t>
            </w:r>
            <w:r w:rsidRPr="004A3FC9">
              <w:rPr>
                <w:rFonts w:eastAsia="Times New Roman" w:cs="Times New Roman"/>
                <w:kern w:val="0"/>
                <w:lang w:bidi="ar-SA"/>
              </w:rPr>
              <w:t>6, mob.51</w:t>
            </w:r>
            <w:r w:rsidR="001F499D" w:rsidRPr="004A3FC9">
              <w:rPr>
                <w:rFonts w:eastAsia="Times New Roman" w:cs="Times New Roman"/>
                <w:kern w:val="0"/>
                <w:lang w:bidi="ar-SA"/>
              </w:rPr>
              <w:t xml:space="preserve"> </w:t>
            </w:r>
            <w:r w:rsidRPr="004A3FC9">
              <w:rPr>
                <w:rFonts w:eastAsia="Times New Roman" w:cs="Times New Roman"/>
                <w:kern w:val="0"/>
                <w:lang w:bidi="ar-SA"/>
              </w:rPr>
              <w:t>701</w:t>
            </w:r>
            <w:r w:rsidR="001F499D" w:rsidRPr="004A3FC9">
              <w:rPr>
                <w:rFonts w:eastAsia="Times New Roman" w:cs="Times New Roman"/>
                <w:kern w:val="0"/>
                <w:lang w:bidi="ar-SA"/>
              </w:rPr>
              <w:t xml:space="preserve"> </w:t>
            </w:r>
            <w:r w:rsidRPr="004A3FC9">
              <w:rPr>
                <w:rFonts w:eastAsia="Times New Roman" w:cs="Times New Roman"/>
                <w:kern w:val="0"/>
                <w:lang w:bidi="ar-SA"/>
              </w:rPr>
              <w:t>77</w:t>
            </w:r>
          </w:p>
          <w:p w14:paraId="0E5A5573" w14:textId="0FAE6F0D" w:rsidR="001079B8" w:rsidRPr="004A3FC9" w:rsidRDefault="001079B8" w:rsidP="00445AB4">
            <w:pPr>
              <w:suppressAutoHyphens w:val="0"/>
              <w:autoSpaceDE w:val="0"/>
              <w:autoSpaceDN w:val="0"/>
              <w:adjustRightInd w:val="0"/>
              <w:spacing w:before="120" w:after="120"/>
              <w:jc w:val="both"/>
              <w:rPr>
                <w:rFonts w:eastAsia="Times New Roman" w:cs="Times New Roman"/>
                <w:kern w:val="0"/>
                <w:lang w:bidi="ar-SA"/>
              </w:rPr>
            </w:pPr>
            <w:proofErr w:type="spellStart"/>
            <w:r w:rsidRPr="004A3FC9">
              <w:rPr>
                <w:rFonts w:eastAsia="Times New Roman" w:cs="Times New Roman"/>
                <w:kern w:val="0"/>
                <w:lang w:bidi="ar-SA"/>
              </w:rPr>
              <w:t>E.mail</w:t>
            </w:r>
            <w:proofErr w:type="spellEnd"/>
            <w:r w:rsidRPr="004A3FC9">
              <w:rPr>
                <w:rFonts w:eastAsia="Times New Roman" w:cs="Times New Roman"/>
                <w:kern w:val="0"/>
                <w:lang w:bidi="ar-SA"/>
              </w:rPr>
              <w:t xml:space="preserve">: </w:t>
            </w:r>
            <w:hyperlink r:id="rId10" w:history="1">
              <w:r w:rsidR="00ED0C46" w:rsidRPr="009F47B3">
                <w:rPr>
                  <w:rStyle w:val="Hyperlink"/>
                  <w:rFonts w:eastAsia="Times New Roman" w:cs="Times New Roman"/>
                  <w:kern w:val="0"/>
                  <w:lang w:bidi="ar-SA"/>
                </w:rPr>
                <w:t xml:space="preserve">pal.shift@nordterminals.eu </w:t>
              </w:r>
            </w:hyperlink>
          </w:p>
        </w:tc>
      </w:tr>
      <w:tr w:rsidR="001079B8" w:rsidRPr="004A3FC9" w14:paraId="4508D679" w14:textId="77777777" w:rsidTr="002F2CEE">
        <w:trPr>
          <w:trHeight w:val="1063"/>
        </w:trPr>
        <w:tc>
          <w:tcPr>
            <w:tcW w:w="2329" w:type="dxa"/>
            <w:gridSpan w:val="2"/>
            <w:tcBorders>
              <w:top w:val="nil"/>
              <w:left w:val="single" w:sz="2" w:space="0" w:color="000000"/>
              <w:bottom w:val="single" w:sz="2" w:space="0" w:color="000000"/>
              <w:right w:val="nil"/>
            </w:tcBorders>
            <w:vAlign w:val="center"/>
          </w:tcPr>
          <w:p w14:paraId="46520878" w14:textId="77777777" w:rsidR="001079B8" w:rsidRPr="004A3FC9" w:rsidRDefault="001079B8" w:rsidP="00D311CD">
            <w:pPr>
              <w:suppressAutoHyphens w:val="0"/>
              <w:autoSpaceDE w:val="0"/>
              <w:autoSpaceDN w:val="0"/>
              <w:adjustRightInd w:val="0"/>
              <w:spacing w:before="120" w:after="120"/>
              <w:rPr>
                <w:rFonts w:eastAsia="Times New Roman" w:cs="Times New Roman"/>
                <w:kern w:val="0"/>
                <w:lang w:bidi="ar-SA"/>
              </w:rPr>
            </w:pPr>
            <w:r w:rsidRPr="004A3FC9">
              <w:rPr>
                <w:rFonts w:eastAsia="Times New Roman" w:cs="Times New Roman"/>
                <w:kern w:val="0"/>
                <w:lang w:bidi="ar-SA"/>
              </w:rPr>
              <w:t>Ettevõtte</w:t>
            </w:r>
            <w:r w:rsidR="00D311CD" w:rsidRPr="004A3FC9">
              <w:rPr>
                <w:rFonts w:eastAsia="Times New Roman" w:cs="Times New Roman"/>
                <w:kern w:val="0"/>
                <w:lang w:bidi="ar-SA"/>
              </w:rPr>
              <w:t xml:space="preserve"> </w:t>
            </w:r>
            <w:r w:rsidRPr="004A3FC9">
              <w:rPr>
                <w:rFonts w:eastAsia="Times New Roman" w:cs="Times New Roman"/>
                <w:kern w:val="0"/>
                <w:lang w:bidi="ar-SA"/>
              </w:rPr>
              <w:t>vastutuskindlustuse suurus</w:t>
            </w:r>
          </w:p>
        </w:tc>
        <w:tc>
          <w:tcPr>
            <w:tcW w:w="7282" w:type="dxa"/>
            <w:gridSpan w:val="11"/>
            <w:tcBorders>
              <w:top w:val="nil"/>
              <w:left w:val="single" w:sz="2" w:space="0" w:color="000000"/>
              <w:bottom w:val="single" w:sz="2" w:space="0" w:color="000000"/>
              <w:right w:val="single" w:sz="2" w:space="0" w:color="000000"/>
            </w:tcBorders>
          </w:tcPr>
          <w:p w14:paraId="541BAEAC" w14:textId="30E70898" w:rsidR="001079B8" w:rsidRPr="004A3FC9" w:rsidRDefault="00C0529F" w:rsidP="00D311CD">
            <w:pPr>
              <w:suppressAutoHyphens w:val="0"/>
              <w:autoSpaceDE w:val="0"/>
              <w:autoSpaceDN w:val="0"/>
              <w:adjustRightInd w:val="0"/>
              <w:spacing w:before="120" w:after="120"/>
              <w:jc w:val="both"/>
              <w:rPr>
                <w:rFonts w:eastAsia="Times New Roman" w:cs="Times New Roman"/>
                <w:color w:val="000000"/>
                <w:kern w:val="0"/>
                <w:lang w:bidi="ar-SA"/>
              </w:rPr>
            </w:pPr>
            <w:r w:rsidRPr="004A3FC9">
              <w:rPr>
                <w:rFonts w:eastAsia="Times New Roman" w:cs="Times New Roman"/>
                <w:color w:val="000000"/>
                <w:kern w:val="0"/>
                <w:lang w:bidi="ar-SA"/>
              </w:rPr>
              <w:t>5 000 000</w:t>
            </w:r>
            <w:r w:rsidR="006B7F7C" w:rsidRPr="004A3FC9">
              <w:rPr>
                <w:rFonts w:eastAsia="Times New Roman" w:cs="Times New Roman"/>
                <w:color w:val="000000"/>
                <w:kern w:val="0"/>
                <w:lang w:bidi="ar-SA"/>
              </w:rPr>
              <w:t xml:space="preserve"> </w:t>
            </w:r>
            <w:r w:rsidR="0004289C">
              <w:rPr>
                <w:rFonts w:eastAsia="Times New Roman" w:cs="Times New Roman"/>
                <w:color w:val="000000"/>
                <w:kern w:val="0"/>
                <w:lang w:bidi="ar-SA"/>
              </w:rPr>
              <w:t>USD</w:t>
            </w:r>
          </w:p>
        </w:tc>
      </w:tr>
    </w:tbl>
    <w:p w14:paraId="7F18BF90" w14:textId="77777777" w:rsidR="006B4BB2" w:rsidRPr="004A3FC9" w:rsidRDefault="00240056" w:rsidP="00D311CD">
      <w:pPr>
        <w:spacing w:before="120" w:after="120"/>
        <w:rPr>
          <w:rFonts w:eastAsia="Times New Roman" w:cs="Times New Roman"/>
        </w:rPr>
      </w:pPr>
      <w:r w:rsidRPr="004A3FC9">
        <w:rPr>
          <w:rFonts w:eastAsia="Times New Roman" w:cs="Times New Roman"/>
        </w:rPr>
        <w:br w:type="page"/>
      </w:r>
    </w:p>
    <w:p w14:paraId="7379EED2" w14:textId="77777777" w:rsidR="00147ECE" w:rsidRPr="004A3FC9" w:rsidRDefault="0052012C" w:rsidP="00455963">
      <w:pPr>
        <w:pStyle w:val="Heading1"/>
        <w:numPr>
          <w:ilvl w:val="0"/>
          <w:numId w:val="16"/>
        </w:numPr>
        <w:spacing w:before="120" w:after="120"/>
        <w:ind w:left="0" w:firstLine="0"/>
        <w:rPr>
          <w:rFonts w:ascii="Times New Roman" w:hAnsi="Times New Roman" w:cs="Times New Roman"/>
          <w:sz w:val="24"/>
          <w:szCs w:val="24"/>
        </w:rPr>
      </w:pPr>
      <w:bookmarkStart w:id="12" w:name="_Toc381706389"/>
      <w:bookmarkStart w:id="13" w:name="_Toc381706440"/>
      <w:bookmarkStart w:id="14" w:name="_Toc381706586"/>
      <w:bookmarkStart w:id="15" w:name="_Toc176256993"/>
      <w:r w:rsidRPr="004A3FC9">
        <w:rPr>
          <w:rFonts w:ascii="Times New Roman" w:hAnsi="Times New Roman" w:cs="Times New Roman"/>
          <w:sz w:val="24"/>
          <w:szCs w:val="24"/>
        </w:rPr>
        <w:t>M</w:t>
      </w:r>
      <w:r w:rsidR="00147ECE" w:rsidRPr="004A3FC9">
        <w:rPr>
          <w:rFonts w:ascii="Times New Roman" w:hAnsi="Times New Roman" w:cs="Times New Roman"/>
          <w:sz w:val="24"/>
          <w:szCs w:val="24"/>
        </w:rPr>
        <w:t>ÕISTED JA MÄÄRATLUSED.</w:t>
      </w:r>
      <w:r w:rsidR="00102555" w:rsidRPr="004A3FC9">
        <w:rPr>
          <w:rFonts w:ascii="Times New Roman" w:hAnsi="Times New Roman" w:cs="Times New Roman"/>
          <w:sz w:val="24"/>
          <w:szCs w:val="24"/>
        </w:rPr>
        <w:t xml:space="preserve"> </w:t>
      </w:r>
      <w:r w:rsidR="00EF2D40" w:rsidRPr="004A3FC9">
        <w:rPr>
          <w:rFonts w:ascii="Times New Roman" w:hAnsi="Times New Roman" w:cs="Times New Roman"/>
          <w:sz w:val="24"/>
          <w:szCs w:val="24"/>
        </w:rPr>
        <w:t xml:space="preserve">ETTEVÕTTE </w:t>
      </w:r>
      <w:r w:rsidR="00102555" w:rsidRPr="004A3FC9">
        <w:rPr>
          <w:rFonts w:ascii="Times New Roman" w:hAnsi="Times New Roman" w:cs="Times New Roman"/>
          <w:sz w:val="24"/>
          <w:szCs w:val="24"/>
        </w:rPr>
        <w:t>ISELOOMUSTUS.</w:t>
      </w:r>
      <w:r w:rsidR="00147ECE" w:rsidRPr="004A3FC9">
        <w:rPr>
          <w:rFonts w:ascii="Times New Roman" w:hAnsi="Times New Roman" w:cs="Times New Roman"/>
          <w:sz w:val="24"/>
          <w:szCs w:val="24"/>
        </w:rPr>
        <w:t xml:space="preserve"> VÕIMALIKUD HÄDAOLUKORRAD JA TAGAJÄRGEDE LÜHIKIRJELDUS</w:t>
      </w:r>
      <w:bookmarkEnd w:id="12"/>
      <w:bookmarkEnd w:id="13"/>
      <w:bookmarkEnd w:id="14"/>
      <w:bookmarkEnd w:id="15"/>
    </w:p>
    <w:p w14:paraId="27CBE3B4" w14:textId="77777777" w:rsidR="00147ECE" w:rsidRPr="004A3FC9" w:rsidRDefault="00147ECE"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16" w:name="_Toc176256994"/>
      <w:r w:rsidRPr="004A3FC9">
        <w:rPr>
          <w:rFonts w:ascii="Times New Roman" w:eastAsiaTheme="majorEastAsia" w:hAnsi="Times New Roman" w:cs="Times New Roman"/>
          <w:sz w:val="24"/>
          <w:szCs w:val="24"/>
          <w:lang w:eastAsia="en-US" w:bidi="ar-SA"/>
        </w:rPr>
        <w:t>Mõisted</w:t>
      </w:r>
      <w:bookmarkEnd w:id="16"/>
    </w:p>
    <w:p w14:paraId="53EB3C24" w14:textId="77777777" w:rsidR="00FC634E" w:rsidRPr="004A3FC9" w:rsidRDefault="00326209" w:rsidP="00D311CD">
      <w:pPr>
        <w:autoSpaceDE w:val="0"/>
        <w:spacing w:before="120" w:after="120"/>
        <w:jc w:val="both"/>
        <w:rPr>
          <w:rFonts w:eastAsia="Times New Roman" w:cs="Times New Roman"/>
          <w:b/>
          <w:bCs/>
        </w:rPr>
      </w:pPr>
      <w:r w:rsidRPr="004A3FC9">
        <w:rPr>
          <w:rFonts w:eastAsia="Times New Roman" w:cs="Times New Roman"/>
          <w:b/>
          <w:bCs/>
        </w:rPr>
        <w:t>Õnnetus</w:t>
      </w:r>
      <w:r w:rsidR="00FC634E" w:rsidRPr="004A3FC9">
        <w:rPr>
          <w:rFonts w:eastAsia="Times New Roman" w:cs="Times New Roman"/>
          <w:b/>
          <w:bCs/>
        </w:rPr>
        <w:t xml:space="preserve"> </w:t>
      </w:r>
      <w:r w:rsidR="00537703" w:rsidRPr="004A3FC9">
        <w:rPr>
          <w:rFonts w:eastAsia="Times New Roman" w:cs="Times New Roman"/>
          <w:b/>
          <w:bCs/>
        </w:rPr>
        <w:t>–</w:t>
      </w:r>
      <w:r w:rsidR="00FC634E" w:rsidRPr="004A3FC9">
        <w:rPr>
          <w:rFonts w:eastAsia="Times New Roman" w:cs="Times New Roman"/>
          <w:b/>
          <w:bCs/>
        </w:rPr>
        <w:t xml:space="preserve"> </w:t>
      </w:r>
      <w:r w:rsidR="00FC634E" w:rsidRPr="004A3FC9">
        <w:rPr>
          <w:rFonts w:eastAsia="Times New Roman" w:cs="Times New Roman"/>
          <w:bCs/>
        </w:rPr>
        <w:t>mistahes kõrvalekalle tehnoloogilise protsessi normaalselt talitsemiselt. Erineb hädaolukorrast tagajärgede raskusastme poolest.</w:t>
      </w:r>
    </w:p>
    <w:p w14:paraId="026F236C" w14:textId="1444C107" w:rsidR="00770B99"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Hädaolukord</w:t>
      </w:r>
      <w:r w:rsidRPr="004A3FC9">
        <w:rPr>
          <w:rFonts w:eastAsia="Times New Roman" w:cs="Times New Roman"/>
        </w:rPr>
        <w:t xml:space="preserve"> </w:t>
      </w:r>
      <w:r w:rsidR="00326209" w:rsidRPr="004A3FC9">
        <w:rPr>
          <w:rFonts w:eastAsia="Times New Roman" w:cs="Times New Roman"/>
        </w:rPr>
        <w:t xml:space="preserve">(edaspidi: Suurõnnetus) </w:t>
      </w:r>
      <w:r w:rsidRPr="004A3FC9">
        <w:rPr>
          <w:rFonts w:eastAsia="Times New Roman" w:cs="Times New Roman"/>
        </w:rPr>
        <w:t xml:space="preserve">– </w:t>
      </w:r>
      <w:r w:rsidR="00073FD0" w:rsidRPr="004A3FC9">
        <w:rPr>
          <w:rFonts w:eastAsia="Times New Roman" w:cs="Times New Roman"/>
        </w:rPr>
        <w:t>ulatuslik tulekahju, plahvatus või keskkonnaohtlik leke</w:t>
      </w:r>
      <w:r w:rsidRPr="004A3FC9">
        <w:rPr>
          <w:rFonts w:eastAsia="Times New Roman" w:cs="Times New Roman"/>
        </w:rPr>
        <w:t xml:space="preserve">, mis erineb </w:t>
      </w:r>
      <w:r w:rsidR="00745550" w:rsidRPr="004A3FC9">
        <w:rPr>
          <w:rFonts w:eastAsia="Times New Roman" w:cs="Times New Roman"/>
        </w:rPr>
        <w:t>avarii</w:t>
      </w:r>
      <w:r w:rsidRPr="004A3FC9">
        <w:rPr>
          <w:rFonts w:eastAsia="Times New Roman" w:cs="Times New Roman"/>
        </w:rPr>
        <w:t>olukorrast</w:t>
      </w:r>
      <w:r w:rsidR="008C33DE" w:rsidRPr="004A3FC9">
        <w:rPr>
          <w:rFonts w:eastAsia="Times New Roman" w:cs="Times New Roman"/>
        </w:rPr>
        <w:t>,</w:t>
      </w:r>
      <w:r w:rsidRPr="004A3FC9">
        <w:rPr>
          <w:rFonts w:eastAsia="Times New Roman" w:cs="Times New Roman"/>
        </w:rPr>
        <w:t xml:space="preserve"> </w:t>
      </w:r>
      <w:r w:rsidR="00770B99" w:rsidRPr="004A3FC9">
        <w:rPr>
          <w:rFonts w:eastAsia="Times New Roman" w:cs="Times New Roman"/>
        </w:rPr>
        <w:t xml:space="preserve">kui täitub kasvõi üks allpool toodud </w:t>
      </w:r>
      <w:r w:rsidR="006C270A" w:rsidRPr="004A3FC9">
        <w:rPr>
          <w:rFonts w:eastAsia="Times New Roman" w:cs="Times New Roman"/>
        </w:rPr>
        <w:t>kriteeriumitest</w:t>
      </w:r>
      <w:r w:rsidR="00770B99" w:rsidRPr="004A3FC9">
        <w:rPr>
          <w:rFonts w:eastAsia="Times New Roman" w:cs="Times New Roman"/>
        </w:rPr>
        <w:t>:</w:t>
      </w:r>
    </w:p>
    <w:p w14:paraId="7CAEA0C0" w14:textId="5E91EDFE" w:rsidR="006C270A" w:rsidRPr="004A3FC9" w:rsidRDefault="008C33DE" w:rsidP="00455963">
      <w:pPr>
        <w:numPr>
          <w:ilvl w:val="0"/>
          <w:numId w:val="6"/>
        </w:numPr>
        <w:autoSpaceDE w:val="0"/>
        <w:ind w:left="357" w:firstLine="0"/>
        <w:jc w:val="both"/>
        <w:rPr>
          <w:rFonts w:eastAsia="Times New Roman" w:cs="Times New Roman"/>
        </w:rPr>
      </w:pPr>
      <w:r w:rsidRPr="004A3FC9">
        <w:rPr>
          <w:rFonts w:eastAsia="Times New Roman" w:cs="Times New Roman"/>
        </w:rPr>
        <w:t>Suurõnnetuse</w:t>
      </w:r>
      <w:r w:rsidR="00770B99" w:rsidRPr="004A3FC9">
        <w:rPr>
          <w:rFonts w:eastAsia="Times New Roman" w:cs="Times New Roman"/>
        </w:rPr>
        <w:t xml:space="preserve"> likvideerimiseks on vaja kaas</w:t>
      </w:r>
      <w:r w:rsidR="00633A44" w:rsidRPr="004A3FC9">
        <w:rPr>
          <w:rFonts w:eastAsia="Times New Roman" w:cs="Times New Roman"/>
        </w:rPr>
        <w:t>a</w:t>
      </w:r>
      <w:r w:rsidR="00770B99" w:rsidRPr="004A3FC9">
        <w:rPr>
          <w:rFonts w:eastAsia="Times New Roman" w:cs="Times New Roman"/>
        </w:rPr>
        <w:t>ta Päästeametit</w:t>
      </w:r>
      <w:r w:rsidR="006C270A" w:rsidRPr="004A3FC9">
        <w:rPr>
          <w:rFonts w:eastAsia="Times New Roman" w:cs="Times New Roman"/>
        </w:rPr>
        <w:t>;</w:t>
      </w:r>
    </w:p>
    <w:p w14:paraId="5259E0A2" w14:textId="5C3DAC9D" w:rsidR="00A561D6" w:rsidRPr="004A3FC9" w:rsidRDefault="008C33DE" w:rsidP="00455963">
      <w:pPr>
        <w:numPr>
          <w:ilvl w:val="0"/>
          <w:numId w:val="6"/>
        </w:numPr>
        <w:autoSpaceDE w:val="0"/>
        <w:ind w:left="357" w:firstLine="0"/>
        <w:jc w:val="both"/>
        <w:rPr>
          <w:rFonts w:eastAsia="Times New Roman" w:cs="Times New Roman"/>
        </w:rPr>
      </w:pPr>
      <w:r w:rsidRPr="004A3FC9">
        <w:rPr>
          <w:rFonts w:eastAsia="Times New Roman" w:cs="Times New Roman"/>
        </w:rPr>
        <w:t>Suur</w:t>
      </w:r>
      <w:r w:rsidR="006C270A" w:rsidRPr="004A3FC9">
        <w:rPr>
          <w:rFonts w:eastAsia="Times New Roman" w:cs="Times New Roman"/>
        </w:rPr>
        <w:t>õnnetus ohustab väljaspool ettevõtte territooriumi paikneva</w:t>
      </w:r>
      <w:r w:rsidR="00F45260" w:rsidRPr="004A3FC9">
        <w:rPr>
          <w:rFonts w:eastAsia="Times New Roman" w:cs="Times New Roman"/>
        </w:rPr>
        <w:t>t</w:t>
      </w:r>
      <w:r w:rsidR="006C270A" w:rsidRPr="004A3FC9">
        <w:rPr>
          <w:rFonts w:eastAsia="Times New Roman" w:cs="Times New Roman"/>
        </w:rPr>
        <w:t xml:space="preserve"> elanikkonda, ehitisi ja keskkonda</w:t>
      </w:r>
    </w:p>
    <w:p w14:paraId="5D0B9392"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ning millega:</w:t>
      </w:r>
    </w:p>
    <w:p w14:paraId="20293763" w14:textId="77777777" w:rsidR="00A561D6" w:rsidRPr="004A3FC9" w:rsidRDefault="00147ECE" w:rsidP="00455963">
      <w:pPr>
        <w:numPr>
          <w:ilvl w:val="0"/>
          <w:numId w:val="6"/>
        </w:numPr>
        <w:autoSpaceDE w:val="0"/>
        <w:ind w:left="357" w:firstLine="0"/>
        <w:jc w:val="both"/>
        <w:rPr>
          <w:rFonts w:eastAsia="Times New Roman" w:cs="Times New Roman"/>
        </w:rPr>
      </w:pPr>
      <w:r w:rsidRPr="004A3FC9">
        <w:rPr>
          <w:rFonts w:eastAsia="Times New Roman" w:cs="Times New Roman"/>
        </w:rPr>
        <w:t>kaasneb ettevõttele või ettevõtte töötajatele ja klientidele ulatuslik kahju</w:t>
      </w:r>
      <w:r w:rsidR="00A561D6" w:rsidRPr="004A3FC9">
        <w:rPr>
          <w:rFonts w:eastAsia="Times New Roman" w:cs="Times New Roman"/>
        </w:rPr>
        <w:t>;</w:t>
      </w:r>
    </w:p>
    <w:p w14:paraId="683E814B" w14:textId="77777777" w:rsidR="00147ECE" w:rsidRPr="004A3FC9" w:rsidRDefault="00147ECE" w:rsidP="00455963">
      <w:pPr>
        <w:numPr>
          <w:ilvl w:val="0"/>
          <w:numId w:val="6"/>
        </w:numPr>
        <w:autoSpaceDE w:val="0"/>
        <w:ind w:left="357" w:firstLine="0"/>
        <w:jc w:val="both"/>
        <w:rPr>
          <w:rFonts w:eastAsia="Times New Roman" w:cs="Times New Roman"/>
        </w:rPr>
      </w:pPr>
      <w:r w:rsidRPr="004A3FC9">
        <w:rPr>
          <w:rFonts w:eastAsia="Times New Roman" w:cs="Times New Roman"/>
        </w:rPr>
        <w:t>tekitatakse suur kahju keskkonnale</w:t>
      </w:r>
    </w:p>
    <w:p w14:paraId="40F2FA28" w14:textId="77777777" w:rsidR="00147ECE" w:rsidRPr="004A3FC9" w:rsidRDefault="00147ECE" w:rsidP="00455963">
      <w:pPr>
        <w:numPr>
          <w:ilvl w:val="0"/>
          <w:numId w:val="6"/>
        </w:numPr>
        <w:autoSpaceDE w:val="0"/>
        <w:ind w:left="357" w:firstLine="0"/>
        <w:jc w:val="both"/>
        <w:rPr>
          <w:rFonts w:eastAsia="Times New Roman" w:cs="Times New Roman"/>
        </w:rPr>
      </w:pPr>
      <w:r w:rsidRPr="004A3FC9">
        <w:rPr>
          <w:rFonts w:eastAsia="Times New Roman" w:cs="Times New Roman"/>
        </w:rPr>
        <w:t>põhjustatakse olulisi häireid ettevõtte põhitegevuslike protsesside elluviimisel – takistatakse või likvideeritakse võimekust toimepidevuse tagamiseks.</w:t>
      </w:r>
    </w:p>
    <w:p w14:paraId="44739730" w14:textId="0491A44B" w:rsidR="00073FD0" w:rsidRPr="004A3FC9" w:rsidRDefault="00073FD0" w:rsidP="00D311CD">
      <w:pPr>
        <w:tabs>
          <w:tab w:val="left" w:pos="567"/>
        </w:tabs>
        <w:autoSpaceDE w:val="0"/>
        <w:spacing w:before="120" w:after="120"/>
        <w:jc w:val="both"/>
        <w:rPr>
          <w:rFonts w:eastAsia="Times New Roman" w:cs="Times New Roman"/>
          <w:bCs/>
        </w:rPr>
      </w:pPr>
      <w:r w:rsidRPr="004A3FC9">
        <w:rPr>
          <w:rFonts w:eastAsia="Times New Roman" w:cs="Times New Roman"/>
          <w:b/>
          <w:bCs/>
        </w:rPr>
        <w:t xml:space="preserve">Keskkonnaohtlik leke </w:t>
      </w:r>
      <w:r w:rsidRPr="004A3FC9">
        <w:rPr>
          <w:rFonts w:eastAsia="Times New Roman" w:cs="Times New Roman"/>
          <w:bCs/>
        </w:rPr>
        <w:t>– kemikaalileke koguses</w:t>
      </w:r>
      <w:r w:rsidR="0045202C" w:rsidRPr="004A3FC9">
        <w:rPr>
          <w:rFonts w:eastAsia="Times New Roman" w:cs="Times New Roman"/>
          <w:bCs/>
        </w:rPr>
        <w:t>,</w:t>
      </w:r>
      <w:r w:rsidR="00CE3BCB" w:rsidRPr="004A3FC9">
        <w:rPr>
          <w:rFonts w:eastAsia="Times New Roman" w:cs="Times New Roman"/>
          <w:bCs/>
        </w:rPr>
        <w:t xml:space="preserve"> </w:t>
      </w:r>
      <w:r w:rsidR="0045202C" w:rsidRPr="004A3FC9">
        <w:rPr>
          <w:rFonts w:eastAsia="Times New Roman" w:cs="Times New Roman"/>
          <w:bCs/>
        </w:rPr>
        <w:t>mis on suurem</w:t>
      </w:r>
      <w:r w:rsidRPr="004A3FC9">
        <w:rPr>
          <w:rFonts w:eastAsia="Times New Roman" w:cs="Times New Roman"/>
          <w:bCs/>
        </w:rPr>
        <w:t xml:space="preserve">, kui 200 liitrit </w:t>
      </w:r>
      <w:r w:rsidR="0045202C" w:rsidRPr="004A3FC9">
        <w:rPr>
          <w:rFonts w:eastAsia="Times New Roman" w:cs="Times New Roman"/>
          <w:bCs/>
        </w:rPr>
        <w:t xml:space="preserve">ja </w:t>
      </w:r>
      <w:r w:rsidRPr="004A3FC9">
        <w:rPr>
          <w:rFonts w:eastAsia="Times New Roman" w:cs="Times New Roman"/>
          <w:bCs/>
        </w:rPr>
        <w:t>kohas, mille puhul on põhjendatud oletada, et aine pääseb pinnasesse ja reostab keskkonda.</w:t>
      </w:r>
    </w:p>
    <w:p w14:paraId="217BF14B" w14:textId="70BC0BC5" w:rsidR="00073FD0" w:rsidRPr="004A3FC9" w:rsidRDefault="00073FD0" w:rsidP="00D311CD">
      <w:pPr>
        <w:tabs>
          <w:tab w:val="left" w:pos="567"/>
        </w:tabs>
        <w:autoSpaceDE w:val="0"/>
        <w:spacing w:before="120" w:after="120"/>
        <w:jc w:val="both"/>
        <w:rPr>
          <w:rFonts w:eastAsia="Times New Roman" w:cs="Times New Roman"/>
          <w:bCs/>
        </w:rPr>
      </w:pPr>
      <w:r w:rsidRPr="004A3FC9">
        <w:rPr>
          <w:rFonts w:eastAsia="Times New Roman" w:cs="Times New Roman"/>
          <w:b/>
          <w:bCs/>
        </w:rPr>
        <w:t>Kaitsevallitus</w:t>
      </w:r>
      <w:r w:rsidR="00064F4F" w:rsidRPr="004A3FC9">
        <w:rPr>
          <w:rFonts w:eastAsia="Times New Roman" w:cs="Times New Roman"/>
          <w:b/>
          <w:bCs/>
        </w:rPr>
        <w:t xml:space="preserve"> - </w:t>
      </w:r>
      <w:r w:rsidR="00DB104C" w:rsidRPr="004A3FC9">
        <w:rPr>
          <w:rFonts w:eastAsia="Times New Roman" w:cs="Times New Roman"/>
          <w:bCs/>
        </w:rPr>
        <w:t>on ehituslik piirde konstruktsioon, mis ohtlik</w:t>
      </w:r>
      <w:r w:rsidR="008C33DE" w:rsidRPr="004A3FC9">
        <w:rPr>
          <w:rFonts w:eastAsia="Times New Roman" w:cs="Times New Roman"/>
          <w:bCs/>
        </w:rPr>
        <w:t>u</w:t>
      </w:r>
      <w:r w:rsidR="00DB104C" w:rsidRPr="004A3FC9">
        <w:rPr>
          <w:rFonts w:eastAsia="Times New Roman" w:cs="Times New Roman"/>
          <w:bCs/>
        </w:rPr>
        <w:t xml:space="preserve"> aine lekke korral piirab selle </w:t>
      </w:r>
      <w:r w:rsidR="00C018D3" w:rsidRPr="004A3FC9">
        <w:rPr>
          <w:rFonts w:eastAsia="Times New Roman" w:cs="Times New Roman"/>
          <w:bCs/>
        </w:rPr>
        <w:t>laiali valgumi</w:t>
      </w:r>
      <w:r w:rsidR="00F43FD2" w:rsidRPr="004A3FC9">
        <w:rPr>
          <w:rFonts w:eastAsia="Times New Roman" w:cs="Times New Roman"/>
          <w:bCs/>
        </w:rPr>
        <w:t>s</w:t>
      </w:r>
      <w:r w:rsidR="00C018D3" w:rsidRPr="004A3FC9">
        <w:rPr>
          <w:rFonts w:eastAsia="Times New Roman" w:cs="Times New Roman"/>
          <w:bCs/>
        </w:rPr>
        <w:t>t territooriumil</w:t>
      </w:r>
      <w:r w:rsidR="00A06905" w:rsidRPr="004A3FC9">
        <w:rPr>
          <w:rFonts w:eastAsia="Times New Roman" w:cs="Times New Roman"/>
          <w:bCs/>
        </w:rPr>
        <w:t>e</w:t>
      </w:r>
      <w:r w:rsidR="00C018D3" w:rsidRPr="004A3FC9">
        <w:rPr>
          <w:rFonts w:eastAsia="Times New Roman" w:cs="Times New Roman"/>
          <w:bCs/>
        </w:rPr>
        <w:t>.</w:t>
      </w:r>
      <w:r w:rsidR="00C80638" w:rsidRPr="004A3FC9">
        <w:rPr>
          <w:rFonts w:eastAsia="Times New Roman" w:cs="Times New Roman"/>
          <w:b/>
          <w:bCs/>
        </w:rPr>
        <w:t xml:space="preserve"> </w:t>
      </w:r>
      <w:proofErr w:type="spellStart"/>
      <w:r w:rsidR="00141E26" w:rsidRPr="004A3FC9">
        <w:rPr>
          <w:rFonts w:eastAsia="Times New Roman" w:cs="Times New Roman"/>
          <w:bCs/>
        </w:rPr>
        <w:t>Kaitsevallituse</w:t>
      </w:r>
      <w:proofErr w:type="spellEnd"/>
      <w:r w:rsidR="00141E26" w:rsidRPr="004A3FC9">
        <w:rPr>
          <w:rFonts w:eastAsia="Times New Roman" w:cs="Times New Roman"/>
          <w:bCs/>
        </w:rPr>
        <w:t xml:space="preserve"> maht on 110% </w:t>
      </w:r>
      <w:r w:rsidR="000C691B" w:rsidRPr="004A3FC9">
        <w:rPr>
          <w:rFonts w:eastAsia="Times New Roman" w:cs="Times New Roman"/>
          <w:bCs/>
        </w:rPr>
        <w:t xml:space="preserve">suurem </w:t>
      </w:r>
      <w:r w:rsidR="00141E26" w:rsidRPr="004A3FC9">
        <w:rPr>
          <w:rFonts w:eastAsia="Times New Roman" w:cs="Times New Roman"/>
          <w:bCs/>
        </w:rPr>
        <w:t xml:space="preserve">suurima mahuti </w:t>
      </w:r>
      <w:r w:rsidR="0045202C" w:rsidRPr="004A3FC9">
        <w:rPr>
          <w:rFonts w:eastAsia="Times New Roman" w:cs="Times New Roman"/>
          <w:bCs/>
        </w:rPr>
        <w:t>mahust</w:t>
      </w:r>
      <w:r w:rsidR="00141E26" w:rsidRPr="004A3FC9">
        <w:rPr>
          <w:rFonts w:eastAsia="Times New Roman" w:cs="Times New Roman"/>
          <w:bCs/>
        </w:rPr>
        <w:t>.</w:t>
      </w:r>
    </w:p>
    <w:p w14:paraId="2AE49075" w14:textId="77CA4DE1" w:rsidR="00EA7219"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Päästetöö juht</w:t>
      </w:r>
      <w:r w:rsidRPr="004A3FC9">
        <w:rPr>
          <w:rFonts w:eastAsia="Times New Roman" w:cs="Times New Roman"/>
        </w:rPr>
        <w:t xml:space="preserve"> – </w:t>
      </w:r>
      <w:r w:rsidR="0067221F" w:rsidRPr="004A3FC9">
        <w:rPr>
          <w:rFonts w:eastAsia="Times New Roman" w:cs="Times New Roman"/>
        </w:rPr>
        <w:t>Päästeametnik, kes teostab päästetöö</w:t>
      </w:r>
      <w:r w:rsidR="0045202C" w:rsidRPr="004A3FC9">
        <w:rPr>
          <w:rFonts w:eastAsia="Times New Roman" w:cs="Times New Roman"/>
        </w:rPr>
        <w:t>de</w:t>
      </w:r>
      <w:r w:rsidR="0067221F" w:rsidRPr="004A3FC9">
        <w:rPr>
          <w:rFonts w:eastAsia="Times New Roman" w:cs="Times New Roman"/>
        </w:rPr>
        <w:t xml:space="preserve"> juhtimist ning annab korraldusi füüsilistele</w:t>
      </w:r>
      <w:r w:rsidR="008C33DE" w:rsidRPr="004A3FC9">
        <w:rPr>
          <w:rFonts w:eastAsia="Times New Roman" w:cs="Times New Roman"/>
        </w:rPr>
        <w:t xml:space="preserve"> ja</w:t>
      </w:r>
      <w:r w:rsidR="0067221F" w:rsidRPr="004A3FC9">
        <w:rPr>
          <w:rFonts w:eastAsia="Times New Roman" w:cs="Times New Roman"/>
        </w:rPr>
        <w:t xml:space="preserve"> juriidilistele </w:t>
      </w:r>
      <w:r w:rsidR="008C33DE" w:rsidRPr="004A3FC9">
        <w:rPr>
          <w:rFonts w:eastAsia="Times New Roman" w:cs="Times New Roman"/>
        </w:rPr>
        <w:t xml:space="preserve">isikutele </w:t>
      </w:r>
      <w:r w:rsidR="0067221F" w:rsidRPr="004A3FC9">
        <w:rPr>
          <w:rFonts w:eastAsia="Times New Roman" w:cs="Times New Roman"/>
        </w:rPr>
        <w:t>ning teistele riigiasutustele</w:t>
      </w:r>
      <w:r w:rsidR="008C33DE" w:rsidRPr="004A3FC9">
        <w:rPr>
          <w:rFonts w:eastAsia="Times New Roman" w:cs="Times New Roman"/>
        </w:rPr>
        <w:t>,</w:t>
      </w:r>
      <w:r w:rsidR="0067221F" w:rsidRPr="004A3FC9">
        <w:rPr>
          <w:rFonts w:eastAsia="Times New Roman" w:cs="Times New Roman"/>
        </w:rPr>
        <w:t xml:space="preserve"> arvestades nende võimekust ning volitusi. </w:t>
      </w:r>
      <w:r w:rsidRPr="004A3FC9">
        <w:rPr>
          <w:rFonts w:eastAsia="Times New Roman" w:cs="Times New Roman"/>
        </w:rPr>
        <w:t>Kuni pädeva isiku sündmuskohale saabumiseni on situatsioonijuhik</w:t>
      </w:r>
      <w:r w:rsidR="00102555" w:rsidRPr="004A3FC9">
        <w:rPr>
          <w:rFonts w:eastAsia="Times New Roman" w:cs="Times New Roman"/>
        </w:rPr>
        <w:t xml:space="preserve">s </w:t>
      </w:r>
      <w:r w:rsidR="002037BA" w:rsidRPr="002037BA">
        <w:rPr>
          <w:rFonts w:eastAsia="Times New Roman" w:cs="Times New Roman"/>
        </w:rPr>
        <w:t>Nord Terminals AS</w:t>
      </w:r>
      <w:r w:rsidR="00E8209C">
        <w:rPr>
          <w:rFonts w:eastAsia="Times New Roman" w:cs="Times New Roman"/>
        </w:rPr>
        <w:t xml:space="preserve"> Paldiski t</w:t>
      </w:r>
      <w:r w:rsidR="00102555" w:rsidRPr="004A3FC9">
        <w:rPr>
          <w:rFonts w:eastAsia="Times New Roman" w:cs="Times New Roman"/>
        </w:rPr>
        <w:t>erminal</w:t>
      </w:r>
      <w:r w:rsidR="00E8209C">
        <w:rPr>
          <w:rFonts w:eastAsia="Times New Roman" w:cs="Times New Roman"/>
        </w:rPr>
        <w:t>i</w:t>
      </w:r>
      <w:r w:rsidR="00102555" w:rsidRPr="004A3FC9">
        <w:rPr>
          <w:rFonts w:eastAsia="Times New Roman" w:cs="Times New Roman"/>
        </w:rPr>
        <w:t xml:space="preserve"> </w:t>
      </w:r>
      <w:r w:rsidR="002B3BF5">
        <w:rPr>
          <w:rFonts w:eastAsia="Times New Roman" w:cs="Times New Roman"/>
        </w:rPr>
        <w:t>v</w:t>
      </w:r>
      <w:r w:rsidR="008B1271">
        <w:rPr>
          <w:rFonts w:eastAsia="Times New Roman" w:cs="Times New Roman"/>
        </w:rPr>
        <w:t>ahetuseülem</w:t>
      </w:r>
      <w:r w:rsidR="00EA7219" w:rsidRPr="004A3FC9">
        <w:rPr>
          <w:rFonts w:eastAsia="Times New Roman" w:cs="Times New Roman"/>
        </w:rPr>
        <w:t>.</w:t>
      </w:r>
    </w:p>
    <w:p w14:paraId="1D86938D" w14:textId="77777777" w:rsidR="008527F3" w:rsidRPr="004A3FC9" w:rsidRDefault="008527F3" w:rsidP="00D311CD">
      <w:pPr>
        <w:autoSpaceDE w:val="0"/>
        <w:spacing w:before="120" w:after="120"/>
        <w:jc w:val="both"/>
        <w:rPr>
          <w:rFonts w:eastAsia="Times New Roman" w:cs="Times New Roman"/>
        </w:rPr>
      </w:pPr>
      <w:r w:rsidRPr="004A3FC9">
        <w:rPr>
          <w:rFonts w:eastAsia="Times New Roman" w:cs="Times New Roman"/>
          <w:b/>
          <w:bCs/>
        </w:rPr>
        <w:t>Avariiline tootmisüksus</w:t>
      </w:r>
      <w:r w:rsidRPr="004A3FC9">
        <w:rPr>
          <w:rFonts w:eastAsia="Times New Roman" w:cs="Times New Roman"/>
        </w:rPr>
        <w:t xml:space="preserve"> – ettevõtte mistahes üksus koos sellele kuuluva territoorium</w:t>
      </w:r>
      <w:r w:rsidR="00D46782" w:rsidRPr="004A3FC9">
        <w:rPr>
          <w:rFonts w:eastAsia="Times New Roman" w:cs="Times New Roman"/>
        </w:rPr>
        <w:t>i osaga, kus on toimunud avariiolukord</w:t>
      </w:r>
      <w:r w:rsidRPr="004A3FC9">
        <w:rPr>
          <w:rFonts w:eastAsia="Times New Roman" w:cs="Times New Roman"/>
        </w:rPr>
        <w:t xml:space="preserve"> või esineb oht selle toimumiseks.</w:t>
      </w:r>
    </w:p>
    <w:p w14:paraId="4ED740CB" w14:textId="6F4FF4D4" w:rsidR="00346984"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Sündmuse juht</w:t>
      </w:r>
      <w:r w:rsidR="00174CCB" w:rsidRPr="004A3FC9">
        <w:rPr>
          <w:rFonts w:eastAsia="Times New Roman" w:cs="Times New Roman"/>
        </w:rPr>
        <w:t xml:space="preserve"> – </w:t>
      </w:r>
      <w:r w:rsidR="002037BA" w:rsidRPr="002037BA">
        <w:rPr>
          <w:rFonts w:eastAsia="Times New Roman" w:cs="Times New Roman"/>
        </w:rPr>
        <w:t xml:space="preserve">Nord Terminals AS </w:t>
      </w:r>
      <w:r w:rsidR="00E8209C">
        <w:rPr>
          <w:rFonts w:eastAsia="Times New Roman" w:cs="Times New Roman"/>
        </w:rPr>
        <w:t>Paldiski terminali</w:t>
      </w:r>
      <w:r w:rsidR="00174CCB" w:rsidRPr="004A3FC9">
        <w:rPr>
          <w:rFonts w:eastAsia="Times New Roman" w:cs="Times New Roman"/>
        </w:rPr>
        <w:t xml:space="preserve"> </w:t>
      </w:r>
      <w:r w:rsidR="008527F3" w:rsidRPr="004A3FC9">
        <w:rPr>
          <w:rFonts w:eastAsia="Times New Roman" w:cs="Times New Roman"/>
        </w:rPr>
        <w:t>vahetu</w:t>
      </w:r>
      <w:r w:rsidR="00C80638" w:rsidRPr="004A3FC9">
        <w:rPr>
          <w:rFonts w:eastAsia="Times New Roman" w:cs="Times New Roman"/>
        </w:rPr>
        <w:t>se töö eest vastutav isik</w:t>
      </w:r>
      <w:r w:rsidR="00000713" w:rsidRPr="004A3FC9">
        <w:rPr>
          <w:rFonts w:eastAsia="Times New Roman" w:cs="Times New Roman"/>
        </w:rPr>
        <w:t xml:space="preserve"> või tem</w:t>
      </w:r>
      <w:r w:rsidR="008527F3" w:rsidRPr="004A3FC9">
        <w:rPr>
          <w:rFonts w:eastAsia="Times New Roman" w:cs="Times New Roman"/>
        </w:rPr>
        <w:t xml:space="preserve">a funktsioone täitev </w:t>
      </w:r>
      <w:r w:rsidR="004A1F78" w:rsidRPr="004A3FC9">
        <w:rPr>
          <w:rFonts w:eastAsia="Times New Roman" w:cs="Times New Roman"/>
        </w:rPr>
        <w:t>isik</w:t>
      </w:r>
      <w:r w:rsidRPr="004A3FC9">
        <w:rPr>
          <w:rFonts w:eastAsia="Times New Roman" w:cs="Times New Roman"/>
        </w:rPr>
        <w:t>, kes kuni esimese päästemeeskonna kohale</w:t>
      </w:r>
      <w:r w:rsidR="00C80638" w:rsidRPr="004A3FC9">
        <w:rPr>
          <w:rFonts w:eastAsia="Times New Roman" w:cs="Times New Roman"/>
        </w:rPr>
        <w:t xml:space="preserve"> </w:t>
      </w:r>
      <w:r w:rsidRPr="004A3FC9">
        <w:rPr>
          <w:rFonts w:eastAsia="Times New Roman" w:cs="Times New Roman"/>
        </w:rPr>
        <w:t>saabumiseni teostab pääste</w:t>
      </w:r>
      <w:r w:rsidR="005A6EA1" w:rsidRPr="004A3FC9">
        <w:rPr>
          <w:rFonts w:eastAsia="Times New Roman" w:cs="Times New Roman"/>
        </w:rPr>
        <w:t>töö</w:t>
      </w:r>
      <w:r w:rsidRPr="004A3FC9">
        <w:rPr>
          <w:rFonts w:eastAsia="Times New Roman" w:cs="Times New Roman"/>
        </w:rPr>
        <w:t xml:space="preserve"> juhtimist ja korraldamist, kaasates selleks ettevõtte personali</w:t>
      </w:r>
      <w:r w:rsidR="005A6EA1" w:rsidRPr="004A3FC9">
        <w:rPr>
          <w:rFonts w:eastAsia="Times New Roman" w:cs="Times New Roman"/>
        </w:rPr>
        <w:t xml:space="preserve"> ja ressursi</w:t>
      </w:r>
      <w:r w:rsidR="004A1F78" w:rsidRPr="004A3FC9">
        <w:rPr>
          <w:rFonts w:eastAsia="Times New Roman" w:cs="Times New Roman"/>
        </w:rPr>
        <w:t>.</w:t>
      </w:r>
    </w:p>
    <w:p w14:paraId="7826B3FB" w14:textId="0A7073BE" w:rsidR="00147ECE" w:rsidRPr="004A3FC9" w:rsidRDefault="00346984" w:rsidP="001C37FC">
      <w:pPr>
        <w:widowControl/>
        <w:suppressAutoHyphens w:val="0"/>
        <w:rPr>
          <w:rFonts w:eastAsia="Times New Roman" w:cs="Times New Roman"/>
        </w:rPr>
      </w:pPr>
      <w:r w:rsidRPr="004A3FC9">
        <w:rPr>
          <w:rFonts w:eastAsia="Times New Roman" w:cs="Times New Roman"/>
        </w:rPr>
        <w:br w:type="page"/>
      </w:r>
    </w:p>
    <w:p w14:paraId="7FD38BE1"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Hädaolukorra lahendamise plaani rakendamine</w:t>
      </w:r>
    </w:p>
    <w:p w14:paraId="71AA45EC" w14:textId="77777777" w:rsidR="00C94D42" w:rsidRPr="004A3FC9" w:rsidRDefault="00147ECE" w:rsidP="00D311CD">
      <w:pPr>
        <w:autoSpaceDE w:val="0"/>
        <w:spacing w:before="120" w:after="120"/>
        <w:jc w:val="both"/>
        <w:rPr>
          <w:rFonts w:eastAsia="Times New Roman" w:cs="Times New Roman"/>
        </w:rPr>
      </w:pPr>
      <w:r w:rsidRPr="004A3FC9">
        <w:rPr>
          <w:rFonts w:eastAsia="Times New Roman" w:cs="Times New Roman"/>
        </w:rPr>
        <w:t>Plaani rakendatakse, kui:</w:t>
      </w:r>
    </w:p>
    <w:p w14:paraId="2C49736F" w14:textId="77777777" w:rsidR="00147ECE" w:rsidRPr="004A3FC9" w:rsidRDefault="005A0BEF" w:rsidP="00455963">
      <w:pPr>
        <w:numPr>
          <w:ilvl w:val="0"/>
          <w:numId w:val="6"/>
        </w:numPr>
        <w:autoSpaceDE w:val="0"/>
        <w:ind w:left="357" w:firstLine="0"/>
        <w:jc w:val="both"/>
        <w:rPr>
          <w:rFonts w:eastAsia="Times New Roman" w:cs="Times New Roman"/>
        </w:rPr>
      </w:pPr>
      <w:r w:rsidRPr="004A3FC9">
        <w:rPr>
          <w:rFonts w:eastAsia="Times New Roman" w:cs="Times New Roman"/>
        </w:rPr>
        <w:t>avariiolukord</w:t>
      </w:r>
      <w:r w:rsidR="00147ECE" w:rsidRPr="004A3FC9">
        <w:rPr>
          <w:rFonts w:eastAsia="Times New Roman" w:cs="Times New Roman"/>
        </w:rPr>
        <w:t xml:space="preserve"> on juhtunud </w:t>
      </w:r>
    </w:p>
    <w:p w14:paraId="18DE372D"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VÕI</w:t>
      </w:r>
    </w:p>
    <w:p w14:paraId="1FF788A0" w14:textId="77777777" w:rsidR="00147ECE" w:rsidRPr="004A3FC9" w:rsidRDefault="00147ECE" w:rsidP="00455963">
      <w:pPr>
        <w:numPr>
          <w:ilvl w:val="0"/>
          <w:numId w:val="6"/>
        </w:numPr>
        <w:autoSpaceDE w:val="0"/>
        <w:ind w:left="357" w:firstLine="0"/>
        <w:jc w:val="both"/>
        <w:rPr>
          <w:rFonts w:eastAsia="Times New Roman" w:cs="Times New Roman"/>
        </w:rPr>
      </w:pPr>
      <w:r w:rsidRPr="004A3FC9">
        <w:rPr>
          <w:rFonts w:eastAsia="Times New Roman" w:cs="Times New Roman"/>
        </w:rPr>
        <w:t>toimub kontrolli alt väljunud sündmus, mis oma iseloo</w:t>
      </w:r>
      <w:r w:rsidR="00803A32" w:rsidRPr="004A3FC9">
        <w:rPr>
          <w:rFonts w:eastAsia="Times New Roman" w:cs="Times New Roman"/>
        </w:rPr>
        <w:t xml:space="preserve">mu tõttu võib muutuda </w:t>
      </w:r>
      <w:r w:rsidR="005A6EA1" w:rsidRPr="004A3FC9">
        <w:rPr>
          <w:rFonts w:eastAsia="Times New Roman" w:cs="Times New Roman"/>
        </w:rPr>
        <w:t>hädaolukorraks</w:t>
      </w:r>
      <w:r w:rsidRPr="004A3FC9">
        <w:rPr>
          <w:rFonts w:eastAsia="Times New Roman" w:cs="Times New Roman"/>
        </w:rPr>
        <w:t>.</w:t>
      </w:r>
    </w:p>
    <w:p w14:paraId="76411C57" w14:textId="77777777" w:rsidR="00102555" w:rsidRPr="004A3FC9" w:rsidRDefault="00102555"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17" w:name="_Toc381706390"/>
      <w:bookmarkStart w:id="18" w:name="_Toc381706587"/>
      <w:bookmarkStart w:id="19" w:name="_Toc176256995"/>
      <w:r w:rsidRPr="004A3FC9">
        <w:rPr>
          <w:rFonts w:ascii="Times New Roman" w:eastAsiaTheme="majorEastAsia" w:hAnsi="Times New Roman" w:cs="Times New Roman"/>
          <w:sz w:val="24"/>
          <w:szCs w:val="24"/>
          <w:lang w:eastAsia="en-US" w:bidi="ar-SA"/>
        </w:rPr>
        <w:t>Ettevõtte iseloomustus</w:t>
      </w:r>
      <w:bookmarkEnd w:id="17"/>
      <w:bookmarkEnd w:id="18"/>
      <w:bookmarkEnd w:id="19"/>
    </w:p>
    <w:p w14:paraId="3AE93AFA" w14:textId="08D37121" w:rsidR="00102555" w:rsidRPr="004A3FC9" w:rsidRDefault="004E07FE" w:rsidP="00D311CD">
      <w:pPr>
        <w:spacing w:before="120" w:after="120"/>
        <w:rPr>
          <w:rFonts w:cs="Times New Roman"/>
        </w:rPr>
      </w:pPr>
      <w:bookmarkStart w:id="20" w:name="_Toc381704469"/>
      <w:r w:rsidRPr="004A3FC9">
        <w:rPr>
          <w:rFonts w:cs="Times New Roman"/>
        </w:rPr>
        <w:t>Ettevõtte nimetus</w:t>
      </w:r>
      <w:r w:rsidR="00102555" w:rsidRPr="004A3FC9">
        <w:rPr>
          <w:rFonts w:cs="Times New Roman"/>
        </w:rPr>
        <w:t>:</w:t>
      </w:r>
      <w:r w:rsidR="00102555" w:rsidRPr="004A3FC9">
        <w:rPr>
          <w:rFonts w:cs="Times New Roman"/>
        </w:rPr>
        <w:tab/>
        <w:t xml:space="preserve"> </w:t>
      </w:r>
      <w:r w:rsidRPr="004A3FC9">
        <w:rPr>
          <w:rFonts w:cs="Times New Roman"/>
        </w:rPr>
        <w:tab/>
      </w:r>
      <w:bookmarkEnd w:id="20"/>
      <w:r w:rsidR="006409DC" w:rsidRPr="006409DC">
        <w:rPr>
          <w:rFonts w:cs="Times New Roman"/>
        </w:rPr>
        <w:t>Nord Terminals AS</w:t>
      </w:r>
    </w:p>
    <w:p w14:paraId="20886EF3" w14:textId="77777777" w:rsidR="00271412" w:rsidRPr="004A3FC9" w:rsidRDefault="004E07FE" w:rsidP="00D311CD">
      <w:pPr>
        <w:spacing w:before="120" w:after="120"/>
        <w:rPr>
          <w:rFonts w:cs="Times New Roman"/>
        </w:rPr>
      </w:pPr>
      <w:bookmarkStart w:id="21" w:name="_Toc381704470"/>
      <w:r w:rsidRPr="004A3FC9">
        <w:rPr>
          <w:rFonts w:cs="Times New Roman"/>
        </w:rPr>
        <w:t>Terminali direktor</w:t>
      </w:r>
      <w:r w:rsidR="004452B5" w:rsidRPr="004A3FC9">
        <w:rPr>
          <w:rFonts w:cs="Times New Roman"/>
        </w:rPr>
        <w:t>:</w:t>
      </w:r>
      <w:r w:rsidR="004452B5" w:rsidRPr="004A3FC9">
        <w:rPr>
          <w:rFonts w:cs="Times New Roman"/>
        </w:rPr>
        <w:tab/>
      </w:r>
      <w:r w:rsidR="004452B5" w:rsidRPr="004A3FC9">
        <w:rPr>
          <w:rFonts w:cs="Times New Roman"/>
        </w:rPr>
        <w:tab/>
        <w:t>Aleksandr</w:t>
      </w:r>
      <w:r w:rsidR="00102555" w:rsidRPr="004A3FC9">
        <w:rPr>
          <w:rFonts w:cs="Times New Roman"/>
        </w:rPr>
        <w:t xml:space="preserve"> </w:t>
      </w:r>
      <w:bookmarkEnd w:id="21"/>
      <w:r w:rsidR="004452B5" w:rsidRPr="004A3FC9">
        <w:rPr>
          <w:rFonts w:cs="Times New Roman"/>
        </w:rPr>
        <w:t>Dalton</w:t>
      </w:r>
    </w:p>
    <w:p w14:paraId="2D1529DC" w14:textId="19579428" w:rsidR="00102555" w:rsidRPr="004A3FC9" w:rsidRDefault="007F282A" w:rsidP="00D311CD">
      <w:pPr>
        <w:spacing w:before="120" w:after="120"/>
        <w:rPr>
          <w:rFonts w:cs="Times New Roman"/>
        </w:rPr>
      </w:pPr>
      <w:bookmarkStart w:id="22" w:name="_Toc381704471"/>
      <w:r w:rsidRPr="004A3FC9">
        <w:rPr>
          <w:rFonts w:cs="Times New Roman"/>
        </w:rPr>
        <w:t>Töötajate arv</w:t>
      </w:r>
      <w:r w:rsidR="00102555" w:rsidRPr="004A3FC9">
        <w:rPr>
          <w:rFonts w:cs="Times New Roman"/>
        </w:rPr>
        <w:t>:</w:t>
      </w:r>
      <w:r w:rsidR="00102555" w:rsidRPr="004A3FC9">
        <w:rPr>
          <w:rFonts w:cs="Times New Roman"/>
        </w:rPr>
        <w:tab/>
      </w:r>
      <w:r w:rsidR="00102555" w:rsidRPr="004A3FC9">
        <w:rPr>
          <w:rFonts w:cs="Times New Roman"/>
        </w:rPr>
        <w:tab/>
      </w:r>
      <w:r w:rsidRPr="004A3FC9">
        <w:rPr>
          <w:rFonts w:cs="Times New Roman"/>
        </w:rPr>
        <w:tab/>
      </w:r>
      <w:r w:rsidR="00102555" w:rsidRPr="004A3FC9">
        <w:rPr>
          <w:rFonts w:cs="Times New Roman"/>
        </w:rPr>
        <w:t xml:space="preserve">~ </w:t>
      </w:r>
      <w:bookmarkEnd w:id="22"/>
      <w:r w:rsidR="00B201EE">
        <w:rPr>
          <w:rFonts w:cs="Times New Roman"/>
        </w:rPr>
        <w:t>50</w:t>
      </w:r>
    </w:p>
    <w:p w14:paraId="1FF39EA3" w14:textId="77777777" w:rsidR="00102555" w:rsidRPr="004A3FC9" w:rsidRDefault="007F282A" w:rsidP="00D311CD">
      <w:pPr>
        <w:spacing w:before="120" w:after="120"/>
        <w:rPr>
          <w:rFonts w:cs="Times New Roman"/>
        </w:rPr>
      </w:pPr>
      <w:bookmarkStart w:id="23" w:name="_Toc381704472"/>
      <w:r w:rsidRPr="004A3FC9">
        <w:rPr>
          <w:rFonts w:cs="Times New Roman"/>
        </w:rPr>
        <w:t>Külastajate arv</w:t>
      </w:r>
      <w:r w:rsidR="00102555" w:rsidRPr="004A3FC9">
        <w:rPr>
          <w:rFonts w:cs="Times New Roman"/>
        </w:rPr>
        <w:t xml:space="preserve">: </w:t>
      </w:r>
      <w:r w:rsidR="00102555" w:rsidRPr="004A3FC9">
        <w:rPr>
          <w:rFonts w:cs="Times New Roman"/>
        </w:rPr>
        <w:tab/>
      </w:r>
      <w:r w:rsidRPr="004A3FC9">
        <w:rPr>
          <w:rFonts w:cs="Times New Roman"/>
        </w:rPr>
        <w:tab/>
      </w:r>
      <w:r w:rsidR="00102555" w:rsidRPr="004A3FC9">
        <w:rPr>
          <w:rFonts w:cs="Times New Roman"/>
        </w:rPr>
        <w:t>~ 10 inimest</w:t>
      </w:r>
      <w:bookmarkEnd w:id="23"/>
    </w:p>
    <w:p w14:paraId="60199227" w14:textId="08446BF3" w:rsidR="00102555" w:rsidRPr="004A3FC9" w:rsidRDefault="007F282A" w:rsidP="00D311CD">
      <w:pPr>
        <w:spacing w:before="120" w:after="120"/>
        <w:rPr>
          <w:rFonts w:cs="Times New Roman"/>
        </w:rPr>
      </w:pPr>
      <w:bookmarkStart w:id="24" w:name="_Toc381704473"/>
      <w:r w:rsidRPr="004A3FC9">
        <w:rPr>
          <w:rFonts w:cs="Times New Roman"/>
        </w:rPr>
        <w:t>Töörežiim</w:t>
      </w:r>
      <w:r w:rsidR="00102555" w:rsidRPr="004A3FC9">
        <w:rPr>
          <w:rFonts w:cs="Times New Roman"/>
        </w:rPr>
        <w:t>:</w:t>
      </w:r>
      <w:r w:rsidR="002C50C1" w:rsidRPr="004A3FC9">
        <w:rPr>
          <w:rFonts w:cs="Times New Roman"/>
        </w:rPr>
        <w:t xml:space="preserve"> </w:t>
      </w:r>
      <w:r w:rsidR="00102555" w:rsidRPr="004A3FC9">
        <w:rPr>
          <w:rFonts w:cs="Times New Roman"/>
        </w:rPr>
        <w:tab/>
      </w:r>
      <w:r w:rsidR="002007E0" w:rsidRPr="004A3FC9">
        <w:rPr>
          <w:rFonts w:cs="Times New Roman"/>
        </w:rPr>
        <w:tab/>
      </w:r>
      <w:r w:rsidR="002007E0" w:rsidRPr="004A3FC9">
        <w:rPr>
          <w:rFonts w:cs="Times New Roman"/>
        </w:rPr>
        <w:tab/>
      </w:r>
      <w:r w:rsidR="00102555" w:rsidRPr="004A3FC9">
        <w:rPr>
          <w:rFonts w:cs="Times New Roman"/>
        </w:rPr>
        <w:t>ööpäevaringselt, 7 päeva nädalas, k.a. riigipühad</w:t>
      </w:r>
      <w:bookmarkEnd w:id="24"/>
    </w:p>
    <w:p w14:paraId="5008D22F" w14:textId="77777777" w:rsidR="00102555" w:rsidRPr="004A3FC9" w:rsidRDefault="00C34DF1" w:rsidP="00D311CD">
      <w:pPr>
        <w:spacing w:before="120" w:after="120"/>
        <w:rPr>
          <w:rFonts w:cs="Times New Roman"/>
        </w:rPr>
      </w:pPr>
      <w:r w:rsidRPr="004A3FC9">
        <w:rPr>
          <w:rFonts w:cs="Times New Roman"/>
        </w:rPr>
        <w:t>Terminali tehniline võimsus:</w:t>
      </w:r>
      <w:r w:rsidR="00102555" w:rsidRPr="004A3FC9">
        <w:rPr>
          <w:rFonts w:cs="Times New Roman"/>
        </w:rPr>
        <w:t xml:space="preserve"> kuni 5 miljonit tonni naftaprodukte aastas</w:t>
      </w:r>
    </w:p>
    <w:p w14:paraId="7D74441D" w14:textId="26E591F6" w:rsidR="00C34DF1" w:rsidRPr="004A3FC9" w:rsidRDefault="00DA6CDE" w:rsidP="00D311CD">
      <w:pPr>
        <w:spacing w:before="120" w:after="120"/>
        <w:rPr>
          <w:rFonts w:cs="Times New Roman"/>
        </w:rPr>
      </w:pPr>
      <w:r w:rsidRPr="004A3FC9">
        <w:rPr>
          <w:rFonts w:cs="Times New Roman"/>
          <w:noProof/>
          <w:lang w:eastAsia="et-EE" w:bidi="ar-SA"/>
        </w:rPr>
        <mc:AlternateContent>
          <mc:Choice Requires="wps">
            <w:drawing>
              <wp:anchor distT="0" distB="0" distL="114300" distR="114300" simplePos="0" relativeHeight="251666944" behindDoc="0" locked="0" layoutInCell="1" allowOverlap="1" wp14:anchorId="5F449323" wp14:editId="64CD7EBA">
                <wp:simplePos x="0" y="0"/>
                <wp:positionH relativeFrom="column">
                  <wp:posOffset>5600700</wp:posOffset>
                </wp:positionH>
                <wp:positionV relativeFrom="paragraph">
                  <wp:posOffset>76200</wp:posOffset>
                </wp:positionV>
                <wp:extent cx="0" cy="0"/>
                <wp:effectExtent l="5715" t="6350" r="13335" b="1270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22E6" id="Line 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6pt" to="4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S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"/>
            </w:pict>
          </mc:Fallback>
        </mc:AlternateContent>
      </w:r>
      <w:r w:rsidR="00C34DF1" w:rsidRPr="004A3FC9">
        <w:rPr>
          <w:rFonts w:cs="Times New Roman"/>
        </w:rPr>
        <w:t>Terminali pindala</w:t>
      </w:r>
      <w:r w:rsidR="0094421C" w:rsidRPr="004A3FC9">
        <w:rPr>
          <w:rFonts w:cs="Times New Roman"/>
        </w:rPr>
        <w:t>:</w:t>
      </w:r>
      <w:r w:rsidR="0094421C" w:rsidRPr="004A3FC9">
        <w:rPr>
          <w:rFonts w:cs="Times New Roman"/>
        </w:rPr>
        <w:tab/>
      </w:r>
      <w:r w:rsidR="002007E0" w:rsidRPr="004A3FC9">
        <w:rPr>
          <w:rFonts w:cs="Times New Roman"/>
        </w:rPr>
        <w:tab/>
      </w:r>
      <w:r w:rsidR="0094421C" w:rsidRPr="004A3FC9">
        <w:rPr>
          <w:rFonts w:cs="Times New Roman"/>
        </w:rPr>
        <w:t>18</w:t>
      </w:r>
      <w:r w:rsidR="00102555" w:rsidRPr="004A3FC9">
        <w:rPr>
          <w:rFonts w:cs="Times New Roman"/>
        </w:rPr>
        <w:t xml:space="preserve"> ha</w:t>
      </w:r>
    </w:p>
    <w:p w14:paraId="70661414" w14:textId="77777777" w:rsidR="00C34DF1" w:rsidRPr="004A3FC9" w:rsidRDefault="00C34DF1">
      <w:pPr>
        <w:widowControl/>
        <w:suppressAutoHyphens w:val="0"/>
        <w:rPr>
          <w:rFonts w:cs="Times New Roman"/>
        </w:rPr>
      </w:pPr>
      <w:r w:rsidRPr="004A3FC9">
        <w:rPr>
          <w:rFonts w:cs="Times New Roman"/>
        </w:rPr>
        <w:br w:type="page"/>
      </w:r>
    </w:p>
    <w:p w14:paraId="171D33BC" w14:textId="1F70CFE6" w:rsidR="00102555" w:rsidRPr="004A3FC9" w:rsidRDefault="00102555" w:rsidP="00D311CD">
      <w:pPr>
        <w:widowControl/>
        <w:suppressAutoHyphens w:val="0"/>
        <w:spacing w:before="120" w:after="120"/>
        <w:jc w:val="both"/>
        <w:rPr>
          <w:rFonts w:eastAsia="Times New Roman" w:cs="Times New Roman"/>
          <w:b/>
          <w:kern w:val="0"/>
          <w:lang w:eastAsia="en-US" w:bidi="ar-SA"/>
        </w:rPr>
      </w:pPr>
      <w:r w:rsidRPr="004A3FC9">
        <w:rPr>
          <w:rFonts w:eastAsia="Times New Roman" w:cs="Times New Roman"/>
          <w:b/>
          <w:kern w:val="0"/>
          <w:lang w:eastAsia="en-US" w:bidi="ar-SA"/>
        </w:rPr>
        <w:t xml:space="preserve">ASUKOHT: </w:t>
      </w:r>
      <w:r w:rsidR="000E178A" w:rsidRPr="000E178A">
        <w:rPr>
          <w:rFonts w:eastAsia="Times New Roman" w:cs="Times New Roman"/>
          <w:kern w:val="0"/>
          <w:lang w:eastAsia="en-US" w:bidi="ar-SA"/>
        </w:rPr>
        <w:t xml:space="preserve">Nord Terminals AS </w:t>
      </w:r>
      <w:r w:rsidR="00D55BB9">
        <w:rPr>
          <w:rFonts w:eastAsia="Times New Roman" w:cs="Times New Roman"/>
          <w:kern w:val="0"/>
          <w:lang w:eastAsia="en-US" w:bidi="ar-SA"/>
        </w:rPr>
        <w:t>Paldiski t</w:t>
      </w:r>
      <w:r w:rsidRPr="004A3FC9">
        <w:rPr>
          <w:rFonts w:eastAsia="Times New Roman" w:cs="Times New Roman"/>
          <w:kern w:val="0"/>
          <w:lang w:eastAsia="en-US" w:bidi="ar-SA"/>
        </w:rPr>
        <w:t>erminal paikneb Paldiski linna</w:t>
      </w:r>
      <w:r w:rsidR="00D55BB9">
        <w:rPr>
          <w:rFonts w:eastAsia="Times New Roman" w:cs="Times New Roman"/>
          <w:kern w:val="0"/>
          <w:lang w:eastAsia="en-US" w:bidi="ar-SA"/>
        </w:rPr>
        <w:t>s</w:t>
      </w:r>
      <w:r w:rsidRPr="004A3FC9">
        <w:rPr>
          <w:rFonts w:eastAsia="Times New Roman" w:cs="Times New Roman"/>
          <w:kern w:val="0"/>
          <w:lang w:eastAsia="en-US" w:bidi="ar-SA"/>
        </w:rPr>
        <w:t xml:space="preserve">. Territooriumi pindala on </w:t>
      </w:r>
      <w:r w:rsidR="002F07C8" w:rsidRPr="004A3FC9">
        <w:rPr>
          <w:rFonts w:eastAsia="Times New Roman" w:cs="Times New Roman"/>
          <w:kern w:val="0"/>
          <w:lang w:eastAsia="en-US" w:bidi="ar-SA"/>
        </w:rPr>
        <w:t xml:space="preserve">178 965 </w:t>
      </w:r>
      <w:r w:rsidRPr="004A3FC9">
        <w:rPr>
          <w:rFonts w:eastAsia="Times New Roman" w:cs="Times New Roman"/>
          <w:kern w:val="0"/>
          <w:lang w:eastAsia="en-US" w:bidi="ar-SA"/>
        </w:rPr>
        <w:t>m</w:t>
      </w:r>
      <w:r w:rsidRPr="004A3FC9">
        <w:rPr>
          <w:rFonts w:eastAsia="Times New Roman" w:cs="Times New Roman"/>
          <w:kern w:val="0"/>
          <w:vertAlign w:val="superscript"/>
          <w:lang w:eastAsia="en-US" w:bidi="ar-SA"/>
        </w:rPr>
        <w:t>2</w:t>
      </w:r>
      <w:r w:rsidRPr="004A3FC9">
        <w:rPr>
          <w:rFonts w:eastAsia="Times New Roman" w:cs="Times New Roman"/>
          <w:kern w:val="0"/>
          <w:lang w:eastAsia="en-US" w:bidi="ar-SA"/>
        </w:rPr>
        <w:t>. Antud ala jääb Pakri poolsaare edelaserva, Paldisk</w:t>
      </w:r>
      <w:r w:rsidR="000E48F4" w:rsidRPr="004A3FC9">
        <w:rPr>
          <w:rFonts w:eastAsia="Times New Roman" w:cs="Times New Roman"/>
          <w:kern w:val="0"/>
          <w:lang w:eastAsia="en-US" w:bidi="ar-SA"/>
        </w:rPr>
        <w:t>i lahest 100 – 200m kaugusele.</w:t>
      </w:r>
    </w:p>
    <w:p w14:paraId="56567F7F" w14:textId="5254E54D"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Ettevõtte geograafilised koordinaadid on: N 59° 20’ 27” ja E 24° 04’ 18”. Terminali territoorium on kogu ulatuses piiratud 2 m kõrguse võrkaiaga. Põhiliseks juurdepääsuteeks on ca. 100 m </w:t>
      </w:r>
      <w:r w:rsidR="0008354C" w:rsidRPr="004A3FC9">
        <w:rPr>
          <w:rFonts w:eastAsia="Times New Roman" w:cs="Times New Roman"/>
          <w:kern w:val="0"/>
          <w:lang w:eastAsia="en-US" w:bidi="ar-SA"/>
        </w:rPr>
        <w:t xml:space="preserve">pikkune </w:t>
      </w:r>
      <w:r w:rsidRPr="004A3FC9">
        <w:rPr>
          <w:rFonts w:eastAsia="Times New Roman" w:cs="Times New Roman"/>
          <w:kern w:val="0"/>
          <w:lang w:eastAsia="en-US" w:bidi="ar-SA"/>
        </w:rPr>
        <w:t>tee</w:t>
      </w:r>
      <w:r w:rsidR="0008354C" w:rsidRPr="004A3FC9">
        <w:rPr>
          <w:rFonts w:eastAsia="Times New Roman" w:cs="Times New Roman"/>
          <w:kern w:val="0"/>
          <w:lang w:eastAsia="en-US" w:bidi="ar-SA"/>
        </w:rPr>
        <w:t xml:space="preserve">, kuhu pääseb </w:t>
      </w:r>
      <w:r w:rsidRPr="004A3FC9">
        <w:rPr>
          <w:rFonts w:eastAsia="Times New Roman" w:cs="Times New Roman"/>
          <w:kern w:val="0"/>
          <w:lang w:eastAsia="en-US" w:bidi="ar-SA"/>
        </w:rPr>
        <w:t>Keila-Paldiski maanteel</w:t>
      </w:r>
      <w:r w:rsidR="0008354C" w:rsidRPr="004A3FC9">
        <w:rPr>
          <w:rFonts w:eastAsia="Times New Roman" w:cs="Times New Roman"/>
          <w:kern w:val="0"/>
          <w:lang w:eastAsia="en-US" w:bidi="ar-SA"/>
        </w:rPr>
        <w:t xml:space="preserve">t. </w:t>
      </w:r>
      <w:r w:rsidRPr="004A3FC9">
        <w:rPr>
          <w:rFonts w:eastAsia="Times New Roman" w:cs="Times New Roman"/>
          <w:kern w:val="0"/>
          <w:lang w:eastAsia="en-US" w:bidi="ar-SA"/>
        </w:rPr>
        <w:t xml:space="preserve"> </w:t>
      </w:r>
      <w:r w:rsidR="0008354C" w:rsidRPr="004A3FC9">
        <w:rPr>
          <w:rFonts w:eastAsia="Times New Roman" w:cs="Times New Roman"/>
          <w:kern w:val="0"/>
          <w:lang w:eastAsia="en-US" w:bidi="ar-SA"/>
        </w:rPr>
        <w:t>Tegemist on territooriumi peasissepääsuga. Sissepääsul olev värav</w:t>
      </w:r>
      <w:r w:rsidR="002878FB">
        <w:rPr>
          <w:rFonts w:eastAsia="Times New Roman" w:cs="Times New Roman"/>
          <w:kern w:val="0"/>
          <w:lang w:eastAsia="en-US" w:bidi="ar-SA"/>
        </w:rPr>
        <w:t>a</w:t>
      </w:r>
      <w:r w:rsidR="0008354C" w:rsidRPr="004A3FC9">
        <w:rPr>
          <w:rFonts w:eastAsia="Times New Roman" w:cs="Times New Roman"/>
          <w:kern w:val="0"/>
          <w:lang w:eastAsia="en-US" w:bidi="ar-SA"/>
        </w:rPr>
        <w:t xml:space="preserve"> ava</w:t>
      </w:r>
      <w:r w:rsidR="002878FB">
        <w:rPr>
          <w:rFonts w:eastAsia="Times New Roman" w:cs="Times New Roman"/>
          <w:kern w:val="0"/>
          <w:lang w:eastAsia="en-US" w:bidi="ar-SA"/>
        </w:rPr>
        <w:t>b valvur</w:t>
      </w:r>
      <w:r w:rsidR="0008354C" w:rsidRPr="004A3FC9">
        <w:rPr>
          <w:rFonts w:eastAsia="Times New Roman" w:cs="Times New Roman"/>
          <w:kern w:val="0"/>
          <w:lang w:eastAsia="en-US" w:bidi="ar-SA"/>
        </w:rPr>
        <w:t>.</w:t>
      </w:r>
      <w:r w:rsidRPr="004A3FC9">
        <w:rPr>
          <w:rFonts w:eastAsia="Times New Roman" w:cs="Times New Roman"/>
          <w:kern w:val="0"/>
          <w:lang w:eastAsia="en-US" w:bidi="ar-SA"/>
        </w:rPr>
        <w:t xml:space="preserve"> Lisaks </w:t>
      </w:r>
      <w:r w:rsidR="0008354C" w:rsidRPr="004A3FC9">
        <w:rPr>
          <w:rFonts w:eastAsia="Times New Roman" w:cs="Times New Roman"/>
          <w:kern w:val="0"/>
          <w:lang w:eastAsia="en-US" w:bidi="ar-SA"/>
        </w:rPr>
        <w:t xml:space="preserve">pääseb territooriumile veel raudteevärav ja tagumise värava kaudu. Raudteevärav </w:t>
      </w:r>
      <w:r w:rsidRPr="004A3FC9">
        <w:rPr>
          <w:rFonts w:eastAsia="Times New Roman" w:cs="Times New Roman"/>
          <w:kern w:val="0"/>
          <w:lang w:eastAsia="en-US" w:bidi="ar-SA"/>
        </w:rPr>
        <w:t xml:space="preserve">on </w:t>
      </w:r>
      <w:r w:rsidR="0008354C" w:rsidRPr="004A3FC9">
        <w:rPr>
          <w:rFonts w:eastAsia="Times New Roman" w:cs="Times New Roman"/>
          <w:kern w:val="0"/>
          <w:lang w:eastAsia="en-US" w:bidi="ar-SA"/>
        </w:rPr>
        <w:t xml:space="preserve">tavaliselt on suletud, ohuolukorras avatakse </w:t>
      </w:r>
      <w:r w:rsidRPr="004A3FC9">
        <w:rPr>
          <w:rFonts w:eastAsia="Times New Roman" w:cs="Times New Roman"/>
          <w:kern w:val="0"/>
          <w:lang w:eastAsia="en-US" w:bidi="ar-SA"/>
        </w:rPr>
        <w:t>käsitsi</w:t>
      </w:r>
      <w:r w:rsidR="0008354C" w:rsidRPr="004A3FC9">
        <w:rPr>
          <w:rFonts w:eastAsia="Times New Roman" w:cs="Times New Roman"/>
          <w:kern w:val="0"/>
          <w:lang w:eastAsia="en-US" w:bidi="ar-SA"/>
        </w:rPr>
        <w:t>.</w:t>
      </w:r>
      <w:r w:rsidRPr="004A3FC9">
        <w:rPr>
          <w:rFonts w:eastAsia="Times New Roman" w:cs="Times New Roman"/>
          <w:kern w:val="0"/>
          <w:lang w:eastAsia="en-US" w:bidi="ar-SA"/>
        </w:rPr>
        <w:t xml:space="preserve"> </w:t>
      </w:r>
      <w:r w:rsidR="0008354C" w:rsidRPr="004A3FC9">
        <w:rPr>
          <w:rFonts w:eastAsia="Times New Roman" w:cs="Times New Roman"/>
          <w:kern w:val="0"/>
          <w:lang w:eastAsia="en-US" w:bidi="ar-SA"/>
        </w:rPr>
        <w:t>T</w:t>
      </w:r>
      <w:r w:rsidRPr="004A3FC9">
        <w:rPr>
          <w:rFonts w:eastAsia="Times New Roman" w:cs="Times New Roman"/>
          <w:kern w:val="0"/>
          <w:lang w:eastAsia="en-US" w:bidi="ar-SA"/>
        </w:rPr>
        <w:t xml:space="preserve">agumine värav </w:t>
      </w:r>
      <w:r w:rsidR="0008354C" w:rsidRPr="004A3FC9">
        <w:rPr>
          <w:rFonts w:eastAsia="Times New Roman" w:cs="Times New Roman"/>
          <w:kern w:val="0"/>
          <w:lang w:eastAsia="en-US" w:bidi="ar-SA"/>
        </w:rPr>
        <w:t xml:space="preserve">on samuti </w:t>
      </w:r>
      <w:r w:rsidRPr="004A3FC9">
        <w:rPr>
          <w:rFonts w:eastAsia="Times New Roman" w:cs="Times New Roman"/>
          <w:kern w:val="0"/>
          <w:lang w:eastAsia="en-US" w:bidi="ar-SA"/>
        </w:rPr>
        <w:t xml:space="preserve"> tavaolukorras lukustatud</w:t>
      </w:r>
      <w:r w:rsidR="0008354C" w:rsidRPr="004A3FC9">
        <w:rPr>
          <w:rFonts w:eastAsia="Times New Roman" w:cs="Times New Roman"/>
          <w:kern w:val="0"/>
          <w:lang w:eastAsia="en-US" w:bidi="ar-SA"/>
        </w:rPr>
        <w:t>, avamine toimub käsitsi värava juurest</w:t>
      </w:r>
      <w:r w:rsidRPr="004A3FC9">
        <w:rPr>
          <w:rFonts w:eastAsia="Times New Roman" w:cs="Times New Roman"/>
          <w:kern w:val="0"/>
          <w:lang w:eastAsia="en-US" w:bidi="ar-SA"/>
        </w:rPr>
        <w:t>. Terminali väravad, maa-ala ja ümbruskond on videokaamerate (37 tk.) abil jälgitav</w:t>
      </w:r>
      <w:r w:rsidR="0008354C" w:rsidRPr="004A3FC9">
        <w:rPr>
          <w:rFonts w:eastAsia="Times New Roman" w:cs="Times New Roman"/>
          <w:kern w:val="0"/>
          <w:lang w:eastAsia="en-US" w:bidi="ar-SA"/>
        </w:rPr>
        <w:t>ad</w:t>
      </w:r>
      <w:r w:rsidRPr="004A3FC9">
        <w:rPr>
          <w:rFonts w:eastAsia="Times New Roman" w:cs="Times New Roman"/>
          <w:kern w:val="0"/>
          <w:lang w:eastAsia="en-US" w:bidi="ar-SA"/>
        </w:rPr>
        <w:t xml:space="preserve"> ja turvafirma valve all. Kaamerate poolt edastatav pilt salvestatakse. Territoorium on tollikontrollitsoon.</w:t>
      </w:r>
    </w:p>
    <w:p w14:paraId="4769630A" w14:textId="77777777" w:rsidR="00564830" w:rsidRPr="004A3FC9" w:rsidRDefault="00564830" w:rsidP="00D311CD">
      <w:pPr>
        <w:widowControl/>
        <w:suppressAutoHyphens w:val="0"/>
        <w:spacing w:before="120" w:after="120"/>
        <w:jc w:val="both"/>
        <w:rPr>
          <w:rFonts w:eastAsia="Times New Roman" w:cs="Times New Roman"/>
          <w:kern w:val="0"/>
          <w:lang w:eastAsia="en-US" w:bidi="ar-SA"/>
        </w:rPr>
      </w:pPr>
    </w:p>
    <w:p w14:paraId="4F6620EC"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p>
    <w:p w14:paraId="1C09EC42" w14:textId="77777777" w:rsidR="00102555" w:rsidRPr="004A3FC9" w:rsidRDefault="00DA6CDE" w:rsidP="00D311CD">
      <w:pPr>
        <w:widowControl/>
        <w:suppressAutoHyphens w:val="0"/>
        <w:spacing w:before="120" w:after="120"/>
        <w:jc w:val="both"/>
        <w:rPr>
          <w:rFonts w:cs="Times New Roman"/>
        </w:rPr>
      </w:pPr>
      <w:r w:rsidRPr="004A3FC9">
        <w:rPr>
          <w:rFonts w:cs="Times New Roman"/>
          <w:noProof/>
          <w:color w:val="FF0000"/>
          <w:lang w:eastAsia="et-EE" w:bidi="ar-SA"/>
        </w:rPr>
        <mc:AlternateContent>
          <mc:Choice Requires="wps">
            <w:drawing>
              <wp:anchor distT="0" distB="0" distL="114300" distR="114300" simplePos="0" relativeHeight="251659776" behindDoc="0" locked="0" layoutInCell="1" allowOverlap="1" wp14:anchorId="3A839DAE" wp14:editId="6644FC91">
                <wp:simplePos x="0" y="0"/>
                <wp:positionH relativeFrom="column">
                  <wp:posOffset>1765935</wp:posOffset>
                </wp:positionH>
                <wp:positionV relativeFrom="paragraph">
                  <wp:posOffset>2785110</wp:posOffset>
                </wp:positionV>
                <wp:extent cx="819150" cy="1181100"/>
                <wp:effectExtent l="9525" t="13335" r="9525" b="571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118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B3FBF" id="Line 4"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19.3pt" to="203.5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"/>
            </w:pict>
          </mc:Fallback>
        </mc:AlternateContent>
      </w:r>
      <w:r w:rsidRPr="004A3FC9">
        <w:rPr>
          <w:rFonts w:eastAsia="Times New Roman" w:cs="Times New Roman"/>
          <w:noProof/>
          <w:kern w:val="0"/>
          <w:lang w:eastAsia="et-EE" w:bidi="ar-SA"/>
        </w:rPr>
        <mc:AlternateContent>
          <mc:Choice Requires="wps">
            <w:drawing>
              <wp:anchor distT="0" distB="0" distL="114300" distR="114300" simplePos="0" relativeHeight="251652608" behindDoc="0" locked="0" layoutInCell="1" allowOverlap="1" wp14:anchorId="7F9A3724" wp14:editId="5A425291">
                <wp:simplePos x="0" y="0"/>
                <wp:positionH relativeFrom="column">
                  <wp:posOffset>2426970</wp:posOffset>
                </wp:positionH>
                <wp:positionV relativeFrom="paragraph">
                  <wp:posOffset>2666365</wp:posOffset>
                </wp:positionV>
                <wp:extent cx="291465" cy="247650"/>
                <wp:effectExtent l="22860" t="18415" r="19050" b="19685"/>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6055B" id="Oval 3" o:spid="_x0000_s1026" style="position:absolute;margin-left:191.1pt;margin-top:209.95pt;width:22.9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" filled="f" fillcolor="red" strokecolor="red" strokeweight="2.25pt"/>
            </w:pict>
          </mc:Fallback>
        </mc:AlternateContent>
      </w:r>
      <w:r w:rsidRPr="004A3FC9">
        <w:rPr>
          <w:rFonts w:cs="Times New Roman"/>
          <w:noProof/>
          <w:lang w:eastAsia="et-EE" w:bidi="ar-SA"/>
        </w:rPr>
        <w:drawing>
          <wp:inline distT="0" distB="0" distL="0" distR="0" wp14:anchorId="3D66737F" wp14:editId="1E699B6B">
            <wp:extent cx="4730750" cy="3784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750" cy="3784600"/>
                    </a:xfrm>
                    <a:prstGeom prst="rect">
                      <a:avLst/>
                    </a:prstGeom>
                    <a:noFill/>
                    <a:ln>
                      <a:noFill/>
                    </a:ln>
                  </pic:spPr>
                </pic:pic>
              </a:graphicData>
            </a:graphic>
          </wp:inline>
        </w:drawing>
      </w:r>
    </w:p>
    <w:p w14:paraId="43B95061"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p>
    <w:p w14:paraId="374D801E" w14:textId="60989DED" w:rsidR="003A6090" w:rsidRPr="004A3FC9" w:rsidRDefault="003339AE" w:rsidP="00D311CD">
      <w:pPr>
        <w:widowControl/>
        <w:suppressAutoHyphens w:val="0"/>
        <w:spacing w:before="120" w:after="120"/>
        <w:jc w:val="both"/>
        <w:rPr>
          <w:rFonts w:eastAsia="Times New Roman" w:cs="Times New Roman"/>
          <w:kern w:val="0"/>
          <w:lang w:eastAsia="en-US" w:bidi="ar-SA"/>
        </w:rPr>
      </w:pPr>
      <w:r w:rsidRPr="003339AE">
        <w:rPr>
          <w:rFonts w:eastAsia="Times New Roman" w:cs="Times New Roman"/>
          <w:kern w:val="0"/>
          <w:lang w:eastAsia="en-US" w:bidi="ar-SA"/>
        </w:rPr>
        <w:t xml:space="preserve">Nord Terminals AS </w:t>
      </w:r>
      <w:r w:rsidR="0064635C">
        <w:rPr>
          <w:rFonts w:eastAsia="Times New Roman" w:cs="Times New Roman"/>
          <w:kern w:val="0"/>
          <w:lang w:eastAsia="en-US" w:bidi="ar-SA"/>
        </w:rPr>
        <w:t>(Paldiski terminal)</w:t>
      </w:r>
      <w:r w:rsidR="00102555" w:rsidRPr="004A3FC9">
        <w:rPr>
          <w:rFonts w:eastAsia="Times New Roman" w:cs="Times New Roman"/>
          <w:kern w:val="0"/>
          <w:lang w:eastAsia="en-US" w:bidi="ar-SA"/>
        </w:rPr>
        <w:t>, Rae</w:t>
      </w:r>
      <w:r w:rsidR="00D3628B">
        <w:rPr>
          <w:rFonts w:eastAsia="Times New Roman" w:cs="Times New Roman"/>
          <w:kern w:val="0"/>
          <w:lang w:eastAsia="en-US" w:bidi="ar-SA"/>
        </w:rPr>
        <w:t xml:space="preserve"> tn. 1a</w:t>
      </w:r>
      <w:r w:rsidR="00102555" w:rsidRPr="004A3FC9">
        <w:rPr>
          <w:rFonts w:eastAsia="Times New Roman" w:cs="Times New Roman"/>
          <w:kern w:val="0"/>
          <w:lang w:eastAsia="en-US" w:bidi="ar-SA"/>
        </w:rPr>
        <w:t>, Paldiski</w:t>
      </w:r>
    </w:p>
    <w:p w14:paraId="2361A48E" w14:textId="1FF9215F" w:rsidR="00102555" w:rsidRPr="004A3FC9" w:rsidRDefault="003A6090" w:rsidP="004716D7">
      <w:pPr>
        <w:widowControl/>
        <w:suppressAutoHyphens w:val="0"/>
        <w:rPr>
          <w:rFonts w:eastAsia="Times New Roman" w:cs="Times New Roman"/>
          <w:kern w:val="0"/>
          <w:lang w:eastAsia="en-US" w:bidi="ar-SA"/>
        </w:rPr>
      </w:pPr>
      <w:r w:rsidRPr="004A3FC9">
        <w:rPr>
          <w:rFonts w:eastAsia="Times New Roman" w:cs="Times New Roman"/>
          <w:kern w:val="0"/>
          <w:lang w:eastAsia="en-US" w:bidi="ar-SA"/>
        </w:rPr>
        <w:br w:type="page"/>
      </w:r>
    </w:p>
    <w:p w14:paraId="73F29E45" w14:textId="0C725D63" w:rsidR="0052426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b/>
          <w:kern w:val="0"/>
          <w:lang w:eastAsia="en-US" w:bidi="ar-SA"/>
        </w:rPr>
        <w:t>TEGEVUSALA:</w:t>
      </w:r>
      <w:r w:rsidRPr="004A3FC9">
        <w:rPr>
          <w:rFonts w:eastAsia="Times New Roman" w:cs="Times New Roman"/>
          <w:kern w:val="0"/>
          <w:lang w:eastAsia="en-US" w:bidi="ar-SA"/>
        </w:rPr>
        <w:tab/>
      </w:r>
      <w:r w:rsidR="003339AE" w:rsidRPr="003339AE">
        <w:rPr>
          <w:rFonts w:eastAsia="Times New Roman" w:cs="Times New Roman"/>
          <w:kern w:val="0"/>
          <w:lang w:eastAsia="en-US" w:bidi="ar-SA"/>
        </w:rPr>
        <w:t xml:space="preserve">Nord Terminals AS </w:t>
      </w:r>
      <w:r w:rsidR="00A10E47">
        <w:rPr>
          <w:rFonts w:eastAsia="Times New Roman" w:cs="Times New Roman"/>
          <w:kern w:val="0"/>
          <w:lang w:eastAsia="en-US" w:bidi="ar-SA"/>
        </w:rPr>
        <w:t>Paldiski t</w:t>
      </w:r>
      <w:r w:rsidRPr="004A3FC9">
        <w:rPr>
          <w:rFonts w:eastAsia="Times New Roman" w:cs="Times New Roman"/>
          <w:kern w:val="0"/>
          <w:lang w:eastAsia="en-US" w:bidi="ar-SA"/>
        </w:rPr>
        <w:t>erminal</w:t>
      </w:r>
      <w:r w:rsidR="00A10E47">
        <w:rPr>
          <w:rFonts w:eastAsia="Times New Roman" w:cs="Times New Roman"/>
          <w:kern w:val="0"/>
          <w:lang w:eastAsia="en-US" w:bidi="ar-SA"/>
        </w:rPr>
        <w:t>i</w:t>
      </w:r>
      <w:r w:rsidRPr="004A3FC9">
        <w:rPr>
          <w:rFonts w:eastAsia="Times New Roman" w:cs="Times New Roman"/>
          <w:kern w:val="0"/>
          <w:lang w:eastAsia="en-US" w:bidi="ar-SA"/>
        </w:rPr>
        <w:t xml:space="preserve"> põhitegevuseks on heledate naftasaaduste ümberpumpamine raudteetsisternidest mahutitesse, lühiajaline ladustamine ja ümberpumpamine tankeritesse, mahutite kogumahuga 3</w:t>
      </w:r>
      <w:r w:rsidR="0045202C" w:rsidRPr="004A3FC9">
        <w:rPr>
          <w:rFonts w:eastAsia="Times New Roman" w:cs="Times New Roman"/>
          <w:kern w:val="0"/>
          <w:lang w:eastAsia="en-US" w:bidi="ar-SA"/>
        </w:rPr>
        <w:t>57</w:t>
      </w:r>
      <w:r w:rsidR="003A6090" w:rsidRPr="004A3FC9">
        <w:rPr>
          <w:rFonts w:eastAsia="Times New Roman" w:cs="Times New Roman"/>
          <w:kern w:val="0"/>
          <w:lang w:eastAsia="en-US" w:bidi="ar-SA"/>
        </w:rPr>
        <w:t xml:space="preserve"> 900 m³.</w:t>
      </w:r>
    </w:p>
    <w:p w14:paraId="3DAEB03B" w14:textId="296CB8CE" w:rsidR="00524265" w:rsidRPr="004A3FC9" w:rsidRDefault="003339AE" w:rsidP="00D311CD">
      <w:pPr>
        <w:widowControl/>
        <w:suppressAutoHyphens w:val="0"/>
        <w:spacing w:before="120" w:after="120"/>
        <w:jc w:val="both"/>
        <w:rPr>
          <w:rFonts w:eastAsia="Times New Roman" w:cs="Times New Roman"/>
          <w:kern w:val="0"/>
          <w:lang w:eastAsia="en-US" w:bidi="ar-SA"/>
        </w:rPr>
      </w:pPr>
      <w:r w:rsidRPr="003339AE">
        <w:rPr>
          <w:rFonts w:eastAsia="Times New Roman" w:cs="Times New Roman"/>
          <w:kern w:val="0"/>
          <w:lang w:eastAsia="en-US" w:bidi="ar-SA"/>
        </w:rPr>
        <w:t xml:space="preserve">Nord Terminals AS </w:t>
      </w:r>
      <w:r w:rsidR="00BA44A1">
        <w:rPr>
          <w:rFonts w:eastAsia="Times New Roman" w:cs="Times New Roman"/>
          <w:kern w:val="0"/>
          <w:lang w:eastAsia="en-US" w:bidi="ar-SA"/>
        </w:rPr>
        <w:t>Paldiski t</w:t>
      </w:r>
      <w:r w:rsidR="00102555" w:rsidRPr="004A3FC9">
        <w:rPr>
          <w:rFonts w:eastAsia="Times New Roman" w:cs="Times New Roman"/>
          <w:kern w:val="0"/>
          <w:lang w:eastAsia="en-US" w:bidi="ar-SA"/>
        </w:rPr>
        <w:t>erminalis asub kolmekümne</w:t>
      </w:r>
      <w:r w:rsidR="00F70C0D">
        <w:rPr>
          <w:rFonts w:eastAsia="Times New Roman" w:cs="Times New Roman"/>
          <w:kern w:val="0"/>
          <w:lang w:eastAsia="en-US" w:bidi="ar-SA"/>
        </w:rPr>
        <w:t xml:space="preserve"> </w:t>
      </w:r>
      <w:r w:rsidR="001810DB" w:rsidRPr="004A3FC9">
        <w:rPr>
          <w:rFonts w:eastAsia="Times New Roman" w:cs="Times New Roman"/>
          <w:kern w:val="0"/>
          <w:lang w:eastAsia="en-US" w:bidi="ar-SA"/>
        </w:rPr>
        <w:t>n</w:t>
      </w:r>
      <w:r w:rsidR="00102555" w:rsidRPr="004A3FC9">
        <w:rPr>
          <w:rFonts w:eastAsia="Times New Roman" w:cs="Times New Roman"/>
          <w:kern w:val="0"/>
          <w:lang w:eastAsia="en-US" w:bidi="ar-SA"/>
        </w:rPr>
        <w:t xml:space="preserve">eljast mahutist koosnev mahutipark </w:t>
      </w:r>
      <w:r w:rsidR="003A6090" w:rsidRPr="004A3FC9">
        <w:rPr>
          <w:rFonts w:eastAsia="Times New Roman" w:cs="Times New Roman"/>
          <w:kern w:val="0"/>
          <w:lang w:eastAsia="en-US" w:bidi="ar-SA"/>
        </w:rPr>
        <w:t>heledate naftasaaduste,</w:t>
      </w:r>
      <w:r w:rsidR="00102555" w:rsidRPr="004A3FC9">
        <w:rPr>
          <w:rFonts w:eastAsia="Times New Roman" w:cs="Times New Roman"/>
          <w:kern w:val="0"/>
          <w:lang w:eastAsia="en-US" w:bidi="ar-SA"/>
        </w:rPr>
        <w:t xml:space="preserve"> naftakemikaalide </w:t>
      </w:r>
      <w:r w:rsidR="003A6090" w:rsidRPr="004A3FC9">
        <w:rPr>
          <w:rFonts w:eastAsia="Times New Roman" w:cs="Times New Roman"/>
          <w:kern w:val="0"/>
          <w:lang w:eastAsia="en-US" w:bidi="ar-SA"/>
        </w:rPr>
        <w:t>ning veeldatud gaaside ümberlaadimiseks.</w:t>
      </w:r>
    </w:p>
    <w:p w14:paraId="71ABA850" w14:textId="77777777" w:rsidR="00524265" w:rsidRPr="004A3FC9" w:rsidRDefault="003A6090"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Veeldatud gaaside hoiustamiseks sfääriliste mahutite</w:t>
      </w:r>
      <w:r w:rsidR="00102555" w:rsidRPr="004A3FC9">
        <w:rPr>
          <w:rFonts w:eastAsia="Times New Roman" w:cs="Times New Roman"/>
          <w:kern w:val="0"/>
          <w:lang w:eastAsia="en-US" w:bidi="ar-SA"/>
        </w:rPr>
        <w:t xml:space="preserve"> projekteerimisel ja ehitamisel on normatiivseks baasiks võetud euronormid, Soome ja Eesti vastavad standardid ning Ameerika standardid. Mahutid on valmistatud vastavalt kehtivatele API normidele ja on varustatud nivoomõõtja</w:t>
      </w:r>
      <w:r w:rsidRPr="004A3FC9">
        <w:rPr>
          <w:rFonts w:eastAsia="Times New Roman" w:cs="Times New Roman"/>
          <w:kern w:val="0"/>
          <w:lang w:eastAsia="en-US" w:bidi="ar-SA"/>
        </w:rPr>
        <w:t>tega ning tulekaitseseadmetega.</w:t>
      </w:r>
    </w:p>
    <w:p w14:paraId="6164FFF1" w14:textId="30688309" w:rsidR="00934DE4" w:rsidRPr="004A3FC9" w:rsidRDefault="006B37A8"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Veeldatud gaaside hoiustamiseks </w:t>
      </w:r>
      <w:proofErr w:type="spellStart"/>
      <w:r w:rsidRPr="004A3FC9">
        <w:rPr>
          <w:rFonts w:eastAsia="Times New Roman" w:cs="Times New Roman"/>
          <w:kern w:val="0"/>
          <w:lang w:eastAsia="en-US" w:bidi="ar-SA"/>
        </w:rPr>
        <w:t>sfääril</w:t>
      </w:r>
      <w:r w:rsidR="001810DB" w:rsidRPr="004A3FC9">
        <w:rPr>
          <w:rFonts w:eastAsia="Times New Roman" w:cs="Times New Roman"/>
          <w:kern w:val="0"/>
          <w:lang w:eastAsia="en-US" w:bidi="ar-SA"/>
        </w:rPr>
        <w:t>i</w:t>
      </w:r>
      <w:r w:rsidRPr="004A3FC9">
        <w:rPr>
          <w:rFonts w:eastAsia="Times New Roman" w:cs="Times New Roman"/>
          <w:kern w:val="0"/>
          <w:lang w:eastAsia="en-US" w:bidi="ar-SA"/>
        </w:rPr>
        <w:t>sed</w:t>
      </w:r>
      <w:proofErr w:type="spellEnd"/>
      <w:r w:rsidRPr="004A3FC9">
        <w:rPr>
          <w:rFonts w:eastAsia="Times New Roman" w:cs="Times New Roman"/>
          <w:kern w:val="0"/>
          <w:lang w:eastAsia="en-US" w:bidi="ar-SA"/>
        </w:rPr>
        <w:t xml:space="preserve"> mahutid</w:t>
      </w:r>
      <w:r w:rsidR="00102555" w:rsidRPr="004A3FC9">
        <w:rPr>
          <w:rFonts w:eastAsia="Times New Roman" w:cs="Times New Roman"/>
          <w:kern w:val="0"/>
          <w:lang w:eastAsia="en-US" w:bidi="ar-SA"/>
        </w:rPr>
        <w:t xml:space="preserve"> on kaetud </w:t>
      </w:r>
      <w:proofErr w:type="spellStart"/>
      <w:r w:rsidR="00102555" w:rsidRPr="004A3FC9">
        <w:rPr>
          <w:rFonts w:eastAsia="Times New Roman" w:cs="Times New Roman"/>
          <w:kern w:val="0"/>
          <w:lang w:eastAsia="en-US" w:bidi="ar-SA"/>
        </w:rPr>
        <w:t>termoisolatsiooniga</w:t>
      </w:r>
      <w:proofErr w:type="spellEnd"/>
      <w:r w:rsidR="00102555" w:rsidRPr="004A3FC9">
        <w:rPr>
          <w:rFonts w:eastAsia="Times New Roman" w:cs="Times New Roman"/>
          <w:kern w:val="0"/>
          <w:lang w:eastAsia="en-US" w:bidi="ar-SA"/>
        </w:rPr>
        <w:t>, et vältida produkti ülekuumenemist ning ümbritsetud raudbetoon</w:t>
      </w:r>
      <w:r w:rsidR="001810DB" w:rsidRPr="004A3FC9">
        <w:rPr>
          <w:rFonts w:eastAsia="Times New Roman" w:cs="Times New Roman"/>
          <w:kern w:val="0"/>
          <w:lang w:eastAsia="en-US" w:bidi="ar-SA"/>
        </w:rPr>
        <w:t xml:space="preserve">ist </w:t>
      </w:r>
      <w:proofErr w:type="spellStart"/>
      <w:r w:rsidR="00102555" w:rsidRPr="004A3FC9">
        <w:rPr>
          <w:rFonts w:eastAsia="Times New Roman" w:cs="Times New Roman"/>
          <w:kern w:val="0"/>
          <w:lang w:eastAsia="en-US" w:bidi="ar-SA"/>
        </w:rPr>
        <w:t>vallitusega</w:t>
      </w:r>
      <w:proofErr w:type="spellEnd"/>
      <w:r w:rsidR="00102555" w:rsidRPr="004A3FC9">
        <w:rPr>
          <w:rFonts w:eastAsia="Times New Roman" w:cs="Times New Roman"/>
          <w:kern w:val="0"/>
          <w:lang w:eastAsia="en-US" w:bidi="ar-SA"/>
        </w:rPr>
        <w:t xml:space="preserve">. </w:t>
      </w:r>
      <w:r w:rsidR="00267D53" w:rsidRPr="004A3FC9">
        <w:rPr>
          <w:rFonts w:eastAsia="Times New Roman" w:cs="Times New Roman"/>
          <w:kern w:val="0"/>
          <w:lang w:eastAsia="en-US" w:bidi="ar-SA"/>
        </w:rPr>
        <w:t>M</w:t>
      </w:r>
      <w:r w:rsidR="00102555" w:rsidRPr="004A3FC9">
        <w:rPr>
          <w:rFonts w:eastAsia="Times New Roman" w:cs="Times New Roman"/>
          <w:kern w:val="0"/>
          <w:lang w:eastAsia="en-US" w:bidi="ar-SA"/>
        </w:rPr>
        <w:t xml:space="preserve">ahutites hoidmisel ja raudteetsisternidest pumpamisel on süsteem surve all ja vastab vedelgaasi vastuvõtu ja </w:t>
      </w:r>
      <w:r w:rsidR="00267D53" w:rsidRPr="004A3FC9">
        <w:rPr>
          <w:rFonts w:eastAsia="Times New Roman" w:cs="Times New Roman"/>
          <w:kern w:val="0"/>
          <w:lang w:eastAsia="en-US" w:bidi="ar-SA"/>
        </w:rPr>
        <w:t>hoidmise tingimustele.</w:t>
      </w:r>
    </w:p>
    <w:p w14:paraId="7ABBBC8E" w14:textId="77777777" w:rsidR="004D34EC" w:rsidRPr="004A3FC9" w:rsidRDefault="00267D53"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M</w:t>
      </w:r>
      <w:r w:rsidR="00934DE4" w:rsidRPr="004A3FC9">
        <w:rPr>
          <w:rFonts w:eastAsia="Times New Roman" w:cs="Times New Roman"/>
          <w:kern w:val="0"/>
          <w:lang w:eastAsia="en-US" w:bidi="ar-SA"/>
        </w:rPr>
        <w:t>ahutipark</w:t>
      </w:r>
      <w:r w:rsidR="00102555" w:rsidRPr="004A3FC9">
        <w:rPr>
          <w:rFonts w:eastAsia="Times New Roman" w:cs="Times New Roman"/>
          <w:kern w:val="0"/>
          <w:lang w:eastAsia="en-US" w:bidi="ar-SA"/>
        </w:rPr>
        <w:t>i</w:t>
      </w:r>
      <w:r w:rsidR="00934DE4" w:rsidRPr="004A3FC9">
        <w:rPr>
          <w:rFonts w:eastAsia="Times New Roman" w:cs="Times New Roman"/>
          <w:kern w:val="0"/>
          <w:lang w:eastAsia="en-US" w:bidi="ar-SA"/>
        </w:rPr>
        <w:t>de</w:t>
      </w:r>
      <w:r w:rsidR="00102555" w:rsidRPr="004A3FC9">
        <w:rPr>
          <w:rFonts w:eastAsia="Times New Roman" w:cs="Times New Roman"/>
          <w:kern w:val="0"/>
          <w:lang w:eastAsia="en-US" w:bidi="ar-SA"/>
        </w:rPr>
        <w:t>s</w:t>
      </w:r>
      <w:r w:rsidR="00934DE4" w:rsidRPr="004A3FC9">
        <w:rPr>
          <w:rFonts w:eastAsia="Times New Roman" w:cs="Times New Roman"/>
          <w:kern w:val="0"/>
          <w:lang w:eastAsia="en-US" w:bidi="ar-SA"/>
        </w:rPr>
        <w:t xml:space="preserve">, raudtee ning autotsisternide mahalaadimise ja </w:t>
      </w:r>
      <w:proofErr w:type="spellStart"/>
      <w:r w:rsidR="00934DE4" w:rsidRPr="004A3FC9">
        <w:rPr>
          <w:rFonts w:eastAsia="Times New Roman" w:cs="Times New Roman"/>
          <w:kern w:val="0"/>
          <w:lang w:eastAsia="en-US" w:bidi="ar-SA"/>
        </w:rPr>
        <w:t>pealelaadimise</w:t>
      </w:r>
      <w:proofErr w:type="spellEnd"/>
      <w:r w:rsidR="00102555" w:rsidRPr="004A3FC9">
        <w:rPr>
          <w:rFonts w:eastAsia="Times New Roman" w:cs="Times New Roman"/>
          <w:kern w:val="0"/>
          <w:lang w:eastAsia="en-US" w:bidi="ar-SA"/>
        </w:rPr>
        <w:t xml:space="preserve"> </w:t>
      </w:r>
      <w:r w:rsidR="00934DE4" w:rsidRPr="004A3FC9">
        <w:rPr>
          <w:rFonts w:eastAsia="Times New Roman" w:cs="Times New Roman"/>
          <w:kern w:val="0"/>
          <w:lang w:eastAsia="en-US" w:bidi="ar-SA"/>
        </w:rPr>
        <w:t xml:space="preserve">aladele ning muudele potentsiaalselt ohtlikele aladele </w:t>
      </w:r>
      <w:r w:rsidR="00102555" w:rsidRPr="004A3FC9">
        <w:rPr>
          <w:rFonts w:eastAsia="Times New Roman" w:cs="Times New Roman"/>
          <w:kern w:val="0"/>
          <w:lang w:eastAsia="en-US" w:bidi="ar-SA"/>
        </w:rPr>
        <w:t>on paigaldatud</w:t>
      </w:r>
      <w:r w:rsidR="00934DE4" w:rsidRPr="004A3FC9">
        <w:rPr>
          <w:rFonts w:eastAsia="Times New Roman" w:cs="Times New Roman"/>
          <w:kern w:val="0"/>
          <w:lang w:eastAsia="en-US" w:bidi="ar-SA"/>
        </w:rPr>
        <w:t xml:space="preserve"> 53</w:t>
      </w:r>
      <w:r w:rsidR="00102555" w:rsidRPr="004A3FC9">
        <w:rPr>
          <w:rFonts w:eastAsia="Times New Roman" w:cs="Times New Roman"/>
          <w:kern w:val="0"/>
          <w:lang w:eastAsia="en-US" w:bidi="ar-SA"/>
        </w:rPr>
        <w:t xml:space="preserve"> plahvatuso</w:t>
      </w:r>
      <w:r w:rsidR="006876FA" w:rsidRPr="004A3FC9">
        <w:rPr>
          <w:rFonts w:eastAsia="Times New Roman" w:cs="Times New Roman"/>
          <w:kern w:val="0"/>
          <w:lang w:eastAsia="en-US" w:bidi="ar-SA"/>
        </w:rPr>
        <w:t>htliku kontsentratsiooni andurit</w:t>
      </w:r>
      <w:r w:rsidR="00102555" w:rsidRPr="004A3FC9">
        <w:rPr>
          <w:rFonts w:eastAsia="Times New Roman" w:cs="Times New Roman"/>
          <w:kern w:val="0"/>
          <w:lang w:eastAsia="en-US" w:bidi="ar-SA"/>
        </w:rPr>
        <w:t xml:space="preserve"> ja signalisatsioonisüst</w:t>
      </w:r>
      <w:r w:rsidRPr="004A3FC9">
        <w:rPr>
          <w:rFonts w:eastAsia="Times New Roman" w:cs="Times New Roman"/>
          <w:kern w:val="0"/>
          <w:lang w:eastAsia="en-US" w:bidi="ar-SA"/>
        </w:rPr>
        <w:t>eem vahetusülema teavitamiseks.</w:t>
      </w:r>
    </w:p>
    <w:p w14:paraId="0F3D8508" w14:textId="306E1FC8"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Terminali territooriumil toimub naftaproduktide ja kemikaalide ümberlaadimine, ladustamine ning torujuhtme kaudu produktide</w:t>
      </w:r>
      <w:r w:rsidR="006E628E" w:rsidRPr="004A3FC9">
        <w:rPr>
          <w:rFonts w:eastAsia="Times New Roman" w:cs="Times New Roman"/>
          <w:kern w:val="0"/>
          <w:lang w:eastAsia="en-US" w:bidi="ar-SA"/>
        </w:rPr>
        <w:t xml:space="preserve"> pumpamine Paldiski Lõunasadama</w:t>
      </w:r>
      <w:r w:rsidRPr="004A3FC9">
        <w:rPr>
          <w:rFonts w:eastAsia="Times New Roman" w:cs="Times New Roman"/>
          <w:kern w:val="0"/>
          <w:lang w:eastAsia="en-US" w:bidi="ar-SA"/>
        </w:rPr>
        <w:t xml:space="preserve"> 1</w:t>
      </w:r>
      <w:r w:rsidR="001810DB" w:rsidRPr="004A3FC9">
        <w:rPr>
          <w:rFonts w:eastAsia="Times New Roman" w:cs="Times New Roman"/>
          <w:kern w:val="0"/>
          <w:lang w:eastAsia="en-US" w:bidi="ar-SA"/>
        </w:rPr>
        <w:t>.</w:t>
      </w:r>
      <w:r w:rsidRPr="004A3FC9">
        <w:rPr>
          <w:rFonts w:eastAsia="Times New Roman" w:cs="Times New Roman"/>
          <w:kern w:val="0"/>
          <w:lang w:eastAsia="en-US" w:bidi="ar-SA"/>
        </w:rPr>
        <w:t xml:space="preserve"> ja 7</w:t>
      </w:r>
      <w:r w:rsidR="001810DB" w:rsidRPr="004A3FC9">
        <w:rPr>
          <w:rFonts w:eastAsia="Times New Roman" w:cs="Times New Roman"/>
          <w:kern w:val="0"/>
          <w:lang w:eastAsia="en-US" w:bidi="ar-SA"/>
        </w:rPr>
        <w:t>.</w:t>
      </w:r>
      <w:r w:rsidRPr="004A3FC9">
        <w:rPr>
          <w:rFonts w:eastAsia="Times New Roman" w:cs="Times New Roman"/>
          <w:kern w:val="0"/>
          <w:lang w:eastAsia="en-US" w:bidi="ar-SA"/>
        </w:rPr>
        <w:t xml:space="preserve"> kaile, kus kütused laaditakse laevadele. T</w:t>
      </w:r>
      <w:r w:rsidR="006E628E" w:rsidRPr="004A3FC9">
        <w:rPr>
          <w:rFonts w:eastAsia="Times New Roman" w:cs="Times New Roman"/>
          <w:kern w:val="0"/>
          <w:lang w:eastAsia="en-US" w:bidi="ar-SA"/>
        </w:rPr>
        <w:t>erminal töötab kahesuunaliselt:</w:t>
      </w:r>
    </w:p>
    <w:p w14:paraId="462537AF" w14:textId="77777777" w:rsidR="00102555" w:rsidRPr="004A3FC9" w:rsidRDefault="00102555" w:rsidP="00455963">
      <w:pPr>
        <w:numPr>
          <w:ilvl w:val="0"/>
          <w:numId w:val="6"/>
        </w:numPr>
        <w:autoSpaceDE w:val="0"/>
        <w:ind w:left="357" w:firstLine="0"/>
        <w:jc w:val="both"/>
        <w:rPr>
          <w:rFonts w:eastAsia="Times New Roman" w:cs="Times New Roman"/>
          <w:kern w:val="0"/>
          <w:lang w:eastAsia="en-US" w:bidi="ar-SA"/>
        </w:rPr>
      </w:pPr>
      <w:r w:rsidRPr="004A3FC9">
        <w:rPr>
          <w:rFonts w:eastAsia="Times New Roman" w:cs="Times New Roman"/>
          <w:kern w:val="0"/>
          <w:lang w:eastAsia="en-US" w:bidi="ar-SA"/>
        </w:rPr>
        <w:t>rong – mahutid – laev;</w:t>
      </w:r>
    </w:p>
    <w:p w14:paraId="1CD5FBC2" w14:textId="77777777" w:rsidR="00102555" w:rsidRPr="004A3FC9" w:rsidRDefault="00102555" w:rsidP="00455963">
      <w:pPr>
        <w:numPr>
          <w:ilvl w:val="0"/>
          <w:numId w:val="6"/>
        </w:numPr>
        <w:autoSpaceDE w:val="0"/>
        <w:ind w:left="357" w:firstLine="0"/>
        <w:jc w:val="both"/>
        <w:rPr>
          <w:rFonts w:eastAsia="Times New Roman" w:cs="Times New Roman"/>
        </w:rPr>
      </w:pPr>
      <w:r w:rsidRPr="004A3FC9">
        <w:rPr>
          <w:rFonts w:eastAsia="Times New Roman" w:cs="Times New Roman"/>
        </w:rPr>
        <w:t>laev – mahutid – laev (või väikestes kogustes rong</w:t>
      </w:r>
      <w:r w:rsidR="002F2013" w:rsidRPr="004A3FC9">
        <w:rPr>
          <w:rFonts w:eastAsia="Times New Roman" w:cs="Times New Roman"/>
        </w:rPr>
        <w:t xml:space="preserve"> või autotsisternid</w:t>
      </w:r>
      <w:r w:rsidRPr="004A3FC9">
        <w:rPr>
          <w:rFonts w:eastAsia="Times New Roman" w:cs="Times New Roman"/>
        </w:rPr>
        <w:t>).</w:t>
      </w:r>
    </w:p>
    <w:p w14:paraId="58280A61" w14:textId="419384F2" w:rsidR="00267D2D"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Terminal on registreeritud avaliku tollilao ja tolliterminalina.</w:t>
      </w:r>
    </w:p>
    <w:p w14:paraId="13232154" w14:textId="77777777" w:rsidR="00267D2D" w:rsidRPr="004A3FC9" w:rsidRDefault="00267D2D">
      <w:pPr>
        <w:widowControl/>
        <w:suppressAutoHyphens w:val="0"/>
        <w:rPr>
          <w:rFonts w:eastAsia="Times New Roman" w:cs="Times New Roman"/>
          <w:kern w:val="0"/>
          <w:lang w:eastAsia="en-US" w:bidi="ar-SA"/>
        </w:rPr>
      </w:pPr>
      <w:r w:rsidRPr="004A3FC9">
        <w:rPr>
          <w:rFonts w:eastAsia="Times New Roman" w:cs="Times New Roman"/>
          <w:kern w:val="0"/>
          <w:lang w:eastAsia="en-US" w:bidi="ar-SA"/>
        </w:rPr>
        <w:br w:type="page"/>
      </w:r>
    </w:p>
    <w:p w14:paraId="45C2512E" w14:textId="7AE9D54E" w:rsidR="00102555" w:rsidRPr="004A3FC9" w:rsidRDefault="00102555" w:rsidP="00D311CD">
      <w:pPr>
        <w:widowControl/>
        <w:suppressAutoHyphens w:val="0"/>
        <w:spacing w:before="120" w:after="120"/>
        <w:jc w:val="both"/>
        <w:rPr>
          <w:rFonts w:eastAsia="Times New Roman" w:cs="Times New Roman"/>
          <w:b/>
          <w:kern w:val="0"/>
          <w:lang w:eastAsia="en-US" w:bidi="ar-SA"/>
        </w:rPr>
      </w:pPr>
      <w:r w:rsidRPr="004A3FC9">
        <w:rPr>
          <w:rFonts w:eastAsia="Times New Roman" w:cs="Times New Roman"/>
          <w:b/>
          <w:kern w:val="0"/>
          <w:lang w:eastAsia="en-US" w:bidi="ar-SA"/>
        </w:rPr>
        <w:t>TERMINAL KOOSNEB:</w:t>
      </w:r>
    </w:p>
    <w:p w14:paraId="4AB13E5B" w14:textId="77777777" w:rsidR="00102555" w:rsidRPr="004A3FC9" w:rsidRDefault="00170253" w:rsidP="00455963">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Heledate n</w:t>
      </w:r>
      <w:r w:rsidR="00102555" w:rsidRPr="004A3FC9">
        <w:rPr>
          <w:b/>
          <w:u w:val="single"/>
          <w:lang w:eastAsia="en-US"/>
        </w:rPr>
        <w:t>aftasaaduste estakaad</w:t>
      </w:r>
    </w:p>
    <w:p w14:paraId="0CB21170" w14:textId="4A5C5F92" w:rsidR="00102555" w:rsidRPr="004A3FC9" w:rsidRDefault="00102555"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N</w:t>
      </w:r>
      <w:r w:rsidR="0058023A" w:rsidRPr="004A3FC9">
        <w:rPr>
          <w:rFonts w:eastAsia="Times New Roman" w:cs="Times New Roman"/>
          <w:kern w:val="0"/>
          <w:lang w:eastAsia="en-US" w:bidi="ar-SA"/>
        </w:rPr>
        <w:t>aftasaadused</w:t>
      </w:r>
      <w:r w:rsidR="00A13FCD" w:rsidRPr="004A3FC9">
        <w:rPr>
          <w:rFonts w:eastAsia="Times New Roman" w:cs="Times New Roman"/>
          <w:kern w:val="0"/>
          <w:lang w:eastAsia="en-US" w:bidi="ar-SA"/>
        </w:rPr>
        <w:t>,</w:t>
      </w:r>
      <w:r w:rsidR="0058023A" w:rsidRPr="004A3FC9">
        <w:rPr>
          <w:rFonts w:eastAsia="Times New Roman" w:cs="Times New Roman"/>
          <w:kern w:val="0"/>
          <w:lang w:eastAsia="en-US" w:bidi="ar-SA"/>
        </w:rPr>
        <w:t xml:space="preserve"> mis saabuvad terminali raudteed mööda</w:t>
      </w:r>
      <w:r w:rsidR="00A13FCD" w:rsidRPr="004A3FC9">
        <w:rPr>
          <w:rFonts w:eastAsia="Times New Roman" w:cs="Times New Roman"/>
          <w:kern w:val="0"/>
          <w:lang w:eastAsia="en-US" w:bidi="ar-SA"/>
        </w:rPr>
        <w:t>,</w:t>
      </w:r>
      <w:r w:rsidR="0058023A" w:rsidRPr="004A3FC9">
        <w:rPr>
          <w:rFonts w:eastAsia="Times New Roman" w:cs="Times New Roman"/>
          <w:kern w:val="0"/>
          <w:lang w:eastAsia="en-US" w:bidi="ar-SA"/>
        </w:rPr>
        <w:t xml:space="preserve"> laaditakse mahutitesse</w:t>
      </w:r>
      <w:r w:rsidRPr="004A3FC9">
        <w:rPr>
          <w:rFonts w:eastAsia="Times New Roman" w:cs="Times New Roman"/>
          <w:kern w:val="0"/>
          <w:lang w:eastAsia="en-US" w:bidi="ar-SA"/>
        </w:rPr>
        <w:t xml:space="preserve"> raudtee-estakaadi kaud</w:t>
      </w:r>
      <w:r w:rsidR="00170253" w:rsidRPr="004A3FC9">
        <w:rPr>
          <w:rFonts w:eastAsia="Times New Roman" w:cs="Times New Roman"/>
          <w:kern w:val="0"/>
          <w:lang w:eastAsia="en-US" w:bidi="ar-SA"/>
        </w:rPr>
        <w:t>u. Naftasaaduste estakaadi</w:t>
      </w:r>
      <w:r w:rsidR="0058023A" w:rsidRPr="004A3FC9">
        <w:rPr>
          <w:rFonts w:eastAsia="Times New Roman" w:cs="Times New Roman"/>
          <w:kern w:val="0"/>
          <w:lang w:eastAsia="en-US" w:bidi="ar-SA"/>
        </w:rPr>
        <w:t xml:space="preserve">l on </w:t>
      </w:r>
      <w:r w:rsidR="00A22CB5" w:rsidRPr="004A3FC9">
        <w:rPr>
          <w:rFonts w:eastAsia="Times New Roman" w:cs="Times New Roman"/>
          <w:kern w:val="0"/>
          <w:lang w:eastAsia="en-US" w:bidi="ar-SA"/>
        </w:rPr>
        <w:t>2 × 34</w:t>
      </w:r>
      <w:r w:rsidRPr="004A3FC9">
        <w:rPr>
          <w:rFonts w:eastAsia="Times New Roman" w:cs="Times New Roman"/>
          <w:kern w:val="0"/>
          <w:lang w:eastAsia="en-US" w:bidi="ar-SA"/>
        </w:rPr>
        <w:t xml:space="preserve"> vagunite tühjendamise kohta. Kokku on võ</w:t>
      </w:r>
      <w:r w:rsidR="00A22CB5" w:rsidRPr="004A3FC9">
        <w:rPr>
          <w:rFonts w:eastAsia="Times New Roman" w:cs="Times New Roman"/>
          <w:kern w:val="0"/>
          <w:lang w:eastAsia="en-US" w:bidi="ar-SA"/>
        </w:rPr>
        <w:t>imalik samaaegselt tühjendada 68</w:t>
      </w:r>
      <w:r w:rsidRPr="004A3FC9">
        <w:rPr>
          <w:rFonts w:eastAsia="Times New Roman" w:cs="Times New Roman"/>
          <w:kern w:val="0"/>
          <w:lang w:eastAsia="en-US" w:bidi="ar-SA"/>
        </w:rPr>
        <w:t xml:space="preserve"> vagunit. Kasutatakse põhiliselt alumis</w:t>
      </w:r>
      <w:r w:rsidR="00C41A53" w:rsidRPr="004A3FC9">
        <w:rPr>
          <w:rFonts w:eastAsia="Times New Roman" w:cs="Times New Roman"/>
          <w:kern w:val="0"/>
          <w:lang w:eastAsia="en-US" w:bidi="ar-SA"/>
        </w:rPr>
        <w:t>i laadimisvarsi. Naftasaaduste pumpamiseks vagunitest mahutitesse</w:t>
      </w:r>
      <w:r w:rsidRPr="004A3FC9">
        <w:rPr>
          <w:rFonts w:eastAsia="Times New Roman" w:cs="Times New Roman"/>
          <w:kern w:val="0"/>
          <w:lang w:eastAsia="en-US" w:bidi="ar-SA"/>
        </w:rPr>
        <w:t xml:space="preserve"> kasutatak</w:t>
      </w:r>
      <w:r w:rsidR="00C41A53" w:rsidRPr="004A3FC9">
        <w:rPr>
          <w:rFonts w:eastAsia="Times New Roman" w:cs="Times New Roman"/>
          <w:kern w:val="0"/>
          <w:lang w:eastAsia="en-US" w:bidi="ar-SA"/>
        </w:rPr>
        <w:t>se pumpasid</w:t>
      </w:r>
      <w:r w:rsidRPr="004A3FC9">
        <w:rPr>
          <w:rFonts w:eastAsia="Times New Roman" w:cs="Times New Roman"/>
          <w:kern w:val="0"/>
          <w:lang w:eastAsia="en-US" w:bidi="ar-SA"/>
        </w:rPr>
        <w:t xml:space="preserve"> maksimaalse tootlikkusega </w:t>
      </w:r>
      <w:r w:rsidR="008B4ED4" w:rsidRPr="004A3FC9">
        <w:rPr>
          <w:rFonts w:eastAsia="Times New Roman" w:cs="Times New Roman"/>
          <w:kern w:val="0"/>
          <w:lang w:eastAsia="en-US" w:bidi="ar-SA"/>
        </w:rPr>
        <w:t xml:space="preserve">kuni </w:t>
      </w:r>
      <w:r w:rsidRPr="004A3FC9">
        <w:rPr>
          <w:rFonts w:eastAsia="Times New Roman" w:cs="Times New Roman"/>
          <w:kern w:val="0"/>
          <w:lang w:eastAsia="en-US" w:bidi="ar-SA"/>
        </w:rPr>
        <w:t>800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/h.</w:t>
      </w:r>
    </w:p>
    <w:p w14:paraId="2653AA24" w14:textId="05ACC9FA" w:rsidR="00102555" w:rsidRPr="004A3FC9" w:rsidRDefault="00102555"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Naftasaadused pumbatakse vagunitest toru</w:t>
      </w:r>
      <w:r w:rsidR="008B4ED4" w:rsidRPr="004A3FC9">
        <w:rPr>
          <w:rFonts w:eastAsia="Times New Roman" w:cs="Times New Roman"/>
          <w:kern w:val="0"/>
          <w:lang w:eastAsia="en-US" w:bidi="ar-SA"/>
        </w:rPr>
        <w:t>stike</w:t>
      </w:r>
      <w:r w:rsidRPr="004A3FC9">
        <w:rPr>
          <w:rFonts w:eastAsia="Times New Roman" w:cs="Times New Roman"/>
          <w:kern w:val="0"/>
          <w:lang w:eastAsia="en-US" w:bidi="ar-SA"/>
        </w:rPr>
        <w:t xml:space="preserve"> kaudu terminali </w:t>
      </w:r>
      <w:r w:rsidR="008B4ED4" w:rsidRPr="004A3FC9">
        <w:rPr>
          <w:rFonts w:eastAsia="Times New Roman" w:cs="Times New Roman"/>
          <w:kern w:val="0"/>
          <w:lang w:eastAsia="en-US" w:bidi="ar-SA"/>
        </w:rPr>
        <w:t xml:space="preserve">mahutitesse mahtuvusega </w:t>
      </w:r>
      <w:r w:rsidRPr="004A3FC9">
        <w:rPr>
          <w:rFonts w:eastAsia="Times New Roman" w:cs="Times New Roman"/>
          <w:kern w:val="0"/>
          <w:lang w:eastAsia="en-US" w:bidi="ar-SA"/>
        </w:rPr>
        <w:t xml:space="preserve">1 000 </w:t>
      </w:r>
      <w:r w:rsidR="008B4ED4" w:rsidRPr="004A3FC9">
        <w:rPr>
          <w:rFonts w:eastAsia="Times New Roman" w:cs="Times New Roman"/>
          <w:kern w:val="0"/>
          <w:lang w:eastAsia="en-US" w:bidi="ar-SA"/>
        </w:rPr>
        <w:t>kuni</w:t>
      </w:r>
      <w:r w:rsidRPr="004A3FC9">
        <w:rPr>
          <w:rFonts w:eastAsia="Times New Roman" w:cs="Times New Roman"/>
          <w:kern w:val="0"/>
          <w:lang w:eastAsia="en-US" w:bidi="ar-SA"/>
        </w:rPr>
        <w:t xml:space="preserve"> 30 000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w:t>
      </w:r>
    </w:p>
    <w:p w14:paraId="72B2E03F" w14:textId="6FCC3109" w:rsidR="00807DA0" w:rsidRPr="004A3FC9" w:rsidRDefault="00102555"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Naftasaaduste estakaadil on </w:t>
      </w:r>
      <w:r w:rsidR="006F4C29" w:rsidRPr="004A3FC9">
        <w:rPr>
          <w:rFonts w:eastAsia="Times New Roman" w:cs="Times New Roman"/>
          <w:kern w:val="0"/>
          <w:lang w:eastAsia="en-US" w:bidi="ar-SA"/>
        </w:rPr>
        <w:t>varustatud</w:t>
      </w:r>
      <w:r w:rsidRPr="004A3FC9">
        <w:rPr>
          <w:rFonts w:eastAsia="Times New Roman" w:cs="Times New Roman"/>
          <w:kern w:val="0"/>
          <w:lang w:eastAsia="en-US" w:bidi="ar-SA"/>
        </w:rPr>
        <w:t xml:space="preserve"> 2 vagunite laadimiskohta</w:t>
      </w:r>
      <w:r w:rsidR="006F4C29" w:rsidRPr="004A3FC9">
        <w:rPr>
          <w:rFonts w:eastAsia="Times New Roman" w:cs="Times New Roman"/>
          <w:kern w:val="0"/>
          <w:lang w:eastAsia="en-US" w:bidi="ar-SA"/>
        </w:rPr>
        <w:t xml:space="preserve"> vagunite laadimiseks</w:t>
      </w:r>
      <w:r w:rsidRPr="004A3FC9">
        <w:rPr>
          <w:rFonts w:eastAsia="Times New Roman" w:cs="Times New Roman"/>
          <w:kern w:val="0"/>
          <w:lang w:eastAsia="en-US" w:bidi="ar-SA"/>
        </w:rPr>
        <w:t>, laadimine toimub ülemiste laadimisvarte kaudu. Ko</w:t>
      </w:r>
      <w:r w:rsidR="00807DA0" w:rsidRPr="004A3FC9">
        <w:rPr>
          <w:rFonts w:eastAsia="Times New Roman" w:cs="Times New Roman"/>
          <w:kern w:val="0"/>
          <w:lang w:eastAsia="en-US" w:bidi="ar-SA"/>
        </w:rPr>
        <w:t xml:space="preserve">kku on võimalik üheaegselt täita  </w:t>
      </w:r>
      <w:r w:rsidR="00F40E87">
        <w:rPr>
          <w:rFonts w:eastAsia="Times New Roman" w:cs="Times New Roman"/>
          <w:kern w:val="0"/>
          <w:lang w:eastAsia="en-US" w:bidi="ar-SA"/>
        </w:rPr>
        <w:t xml:space="preserve">ühte </w:t>
      </w:r>
      <w:r w:rsidR="00807DA0" w:rsidRPr="004A3FC9">
        <w:rPr>
          <w:rFonts w:eastAsia="Times New Roman" w:cs="Times New Roman"/>
          <w:kern w:val="0"/>
          <w:lang w:eastAsia="en-US" w:bidi="ar-SA"/>
        </w:rPr>
        <w:t xml:space="preserve">vagunit. Naftasaaduste </w:t>
      </w:r>
      <w:r w:rsidRPr="004A3FC9">
        <w:rPr>
          <w:rFonts w:eastAsia="Times New Roman" w:cs="Times New Roman"/>
          <w:kern w:val="0"/>
          <w:lang w:eastAsia="en-US" w:bidi="ar-SA"/>
        </w:rPr>
        <w:t>pumpamiseks mahutitest v</w:t>
      </w:r>
      <w:r w:rsidR="00807DA0" w:rsidRPr="004A3FC9">
        <w:rPr>
          <w:rFonts w:eastAsia="Times New Roman" w:cs="Times New Roman"/>
          <w:kern w:val="0"/>
          <w:lang w:eastAsia="en-US" w:bidi="ar-SA"/>
        </w:rPr>
        <w:t>agunitesse kasutatakse pumpasid</w:t>
      </w:r>
      <w:r w:rsidRPr="004A3FC9">
        <w:rPr>
          <w:rFonts w:eastAsia="Times New Roman" w:cs="Times New Roman"/>
          <w:kern w:val="0"/>
          <w:lang w:eastAsia="en-US" w:bidi="ar-SA"/>
        </w:rPr>
        <w:t xml:space="preserve"> maksimaalse tootlikkusega a´ 150 m</w:t>
      </w:r>
      <w:r w:rsidRPr="004A3FC9">
        <w:rPr>
          <w:rFonts w:eastAsia="Times New Roman" w:cs="Times New Roman"/>
          <w:kern w:val="0"/>
          <w:vertAlign w:val="superscript"/>
          <w:lang w:eastAsia="en-US" w:bidi="ar-SA"/>
        </w:rPr>
        <w:t>3</w:t>
      </w:r>
      <w:r w:rsidR="00807DA0" w:rsidRPr="004A3FC9">
        <w:rPr>
          <w:rFonts w:eastAsia="Times New Roman" w:cs="Times New Roman"/>
          <w:kern w:val="0"/>
          <w:lang w:eastAsia="en-US" w:bidi="ar-SA"/>
        </w:rPr>
        <w:t>/h.</w:t>
      </w:r>
    </w:p>
    <w:p w14:paraId="5351C16E" w14:textId="77777777" w:rsidR="00102555" w:rsidRPr="004A3FC9" w:rsidRDefault="00102555"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Raudteevagunite täitmise ajal on vagunid hermeetiliselt suletud ja eralduvad gaasid suunatakse tsisternist välja l</w:t>
      </w:r>
      <w:r w:rsidRPr="004A3FC9">
        <w:rPr>
          <w:rFonts w:eastAsia="Times New Roman" w:cs="Times New Roman"/>
          <w:spacing w:val="-3"/>
          <w:kern w:val="0"/>
          <w:lang w:eastAsia="en-US" w:bidi="ar-SA"/>
        </w:rPr>
        <w:t>enduvate gaaside kogumise ja utiliseerimise seadmesse, kus nad põletatakse.</w:t>
      </w:r>
    </w:p>
    <w:p w14:paraId="02766C36" w14:textId="14A3CB7F" w:rsidR="00102555" w:rsidRPr="004A3FC9" w:rsidRDefault="00102555" w:rsidP="00D311CD">
      <w:pPr>
        <w:spacing w:before="120" w:after="120"/>
        <w:jc w:val="both"/>
        <w:rPr>
          <w:rFonts w:eastAsia="Times New Roman" w:cs="Times New Roman"/>
          <w:kern w:val="0"/>
          <w:lang w:eastAsia="ar-SA" w:bidi="ar-SA"/>
        </w:rPr>
      </w:pPr>
      <w:r w:rsidRPr="004A3FC9">
        <w:rPr>
          <w:rFonts w:eastAsia="Times New Roman" w:cs="Times New Roman"/>
          <w:kern w:val="0"/>
          <w:lang w:eastAsia="ar-SA" w:bidi="ar-SA"/>
        </w:rPr>
        <w:t>Raudtee-estakaad on ehitatud raudbetoon</w:t>
      </w:r>
      <w:r w:rsidR="00A13FCD" w:rsidRPr="004A3FC9">
        <w:rPr>
          <w:rFonts w:eastAsia="Times New Roman" w:cs="Times New Roman"/>
          <w:kern w:val="0"/>
          <w:lang w:eastAsia="ar-SA" w:bidi="ar-SA"/>
        </w:rPr>
        <w:t xml:space="preserve">ist </w:t>
      </w:r>
      <w:r w:rsidRPr="004A3FC9">
        <w:rPr>
          <w:rFonts w:eastAsia="Times New Roman" w:cs="Times New Roman"/>
          <w:kern w:val="0"/>
          <w:lang w:eastAsia="ar-SA" w:bidi="ar-SA"/>
        </w:rPr>
        <w:t>vanni. Vihmavee ärajuhtimiseks on vannis vihmavee drenaaži torustik, mis juhitakse läbi õlipuhasti merre. Raudbetoon</w:t>
      </w:r>
      <w:r w:rsidR="00A13FCD" w:rsidRPr="004A3FC9">
        <w:rPr>
          <w:rFonts w:eastAsia="Times New Roman" w:cs="Times New Roman"/>
          <w:kern w:val="0"/>
          <w:lang w:eastAsia="ar-SA" w:bidi="ar-SA"/>
        </w:rPr>
        <w:t>ist</w:t>
      </w:r>
      <w:r w:rsidRPr="004A3FC9">
        <w:rPr>
          <w:rFonts w:eastAsia="Times New Roman" w:cs="Times New Roman"/>
          <w:kern w:val="0"/>
          <w:lang w:eastAsia="ar-SA" w:bidi="ar-SA"/>
        </w:rPr>
        <w:t xml:space="preserve"> vanni vihmavee drenaaži torustiku väljaviikudel on siibrid, mille </w:t>
      </w:r>
      <w:r w:rsidR="00170253" w:rsidRPr="004A3FC9">
        <w:rPr>
          <w:rFonts w:eastAsia="Times New Roman" w:cs="Times New Roman"/>
          <w:kern w:val="0"/>
          <w:lang w:eastAsia="ar-SA" w:bidi="ar-SA"/>
        </w:rPr>
        <w:t>asend on „suletud“.</w:t>
      </w:r>
      <w:r w:rsidRPr="004A3FC9">
        <w:rPr>
          <w:rFonts w:eastAsia="Times New Roman" w:cs="Times New Roman"/>
          <w:kern w:val="0"/>
          <w:lang w:eastAsia="ar-SA" w:bidi="ar-SA"/>
        </w:rPr>
        <w:t xml:space="preserve"> Vallialasse kogunenud vihmavesi lastakse välja siibri(te) avamisega. Estakaadil toimuva naftasaaduste lekke puhul jääb naftasaadus betoonvanni. Vanni sattunud kütus pumbatakse välja vannis asuvast drenaažisüvendist.</w:t>
      </w:r>
    </w:p>
    <w:p w14:paraId="1421FF87" w14:textId="377F8C36" w:rsidR="00170253" w:rsidRPr="004A3FC9" w:rsidRDefault="00170253" w:rsidP="00D311CD">
      <w:pPr>
        <w:spacing w:before="120" w:after="120"/>
        <w:jc w:val="both"/>
        <w:rPr>
          <w:rFonts w:eastAsia="Times New Roman" w:cs="Times New Roman"/>
          <w:kern w:val="0"/>
          <w:lang w:eastAsia="ar-SA" w:bidi="ar-SA"/>
        </w:rPr>
      </w:pPr>
      <w:r w:rsidRPr="004A3FC9">
        <w:rPr>
          <w:rFonts w:eastAsia="Times New Roman" w:cs="Times New Roman"/>
          <w:kern w:val="0"/>
          <w:lang w:eastAsia="ar-SA" w:bidi="ar-SA"/>
        </w:rPr>
        <w:t xml:space="preserve">Naftasaaduste </w:t>
      </w:r>
      <w:r w:rsidR="00A13FCD" w:rsidRPr="004A3FC9">
        <w:rPr>
          <w:rFonts w:eastAsia="Times New Roman" w:cs="Times New Roman"/>
          <w:kern w:val="0"/>
          <w:lang w:eastAsia="ar-SA" w:bidi="ar-SA"/>
        </w:rPr>
        <w:t xml:space="preserve">sattumine </w:t>
      </w:r>
      <w:r w:rsidRPr="004A3FC9">
        <w:rPr>
          <w:rFonts w:eastAsia="Times New Roman" w:cs="Times New Roman"/>
          <w:kern w:val="0"/>
          <w:lang w:eastAsia="ar-SA" w:bidi="ar-SA"/>
        </w:rPr>
        <w:t>drenaažitorustikku on keelatud.</w:t>
      </w:r>
    </w:p>
    <w:p w14:paraId="7754A274" w14:textId="7DFDEDCF" w:rsidR="008F604B" w:rsidRPr="004A3FC9" w:rsidRDefault="008F604B" w:rsidP="008F604B">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Estakaadil paiknevad </w:t>
      </w:r>
      <w:r w:rsidR="00A13FCD" w:rsidRPr="004A3FC9">
        <w:rPr>
          <w:rFonts w:eastAsia="Times New Roman" w:cs="Times New Roman"/>
          <w:kern w:val="0"/>
          <w:lang w:eastAsia="en-US" w:bidi="ar-SA"/>
        </w:rPr>
        <w:t xml:space="preserve">pulberkustutid </w:t>
      </w:r>
      <w:r w:rsidR="00CE6B40" w:rsidRPr="004A3FC9">
        <w:rPr>
          <w:rFonts w:eastAsia="Times New Roman" w:cs="Times New Roman"/>
          <w:kern w:val="0"/>
          <w:lang w:eastAsia="en-US" w:bidi="ar-SA"/>
        </w:rPr>
        <w:t xml:space="preserve"> -    </w:t>
      </w:r>
      <w:r w:rsidR="003B48B8" w:rsidRPr="004A3FC9">
        <w:rPr>
          <w:rFonts w:eastAsia="Times New Roman" w:cs="Times New Roman"/>
          <w:kern w:val="0"/>
          <w:lang w:eastAsia="en-US" w:bidi="ar-SA"/>
        </w:rPr>
        <w:t>70tk (6kg).</w:t>
      </w:r>
    </w:p>
    <w:p w14:paraId="04E926C4" w14:textId="77777777" w:rsidR="00102555" w:rsidRPr="004A3FC9" w:rsidRDefault="00102555" w:rsidP="00455963">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Kemikaalide estakaad</w:t>
      </w:r>
    </w:p>
    <w:p w14:paraId="7F80F2F5" w14:textId="2EDEBEDD" w:rsidR="00102555" w:rsidRPr="004A3FC9" w:rsidRDefault="00102555"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Kemikaalid pumbatakse vagunitest otse toru</w:t>
      </w:r>
      <w:r w:rsidR="008228B2" w:rsidRPr="004A3FC9">
        <w:rPr>
          <w:rFonts w:eastAsia="Times New Roman" w:cs="Times New Roman"/>
          <w:kern w:val="0"/>
          <w:lang w:eastAsia="en-US" w:bidi="ar-SA"/>
        </w:rPr>
        <w:t>de</w:t>
      </w:r>
      <w:r w:rsidRPr="004A3FC9">
        <w:rPr>
          <w:rFonts w:eastAsia="Times New Roman" w:cs="Times New Roman"/>
          <w:kern w:val="0"/>
          <w:lang w:eastAsia="en-US" w:bidi="ar-SA"/>
        </w:rPr>
        <w:t xml:space="preserve"> kaudu terminali kaheksasse 3 500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 xml:space="preserve"> mahutisse</w:t>
      </w:r>
      <w:r w:rsidR="008228B2" w:rsidRPr="004A3FC9">
        <w:rPr>
          <w:rFonts w:eastAsia="Times New Roman" w:cs="Times New Roman"/>
          <w:kern w:val="0"/>
          <w:lang w:eastAsia="en-US" w:bidi="ar-SA"/>
        </w:rPr>
        <w:t>.</w:t>
      </w:r>
      <w:r w:rsidRPr="004A3FC9">
        <w:rPr>
          <w:rFonts w:eastAsia="Times New Roman" w:cs="Times New Roman"/>
          <w:kern w:val="0"/>
          <w:lang w:eastAsia="en-US" w:bidi="ar-SA"/>
        </w:rPr>
        <w:t xml:space="preserve"> Naftakeemia laadimisestakaadil on 20 mahalaadimiskohta, laadimine toimub ülemiste või alumiste laadimisvarte</w:t>
      </w:r>
      <w:r w:rsidR="008228B2" w:rsidRPr="004A3FC9">
        <w:rPr>
          <w:rFonts w:eastAsia="Times New Roman" w:cs="Times New Roman"/>
          <w:kern w:val="0"/>
          <w:lang w:eastAsia="en-US" w:bidi="ar-SA"/>
        </w:rPr>
        <w:t xml:space="preserve"> kaudu. Kemikaalide pumpamiseks</w:t>
      </w:r>
      <w:r w:rsidRPr="004A3FC9">
        <w:rPr>
          <w:rFonts w:eastAsia="Times New Roman" w:cs="Times New Roman"/>
          <w:kern w:val="0"/>
          <w:lang w:eastAsia="en-US" w:bidi="ar-SA"/>
        </w:rPr>
        <w:t xml:space="preserve"> vagu</w:t>
      </w:r>
      <w:r w:rsidR="008228B2" w:rsidRPr="004A3FC9">
        <w:rPr>
          <w:rFonts w:eastAsia="Times New Roman" w:cs="Times New Roman"/>
          <w:kern w:val="0"/>
          <w:lang w:eastAsia="en-US" w:bidi="ar-SA"/>
        </w:rPr>
        <w:t xml:space="preserve">nitest mahutitesse kasutatakse pumpasid </w:t>
      </w:r>
      <w:r w:rsidRPr="004A3FC9">
        <w:rPr>
          <w:rFonts w:eastAsia="Times New Roman" w:cs="Times New Roman"/>
          <w:kern w:val="0"/>
          <w:lang w:eastAsia="en-US" w:bidi="ar-SA"/>
        </w:rPr>
        <w:t>maksimaalse tootlikkusega 350 m</w:t>
      </w:r>
      <w:r w:rsidRPr="004A3FC9">
        <w:rPr>
          <w:rFonts w:eastAsia="Times New Roman" w:cs="Times New Roman"/>
          <w:kern w:val="0"/>
          <w:vertAlign w:val="superscript"/>
          <w:lang w:eastAsia="en-US" w:bidi="ar-SA"/>
        </w:rPr>
        <w:t>3</w:t>
      </w:r>
      <w:r w:rsidR="008228B2" w:rsidRPr="004A3FC9">
        <w:rPr>
          <w:rFonts w:eastAsia="Times New Roman" w:cs="Times New Roman"/>
          <w:kern w:val="0"/>
          <w:lang w:eastAsia="en-US" w:bidi="ar-SA"/>
        </w:rPr>
        <w:t>/h.</w:t>
      </w:r>
    </w:p>
    <w:p w14:paraId="10F5A555" w14:textId="03035693" w:rsidR="004D34EC" w:rsidRPr="004A3FC9" w:rsidRDefault="00102555" w:rsidP="00D311CD">
      <w:pPr>
        <w:spacing w:before="120" w:after="120"/>
        <w:jc w:val="both"/>
        <w:rPr>
          <w:rFonts w:eastAsia="Times New Roman" w:cs="Times New Roman"/>
          <w:kern w:val="0"/>
          <w:lang w:eastAsia="ar-SA" w:bidi="ar-SA"/>
        </w:rPr>
      </w:pPr>
      <w:r w:rsidRPr="004A3FC9">
        <w:rPr>
          <w:rFonts w:eastAsia="Times New Roman" w:cs="Times New Roman"/>
          <w:kern w:val="0"/>
          <w:lang w:eastAsia="ar-SA" w:bidi="ar-SA"/>
        </w:rPr>
        <w:t>Kemikaalide estakaadi</w:t>
      </w:r>
      <w:r w:rsidR="008228B2" w:rsidRPr="004A3FC9">
        <w:rPr>
          <w:rFonts w:eastAsia="Times New Roman" w:cs="Times New Roman"/>
          <w:kern w:val="0"/>
          <w:lang w:eastAsia="ar-SA" w:bidi="ar-SA"/>
        </w:rPr>
        <w:t>l on võimalik</w:t>
      </w:r>
      <w:r w:rsidRPr="004A3FC9">
        <w:rPr>
          <w:rFonts w:eastAsia="Times New Roman" w:cs="Times New Roman"/>
          <w:kern w:val="0"/>
          <w:lang w:eastAsia="ar-SA" w:bidi="ar-SA"/>
        </w:rPr>
        <w:t xml:space="preserve"> maha laadida ka gaasivaguneid. Tühjendamine toimub surulämmastiku või kompressorite abil kokkusurutud gaasilise faasi rõhu abil.</w:t>
      </w:r>
      <w:r w:rsidRPr="004A3FC9">
        <w:rPr>
          <w:rFonts w:eastAsia="Times New Roman" w:cs="Times New Roman"/>
          <w:b/>
          <w:bCs/>
          <w:kern w:val="0"/>
          <w:lang w:eastAsia="ar-SA" w:bidi="ar-SA"/>
        </w:rPr>
        <w:t xml:space="preserve"> </w:t>
      </w:r>
      <w:r w:rsidRPr="004A3FC9">
        <w:rPr>
          <w:rFonts w:eastAsia="Times New Roman" w:cs="Times New Roman"/>
          <w:kern w:val="0"/>
          <w:lang w:eastAsia="ar-SA" w:bidi="ar-SA"/>
        </w:rPr>
        <w:t>Raudtee-estakaad on ehitatud raudbetoon</w:t>
      </w:r>
      <w:r w:rsidR="00762F13" w:rsidRPr="004A3FC9">
        <w:rPr>
          <w:rFonts w:eastAsia="Times New Roman" w:cs="Times New Roman"/>
          <w:kern w:val="0"/>
          <w:lang w:eastAsia="ar-SA" w:bidi="ar-SA"/>
        </w:rPr>
        <w:t xml:space="preserve">ist </w:t>
      </w:r>
      <w:r w:rsidRPr="004A3FC9">
        <w:rPr>
          <w:rFonts w:eastAsia="Times New Roman" w:cs="Times New Roman"/>
          <w:kern w:val="0"/>
          <w:lang w:eastAsia="ar-SA" w:bidi="ar-SA"/>
        </w:rPr>
        <w:t>vanni.</w:t>
      </w:r>
    </w:p>
    <w:p w14:paraId="3AD458F7" w14:textId="2851A027" w:rsidR="008228B2" w:rsidRPr="004A3FC9" w:rsidRDefault="008228B2" w:rsidP="008228B2">
      <w:pPr>
        <w:widowControl/>
        <w:suppressAutoHyphens w:val="0"/>
        <w:spacing w:before="120" w:after="120"/>
        <w:jc w:val="both"/>
        <w:rPr>
          <w:rFonts w:eastAsia="Times New Roman" w:cs="Times New Roman"/>
          <w:kern w:val="0"/>
          <w:lang w:eastAsia="ar-SA" w:bidi="ar-SA"/>
        </w:rPr>
      </w:pPr>
      <w:r w:rsidRPr="004A3FC9">
        <w:rPr>
          <w:rFonts w:eastAsia="Times New Roman" w:cs="Times New Roman"/>
          <w:kern w:val="0"/>
          <w:lang w:eastAsia="ar-SA" w:bidi="ar-SA"/>
        </w:rPr>
        <w:t>Raudtee-estakaad on ehitatud raudbetoon</w:t>
      </w:r>
      <w:r w:rsidR="00762F13" w:rsidRPr="004A3FC9">
        <w:rPr>
          <w:rFonts w:eastAsia="Times New Roman" w:cs="Times New Roman"/>
          <w:kern w:val="0"/>
          <w:lang w:eastAsia="ar-SA" w:bidi="ar-SA"/>
        </w:rPr>
        <w:t xml:space="preserve">ist </w:t>
      </w:r>
      <w:r w:rsidRPr="004A3FC9">
        <w:rPr>
          <w:rFonts w:eastAsia="Times New Roman" w:cs="Times New Roman"/>
          <w:kern w:val="0"/>
          <w:lang w:eastAsia="ar-SA" w:bidi="ar-SA"/>
        </w:rPr>
        <w:t>vanni. Vihmavee ärajuhtimiseks on vannis vihmavee drenaažitorustik, mis juhitakse läbi õlipuhasti merre. Raudbetoon</w:t>
      </w:r>
      <w:r w:rsidR="00762F13" w:rsidRPr="004A3FC9">
        <w:rPr>
          <w:rFonts w:eastAsia="Times New Roman" w:cs="Times New Roman"/>
          <w:kern w:val="0"/>
          <w:lang w:eastAsia="ar-SA" w:bidi="ar-SA"/>
        </w:rPr>
        <w:t>ist</w:t>
      </w:r>
      <w:r w:rsidRPr="004A3FC9">
        <w:rPr>
          <w:rFonts w:eastAsia="Times New Roman" w:cs="Times New Roman"/>
          <w:kern w:val="0"/>
          <w:lang w:eastAsia="ar-SA" w:bidi="ar-SA"/>
        </w:rPr>
        <w:t xml:space="preserve"> vanni vihmavee drenaažitorustiku väljaviikudel on siibrid, mille asend on „suletud“. Vallialasse kogunenud vihmavesi lastakse välja siibri(te) avamisega. Estakaadil toimuva naftasaaduste lekke </w:t>
      </w:r>
      <w:r w:rsidR="00762F13" w:rsidRPr="004A3FC9">
        <w:rPr>
          <w:rFonts w:eastAsia="Times New Roman" w:cs="Times New Roman"/>
          <w:kern w:val="0"/>
          <w:lang w:eastAsia="ar-SA" w:bidi="ar-SA"/>
        </w:rPr>
        <w:t>korral</w:t>
      </w:r>
      <w:r w:rsidRPr="004A3FC9">
        <w:rPr>
          <w:rFonts w:eastAsia="Times New Roman" w:cs="Times New Roman"/>
          <w:kern w:val="0"/>
          <w:lang w:eastAsia="ar-SA" w:bidi="ar-SA"/>
        </w:rPr>
        <w:t xml:space="preserve"> jääb naftasaadus betoonvanni. Vanni sattunud kütus pumbatakse välja vannis asuvast drenaažisüvendist.</w:t>
      </w:r>
    </w:p>
    <w:p w14:paraId="7F65C036" w14:textId="5A215B78" w:rsidR="008228B2" w:rsidRPr="004A3FC9" w:rsidRDefault="008228B2" w:rsidP="008228B2">
      <w:pPr>
        <w:widowControl/>
        <w:suppressAutoHyphens w:val="0"/>
        <w:spacing w:before="120" w:after="120"/>
        <w:jc w:val="both"/>
        <w:rPr>
          <w:rFonts w:eastAsia="Times New Roman" w:cs="Times New Roman"/>
          <w:kern w:val="0"/>
          <w:lang w:eastAsia="ar-SA" w:bidi="ar-SA"/>
        </w:rPr>
      </w:pPr>
      <w:r w:rsidRPr="004A3FC9">
        <w:rPr>
          <w:rFonts w:eastAsia="Times New Roman" w:cs="Times New Roman"/>
          <w:kern w:val="0"/>
          <w:lang w:eastAsia="ar-SA" w:bidi="ar-SA"/>
        </w:rPr>
        <w:t xml:space="preserve">Naftasaaduste </w:t>
      </w:r>
      <w:r w:rsidR="00762F13" w:rsidRPr="004A3FC9">
        <w:rPr>
          <w:rFonts w:eastAsia="Times New Roman" w:cs="Times New Roman"/>
          <w:kern w:val="0"/>
          <w:lang w:eastAsia="ar-SA" w:bidi="ar-SA"/>
        </w:rPr>
        <w:t xml:space="preserve">sattumine </w:t>
      </w:r>
      <w:r w:rsidRPr="004A3FC9">
        <w:rPr>
          <w:rFonts w:eastAsia="Times New Roman" w:cs="Times New Roman"/>
          <w:kern w:val="0"/>
          <w:lang w:eastAsia="ar-SA" w:bidi="ar-SA"/>
        </w:rPr>
        <w:t>drenaažitorustikku on keelatud.</w:t>
      </w:r>
    </w:p>
    <w:p w14:paraId="7D8BD891" w14:textId="77777777" w:rsidR="00CE4BFC" w:rsidRPr="004A3FC9" w:rsidRDefault="008228B2" w:rsidP="008228B2">
      <w:pPr>
        <w:widowControl/>
        <w:suppressAutoHyphens w:val="0"/>
        <w:spacing w:before="120" w:after="120"/>
        <w:jc w:val="both"/>
        <w:rPr>
          <w:rFonts w:eastAsia="Times New Roman" w:cs="Times New Roman"/>
          <w:kern w:val="0"/>
          <w:lang w:eastAsia="ar-SA" w:bidi="ar-SA"/>
        </w:rPr>
      </w:pPr>
      <w:r w:rsidRPr="004A3FC9">
        <w:rPr>
          <w:rFonts w:eastAsia="Times New Roman" w:cs="Times New Roman"/>
          <w:kern w:val="0"/>
          <w:lang w:eastAsia="ar-SA" w:bidi="ar-SA"/>
        </w:rPr>
        <w:t xml:space="preserve">Estakaadil paiknevad järgmised </w:t>
      </w:r>
      <w:r w:rsidR="00E73AE5" w:rsidRPr="004A3FC9">
        <w:rPr>
          <w:rFonts w:eastAsia="Times New Roman" w:cs="Times New Roman"/>
          <w:kern w:val="0"/>
          <w:lang w:eastAsia="ar-SA" w:bidi="ar-SA"/>
        </w:rPr>
        <w:t>pulberkustutid</w:t>
      </w:r>
      <w:r w:rsidRPr="004A3FC9">
        <w:rPr>
          <w:rFonts w:eastAsia="Times New Roman" w:cs="Times New Roman"/>
          <w:kern w:val="0"/>
          <w:lang w:eastAsia="ar-SA" w:bidi="ar-SA"/>
        </w:rPr>
        <w:t>:</w:t>
      </w:r>
    </w:p>
    <w:p w14:paraId="790023BD" w14:textId="77777777" w:rsidR="008228B2" w:rsidRPr="004A3FC9" w:rsidRDefault="008228B2" w:rsidP="00455963">
      <w:pPr>
        <w:pStyle w:val="ListParagraph"/>
        <w:numPr>
          <w:ilvl w:val="0"/>
          <w:numId w:val="17"/>
        </w:numPr>
        <w:suppressAutoHyphens w:val="0"/>
        <w:spacing w:before="120" w:after="120"/>
        <w:jc w:val="both"/>
      </w:pPr>
      <w:r w:rsidRPr="004A3FC9">
        <w:t>4</w:t>
      </w:r>
      <w:r w:rsidR="00CE4BFC" w:rsidRPr="004A3FC9">
        <w:t xml:space="preserve"> </w:t>
      </w:r>
      <w:r w:rsidRPr="004A3FC9">
        <w:t>tk.(45</w:t>
      </w:r>
      <w:r w:rsidR="00CE4BFC" w:rsidRPr="004A3FC9">
        <w:t xml:space="preserve"> </w:t>
      </w:r>
      <w:r w:rsidRPr="004A3FC9">
        <w:t>kg)</w:t>
      </w:r>
      <w:r w:rsidR="00CE4BFC" w:rsidRPr="004A3FC9">
        <w:t xml:space="preserve"> </w:t>
      </w:r>
      <w:r w:rsidRPr="004A3FC9">
        <w:t>+</w:t>
      </w:r>
      <w:r w:rsidR="00CE4BFC" w:rsidRPr="004A3FC9">
        <w:t xml:space="preserve"> </w:t>
      </w:r>
      <w:r w:rsidRPr="004A3FC9">
        <w:t>29</w:t>
      </w:r>
      <w:r w:rsidR="00CE4BFC" w:rsidRPr="004A3FC9">
        <w:t xml:space="preserve"> tk. </w:t>
      </w:r>
      <w:r w:rsidRPr="004A3FC9">
        <w:t>(6</w:t>
      </w:r>
      <w:r w:rsidR="00CE4BFC" w:rsidRPr="004A3FC9">
        <w:t xml:space="preserve"> </w:t>
      </w:r>
      <w:r w:rsidRPr="004A3FC9">
        <w:t>kg)</w:t>
      </w:r>
      <w:r w:rsidR="00CE4BFC" w:rsidRPr="004A3FC9">
        <w:t xml:space="preserve"> </w:t>
      </w:r>
      <w:r w:rsidRPr="004A3FC9">
        <w:t>+ 2</w:t>
      </w:r>
      <w:r w:rsidR="00CE4BFC" w:rsidRPr="004A3FC9">
        <w:t xml:space="preserve"> tk </w:t>
      </w:r>
      <w:r w:rsidRPr="004A3FC9">
        <w:t>(50 kg)</w:t>
      </w:r>
      <w:r w:rsidR="00CE4BFC" w:rsidRPr="004A3FC9">
        <w:t xml:space="preserve"> </w:t>
      </w:r>
      <w:r w:rsidRPr="004A3FC9">
        <w:t>+</w:t>
      </w:r>
      <w:r w:rsidR="00CE4BFC" w:rsidRPr="004A3FC9">
        <w:t xml:space="preserve"> </w:t>
      </w:r>
      <w:r w:rsidRPr="004A3FC9">
        <w:t>1</w:t>
      </w:r>
      <w:r w:rsidR="00CE4BFC" w:rsidRPr="004A3FC9">
        <w:t xml:space="preserve"> tk </w:t>
      </w:r>
      <w:r w:rsidRPr="004A3FC9">
        <w:t>(100</w:t>
      </w:r>
      <w:r w:rsidR="00CE4BFC" w:rsidRPr="004A3FC9">
        <w:t xml:space="preserve"> </w:t>
      </w:r>
      <w:r w:rsidRPr="004A3FC9">
        <w:t>kg).</w:t>
      </w:r>
    </w:p>
    <w:p w14:paraId="15680D9D" w14:textId="77777777" w:rsidR="00102555" w:rsidRPr="004A3FC9" w:rsidRDefault="00102555" w:rsidP="00455963">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LPG estakaad</w:t>
      </w:r>
    </w:p>
    <w:p w14:paraId="53DEEE91" w14:textId="77777777" w:rsidR="00FA1AA8" w:rsidRPr="004A3FC9" w:rsidRDefault="00102555" w:rsidP="00D311CD">
      <w:pPr>
        <w:spacing w:before="120" w:after="120"/>
        <w:jc w:val="both"/>
        <w:rPr>
          <w:rFonts w:eastAsia="Times New Roman" w:cs="Times New Roman"/>
          <w:kern w:val="0"/>
          <w:lang w:eastAsia="ar-SA" w:bidi="ar-SA"/>
        </w:rPr>
      </w:pPr>
      <w:r w:rsidRPr="004A3FC9">
        <w:rPr>
          <w:rFonts w:eastAsia="Times New Roman" w:cs="Times New Roman"/>
          <w:kern w:val="0"/>
          <w:lang w:eastAsia="ar-SA" w:bidi="ar-SA"/>
        </w:rPr>
        <w:t xml:space="preserve">LPG </w:t>
      </w:r>
      <w:r w:rsidR="002A60AC" w:rsidRPr="004A3FC9">
        <w:rPr>
          <w:rFonts w:eastAsia="Times New Roman" w:cs="Times New Roman"/>
          <w:color w:val="000000"/>
          <w:kern w:val="0"/>
          <w:lang w:eastAsia="ar-SA" w:bidi="ar-SA"/>
        </w:rPr>
        <w:t xml:space="preserve">laadimisestakaadil on 11 mahalaadimiskohta, laadimine </w:t>
      </w:r>
      <w:r w:rsidRPr="004A3FC9">
        <w:rPr>
          <w:rFonts w:eastAsia="Times New Roman" w:cs="Times New Roman"/>
          <w:color w:val="000000"/>
          <w:kern w:val="0"/>
          <w:lang w:eastAsia="ar-SA" w:bidi="ar-SA"/>
        </w:rPr>
        <w:t>toim</w:t>
      </w:r>
      <w:r w:rsidR="002A60AC" w:rsidRPr="004A3FC9">
        <w:rPr>
          <w:rFonts w:eastAsia="Times New Roman" w:cs="Times New Roman"/>
          <w:color w:val="000000"/>
          <w:kern w:val="0"/>
          <w:lang w:eastAsia="ar-SA" w:bidi="ar-SA"/>
        </w:rPr>
        <w:t xml:space="preserve">ub </w:t>
      </w:r>
      <w:r w:rsidRPr="004A3FC9">
        <w:rPr>
          <w:rFonts w:eastAsia="Times New Roman" w:cs="Times New Roman"/>
          <w:color w:val="000000"/>
          <w:kern w:val="0"/>
          <w:lang w:eastAsia="ar-SA" w:bidi="ar-SA"/>
        </w:rPr>
        <w:t>ülemiste laadimisvarte kaudu. LPG laadimisel on kasutusel kinnine tsükkel, vedel LPG surutakse raudteetsisternidest välja surulämmastiku abil</w:t>
      </w:r>
      <w:r w:rsidR="00FA1AA8" w:rsidRPr="004A3FC9">
        <w:rPr>
          <w:rFonts w:eastAsia="Times New Roman" w:cs="Times New Roman"/>
          <w:color w:val="000000"/>
          <w:kern w:val="0"/>
          <w:lang w:eastAsia="ar-SA" w:bidi="ar-SA"/>
        </w:rPr>
        <w:t>.</w:t>
      </w:r>
    </w:p>
    <w:p w14:paraId="2A7302CD" w14:textId="77777777" w:rsidR="00312212" w:rsidRPr="004A3FC9" w:rsidRDefault="00312212" w:rsidP="00312212">
      <w:pPr>
        <w:spacing w:before="120" w:after="120"/>
        <w:jc w:val="both"/>
        <w:rPr>
          <w:rFonts w:eastAsia="Times New Roman" w:cs="Times New Roman"/>
          <w:kern w:val="0"/>
          <w:lang w:eastAsia="ar-SA" w:bidi="ar-SA"/>
        </w:rPr>
      </w:pPr>
      <w:r w:rsidRPr="004A3FC9">
        <w:rPr>
          <w:rFonts w:eastAsia="Times New Roman" w:cs="Times New Roman"/>
          <w:kern w:val="0"/>
          <w:lang w:eastAsia="ar-SA" w:bidi="ar-SA"/>
        </w:rPr>
        <w:t>Estakaadil paiknevad järgmised pulberkustutid:</w:t>
      </w:r>
    </w:p>
    <w:p w14:paraId="193F28F3" w14:textId="77777777" w:rsidR="00312212" w:rsidRPr="004A3FC9" w:rsidRDefault="00312212" w:rsidP="00455963">
      <w:pPr>
        <w:pStyle w:val="ListParagraph"/>
        <w:numPr>
          <w:ilvl w:val="0"/>
          <w:numId w:val="17"/>
        </w:numPr>
        <w:spacing w:before="120" w:after="120"/>
        <w:jc w:val="both"/>
      </w:pPr>
      <w:r w:rsidRPr="004A3FC9">
        <w:t>3 tk (50 kg) + 2 tk (45 kg) + 22 tk (6 kg)</w:t>
      </w:r>
    </w:p>
    <w:p w14:paraId="2712A7C7" w14:textId="77777777" w:rsidR="00102555" w:rsidRPr="004A3FC9" w:rsidRDefault="00102555" w:rsidP="00455963">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Tankerite laadimiskoht</w:t>
      </w:r>
    </w:p>
    <w:p w14:paraId="1FA08401" w14:textId="25CD873E" w:rsidR="008722BD" w:rsidRPr="004A3FC9" w:rsidRDefault="008722BD" w:rsidP="008722B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Paldiski Lõunasadama laadimiskaid asuvad terminalist ca 1 km kaugusel. Käesoleval ajal on terminal ühendatud kaiga 2 × 300 mm, 8 × 200 mm ja ühe 500 mm produktitoruga. </w:t>
      </w:r>
      <w:r w:rsidRPr="004A3FC9">
        <w:rPr>
          <w:rFonts w:eastAsia="Times New Roman" w:cs="Times New Roman"/>
          <w:color w:val="000000"/>
          <w:kern w:val="0"/>
          <w:lang w:eastAsia="en-US" w:bidi="ar-SA"/>
        </w:rPr>
        <w:t>Naftaproduktide</w:t>
      </w:r>
      <w:r w:rsidRPr="004A3FC9">
        <w:rPr>
          <w:rFonts w:eastAsia="Times New Roman" w:cs="Times New Roman"/>
          <w:kern w:val="0"/>
          <w:lang w:eastAsia="en-US" w:bidi="ar-SA"/>
        </w:rPr>
        <w:t xml:space="preserve"> väljavedu toimub tankeritega, mille mahtuvus on 2 500 kuni 100 000 tonni. Üheaegselt võib sadamas laadida kahte tankerit.</w:t>
      </w:r>
    </w:p>
    <w:p w14:paraId="6BF4EC55" w14:textId="77777777" w:rsidR="008722BD" w:rsidRPr="004A3FC9" w:rsidRDefault="008722BD" w:rsidP="008722BD">
      <w:pPr>
        <w:widowControl/>
        <w:shd w:val="clear" w:color="auto" w:fill="FFFFFF"/>
        <w:suppressAutoHyphens w:val="0"/>
        <w:autoSpaceDE w:val="0"/>
        <w:autoSpaceDN w:val="0"/>
        <w:adjustRightInd w:val="0"/>
        <w:spacing w:before="120" w:after="120"/>
        <w:jc w:val="both"/>
        <w:rPr>
          <w:rFonts w:eastAsia="Times New Roman" w:cs="Times New Roman"/>
          <w:color w:val="000000"/>
          <w:kern w:val="0"/>
          <w:lang w:eastAsia="en-US" w:bidi="ar-SA"/>
        </w:rPr>
      </w:pPr>
      <w:r w:rsidRPr="004A3FC9">
        <w:rPr>
          <w:rFonts w:eastAsia="Times New Roman" w:cs="Times New Roman"/>
          <w:color w:val="000000"/>
          <w:kern w:val="0"/>
          <w:lang w:eastAsia="en-US" w:bidi="ar-SA"/>
        </w:rPr>
        <w:t xml:space="preserve">Naftaproduktide laadimise põhimõte on, et terminalis saab </w:t>
      </w:r>
      <w:r w:rsidRPr="004A3FC9">
        <w:rPr>
          <w:rFonts w:eastAsia="Times New Roman" w:cs="Times New Roman"/>
          <w:kern w:val="0"/>
          <w:lang w:eastAsia="en-US" w:bidi="ar-SA"/>
        </w:rPr>
        <w:t>eraldi käidelda</w:t>
      </w:r>
      <w:r w:rsidRPr="004A3FC9">
        <w:rPr>
          <w:rFonts w:eastAsia="Times New Roman" w:cs="Times New Roman"/>
          <w:color w:val="000000"/>
          <w:kern w:val="0"/>
          <w:lang w:eastAsia="en-US" w:bidi="ar-SA"/>
        </w:rPr>
        <w:t xml:space="preserve"> 11 erinevat produkti. Selleks on terminal varustatud igal pool 11 toruliiniga raudtee estakaadist kuni kaini. Iga liin on varustatud eraldi pumbaga või pumpadega.</w:t>
      </w:r>
    </w:p>
    <w:p w14:paraId="2E1B6E25" w14:textId="0478D03D" w:rsidR="008722BD" w:rsidRPr="004A3FC9" w:rsidRDefault="008722BD" w:rsidP="008722B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Maksimaalne heledate produktide laadimiskiirus tankerisse on kuni </w:t>
      </w:r>
      <w:r w:rsidR="002E43B4" w:rsidRPr="007D254C">
        <w:rPr>
          <w:rFonts w:eastAsia="Times New Roman" w:cs="Times New Roman"/>
          <w:kern w:val="0"/>
          <w:lang w:eastAsia="en-US" w:bidi="ar-SA"/>
        </w:rPr>
        <w:t>3</w:t>
      </w:r>
      <w:r w:rsidR="007D254C" w:rsidRPr="007D254C">
        <w:rPr>
          <w:rFonts w:eastAsia="Times New Roman" w:cs="Times New Roman"/>
          <w:kern w:val="0"/>
          <w:lang w:eastAsia="en-US" w:bidi="ar-SA"/>
        </w:rPr>
        <w:t>0</w:t>
      </w:r>
      <w:r w:rsidRPr="007D254C">
        <w:rPr>
          <w:rFonts w:eastAsia="Times New Roman" w:cs="Times New Roman"/>
          <w:kern w:val="0"/>
          <w:lang w:eastAsia="en-US" w:bidi="ar-SA"/>
        </w:rPr>
        <w:t>00</w:t>
      </w:r>
      <w:r w:rsidRPr="004A3FC9">
        <w:rPr>
          <w:rFonts w:eastAsia="Times New Roman" w:cs="Times New Roman"/>
          <w:kern w:val="0"/>
          <w:lang w:eastAsia="en-US" w:bidi="ar-SA"/>
        </w:rPr>
        <w:t xml:space="preserve">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/h. Ühte naftaprodukti saab laadida üheaegselt mitme toru kaudu. Naftaproduktide pumpamise kiirus  sõltub elektristaatilistest ohutusnõuetest.</w:t>
      </w:r>
    </w:p>
    <w:p w14:paraId="6D5D3F41" w14:textId="77777777" w:rsidR="008722BD" w:rsidRPr="004A3FC9" w:rsidRDefault="008722BD" w:rsidP="008722B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Keemiaproduktide maksimaalne laadimiskiirus 350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/h.</w:t>
      </w:r>
    </w:p>
    <w:p w14:paraId="5CA00D00" w14:textId="4E83A825" w:rsidR="008722BD" w:rsidRPr="004A3FC9" w:rsidRDefault="008722BD" w:rsidP="008722BD">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AVGAS hoone</w:t>
      </w:r>
    </w:p>
    <w:p w14:paraId="0880D84C" w14:textId="5DB0AAE0" w:rsidR="00C500A3" w:rsidRPr="004A3FC9" w:rsidRDefault="00D93020" w:rsidP="00577C33">
      <w:pPr>
        <w:keepNext/>
        <w:suppressAutoHyphens w:val="0"/>
        <w:spacing w:before="120" w:after="120"/>
        <w:jc w:val="both"/>
        <w:outlineLvl w:val="5"/>
        <w:rPr>
          <w:rFonts w:cs="Times New Roman"/>
          <w:lang w:eastAsia="en-US"/>
        </w:rPr>
      </w:pPr>
      <w:r w:rsidRPr="004A3FC9">
        <w:rPr>
          <w:rFonts w:cs="Times New Roman"/>
          <w:lang w:eastAsia="en-US"/>
        </w:rPr>
        <w:t>AVGAS hoones hoiustatakse lennukikütuse lisandi</w:t>
      </w:r>
      <w:r w:rsidR="00B7747C" w:rsidRPr="004A3FC9">
        <w:rPr>
          <w:rFonts w:cs="Times New Roman"/>
          <w:lang w:eastAsia="en-US"/>
        </w:rPr>
        <w:t>t</w:t>
      </w:r>
      <w:r w:rsidRPr="004A3FC9">
        <w:rPr>
          <w:rFonts w:cs="Times New Roman"/>
          <w:lang w:eastAsia="en-US"/>
        </w:rPr>
        <w:t xml:space="preserve"> TEL-B. Samas hoones teostatakse kütuselisandi lisamist lennukikütusesse toru Dn80 kaudu.</w:t>
      </w:r>
    </w:p>
    <w:p w14:paraId="5E8AE996" w14:textId="0EB70AEE" w:rsidR="00D93020" w:rsidRPr="004A3FC9" w:rsidRDefault="00D93020" w:rsidP="00D93020">
      <w:pPr>
        <w:spacing w:line="276" w:lineRule="auto"/>
        <w:contextualSpacing/>
        <w:jc w:val="both"/>
        <w:rPr>
          <w:rFonts w:cs="Times New Roman"/>
        </w:rPr>
      </w:pPr>
      <w:r w:rsidRPr="004A3FC9">
        <w:rPr>
          <w:rFonts w:cs="Times New Roman"/>
        </w:rPr>
        <w:t>Lennukikütuse vajalike kasutusomaduste tagamiseks lisatakse TEL-B kompone</w:t>
      </w:r>
      <w:r w:rsidR="00D7282D" w:rsidRPr="004A3FC9">
        <w:rPr>
          <w:rFonts w:cs="Times New Roman"/>
        </w:rPr>
        <w:t>nt</w:t>
      </w:r>
      <w:r w:rsidR="0040256C" w:rsidRPr="004A3FC9">
        <w:rPr>
          <w:rFonts w:cs="Times New Roman"/>
        </w:rPr>
        <w:t>i</w:t>
      </w:r>
      <w:r w:rsidRPr="004A3FC9">
        <w:rPr>
          <w:rFonts w:cs="Times New Roman"/>
        </w:rPr>
        <w:t>. Komponendi lisamiseks kasutatakse doseerimisseadet, mis koosneb mahutist TEL-B komponendi</w:t>
      </w:r>
      <w:r w:rsidR="0040256C" w:rsidRPr="004A3FC9">
        <w:rPr>
          <w:rFonts w:cs="Times New Roman"/>
        </w:rPr>
        <w:t>ga</w:t>
      </w:r>
      <w:r w:rsidRPr="004A3FC9">
        <w:rPr>
          <w:rFonts w:cs="Times New Roman"/>
        </w:rPr>
        <w:t>, torustikust (Dn80), d</w:t>
      </w:r>
      <w:r w:rsidR="007B2C13" w:rsidRPr="004A3FC9">
        <w:rPr>
          <w:rFonts w:cs="Times New Roman"/>
        </w:rPr>
        <w:t>oseerimis-ja pumpamissüsteemis</w:t>
      </w:r>
      <w:r w:rsidR="00D7282D" w:rsidRPr="004A3FC9">
        <w:rPr>
          <w:rFonts w:cs="Times New Roman"/>
        </w:rPr>
        <w:t>t</w:t>
      </w:r>
      <w:r w:rsidR="007B2C13" w:rsidRPr="004A3FC9">
        <w:rPr>
          <w:rFonts w:cs="Times New Roman"/>
        </w:rPr>
        <w:t>.</w:t>
      </w:r>
    </w:p>
    <w:p w14:paraId="791792B0" w14:textId="77777777" w:rsidR="007B2C13" w:rsidRPr="004A3FC9" w:rsidRDefault="007B2C13" w:rsidP="00D93020">
      <w:pPr>
        <w:spacing w:line="276" w:lineRule="auto"/>
        <w:contextualSpacing/>
        <w:jc w:val="both"/>
        <w:rPr>
          <w:rFonts w:cs="Times New Roman"/>
        </w:rPr>
      </w:pPr>
    </w:p>
    <w:p w14:paraId="122FF789" w14:textId="734AA12B" w:rsidR="00D93020" w:rsidRPr="004A3FC9" w:rsidRDefault="00D93020" w:rsidP="00D93020">
      <w:pPr>
        <w:spacing w:line="276" w:lineRule="auto"/>
        <w:contextualSpacing/>
        <w:jc w:val="both"/>
        <w:rPr>
          <w:rFonts w:cs="Times New Roman"/>
        </w:rPr>
      </w:pPr>
      <w:r w:rsidRPr="004A3FC9">
        <w:rPr>
          <w:rFonts w:cs="Times New Roman"/>
        </w:rPr>
        <w:t xml:space="preserve">Ettevõtte territooriumile </w:t>
      </w:r>
      <w:r w:rsidR="00D7282D" w:rsidRPr="004A3FC9">
        <w:rPr>
          <w:rFonts w:cs="Times New Roman"/>
        </w:rPr>
        <w:t xml:space="preserve">saabub </w:t>
      </w:r>
      <w:r w:rsidRPr="004A3FC9">
        <w:rPr>
          <w:rFonts w:cs="Times New Roman"/>
        </w:rPr>
        <w:t>TEL-B komponent</w:t>
      </w:r>
      <w:r w:rsidR="00C307ED" w:rsidRPr="004A3FC9">
        <w:rPr>
          <w:rFonts w:cs="Times New Roman"/>
        </w:rPr>
        <w:t xml:space="preserve"> veoautoga</w:t>
      </w:r>
      <w:r w:rsidRPr="004A3FC9">
        <w:rPr>
          <w:rFonts w:cs="Times New Roman"/>
        </w:rPr>
        <w:t xml:space="preserve"> metallist konteinerites. </w:t>
      </w:r>
      <w:r w:rsidR="00C307ED" w:rsidRPr="004A3FC9">
        <w:rPr>
          <w:rFonts w:cs="Times New Roman"/>
        </w:rPr>
        <w:t>AVGAS hoone on varustatud statsionaarse kraanaga</w:t>
      </w:r>
      <w:r w:rsidR="00F9389E" w:rsidRPr="004A3FC9">
        <w:rPr>
          <w:rFonts w:cs="Times New Roman"/>
        </w:rPr>
        <w:t>, mille abil toimub k</w:t>
      </w:r>
      <w:r w:rsidR="00D7282D" w:rsidRPr="004A3FC9">
        <w:rPr>
          <w:rFonts w:cs="Times New Roman"/>
        </w:rPr>
        <w:t>onteineri</w:t>
      </w:r>
      <w:r w:rsidR="00F9389E" w:rsidRPr="004A3FC9">
        <w:rPr>
          <w:rFonts w:cs="Times New Roman"/>
        </w:rPr>
        <w:t>te</w:t>
      </w:r>
      <w:r w:rsidR="00D7282D" w:rsidRPr="004A3FC9">
        <w:rPr>
          <w:rFonts w:cs="Times New Roman"/>
        </w:rPr>
        <w:t xml:space="preserve"> mahalaadimine </w:t>
      </w:r>
      <w:r w:rsidR="00F9389E" w:rsidRPr="004A3FC9">
        <w:rPr>
          <w:rFonts w:cs="Times New Roman"/>
        </w:rPr>
        <w:t>ja laoruumis liigutamine</w:t>
      </w:r>
      <w:r w:rsidR="00D7282D" w:rsidRPr="004A3FC9">
        <w:rPr>
          <w:rFonts w:cs="Times New Roman"/>
        </w:rPr>
        <w:t>.</w:t>
      </w:r>
      <w:r w:rsidRPr="004A3FC9">
        <w:rPr>
          <w:rFonts w:cs="Times New Roman"/>
        </w:rPr>
        <w:t xml:space="preserve"> </w:t>
      </w:r>
    </w:p>
    <w:p w14:paraId="553806A7" w14:textId="77777777" w:rsidR="00D93020" w:rsidRPr="004A3FC9" w:rsidRDefault="00D93020" w:rsidP="00D93020">
      <w:pPr>
        <w:spacing w:line="276" w:lineRule="auto"/>
        <w:contextualSpacing/>
        <w:jc w:val="both"/>
        <w:rPr>
          <w:rFonts w:cs="Times New Roman"/>
        </w:rPr>
      </w:pPr>
      <w:r w:rsidRPr="004A3FC9">
        <w:rPr>
          <w:rFonts w:cs="Times New Roman"/>
        </w:rPr>
        <w:t>AVGAS hoone on jaotatud tinglikult kaheks:</w:t>
      </w:r>
    </w:p>
    <w:p w14:paraId="6164243C" w14:textId="3B7D115A" w:rsidR="00D93020" w:rsidRPr="004A3FC9" w:rsidRDefault="00D93020" w:rsidP="00D93020">
      <w:pPr>
        <w:pStyle w:val="ListParagraph"/>
        <w:widowControl w:val="0"/>
        <w:numPr>
          <w:ilvl w:val="0"/>
          <w:numId w:val="35"/>
        </w:numPr>
        <w:spacing w:line="276" w:lineRule="auto"/>
        <w:contextualSpacing/>
        <w:jc w:val="both"/>
      </w:pPr>
      <w:r w:rsidRPr="004A3FC9">
        <w:t xml:space="preserve">tootmis-ja </w:t>
      </w:r>
      <w:r w:rsidR="00EE419C" w:rsidRPr="004A3FC9">
        <w:t>lao osa</w:t>
      </w:r>
      <w:r w:rsidRPr="004A3FC9">
        <w:t xml:space="preserve"> (milles teostatakse konteinerite ladustamist ning komponendi doseerimist);</w:t>
      </w:r>
    </w:p>
    <w:p w14:paraId="186374A2" w14:textId="14494BF0" w:rsidR="007B2C13" w:rsidRPr="004A3FC9" w:rsidRDefault="00D93020" w:rsidP="007814FB">
      <w:pPr>
        <w:pStyle w:val="ListParagraph"/>
        <w:widowControl w:val="0"/>
        <w:numPr>
          <w:ilvl w:val="0"/>
          <w:numId w:val="35"/>
        </w:numPr>
        <w:spacing w:line="276" w:lineRule="auto"/>
        <w:contextualSpacing/>
        <w:jc w:val="both"/>
      </w:pPr>
      <w:r w:rsidRPr="004A3FC9">
        <w:t>personali osa (kus paikneb avariidušš).</w:t>
      </w:r>
    </w:p>
    <w:p w14:paraId="320FEEF1" w14:textId="59D5B2DD" w:rsidR="00D93020" w:rsidRPr="004A3FC9" w:rsidRDefault="00D93020" w:rsidP="00D93020">
      <w:pPr>
        <w:spacing w:line="276" w:lineRule="auto"/>
        <w:contextualSpacing/>
        <w:jc w:val="both"/>
        <w:rPr>
          <w:rFonts w:cs="Times New Roman"/>
        </w:rPr>
      </w:pPr>
      <w:r w:rsidRPr="004A3FC9">
        <w:rPr>
          <w:rFonts w:cs="Times New Roman"/>
        </w:rPr>
        <w:t>Doseerimiseks mõeldud konteinerit ühendatakse doseerimissüsteemile ning pumbatakse konteinerist doseerimissüsteemi. Ühendusprotseduuri teostavad operaatorid (vähemalt kaks inimest). Muus osas tootmisprotsess on täisautomaatne ning ei nõua inimeste kohalolu (on jälgitav vahetuse</w:t>
      </w:r>
      <w:r w:rsidR="00B544CE" w:rsidRPr="004A3FC9">
        <w:rPr>
          <w:rFonts w:cs="Times New Roman"/>
        </w:rPr>
        <w:t xml:space="preserve">ülema </w:t>
      </w:r>
      <w:r w:rsidRPr="004A3FC9">
        <w:rPr>
          <w:rFonts w:cs="Times New Roman"/>
        </w:rPr>
        <w:t>tööpostilt).</w:t>
      </w:r>
    </w:p>
    <w:p w14:paraId="2806CE31" w14:textId="77777777" w:rsidR="007814FB" w:rsidRPr="004A3FC9" w:rsidRDefault="007814FB" w:rsidP="00D93020">
      <w:pPr>
        <w:spacing w:line="276" w:lineRule="auto"/>
        <w:contextualSpacing/>
        <w:jc w:val="both"/>
        <w:rPr>
          <w:rFonts w:cs="Times New Roman"/>
        </w:rPr>
      </w:pPr>
    </w:p>
    <w:p w14:paraId="60F8F8A4" w14:textId="6629190A" w:rsidR="008722BD" w:rsidRPr="004A3FC9" w:rsidRDefault="007814FB" w:rsidP="007814FB">
      <w:pPr>
        <w:spacing w:line="276" w:lineRule="auto"/>
        <w:contextualSpacing/>
        <w:jc w:val="both"/>
        <w:rPr>
          <w:rFonts w:cs="Times New Roman"/>
        </w:rPr>
      </w:pPr>
      <w:r w:rsidRPr="004A3FC9">
        <w:rPr>
          <w:rFonts w:cs="Times New Roman"/>
        </w:rPr>
        <w:t>Hoone on kaitstu</w:t>
      </w:r>
      <w:r w:rsidR="00D7282D" w:rsidRPr="004A3FC9">
        <w:rPr>
          <w:rFonts w:cs="Times New Roman"/>
        </w:rPr>
        <w:t>d</w:t>
      </w:r>
      <w:r w:rsidRPr="004A3FC9">
        <w:rPr>
          <w:rFonts w:cs="Times New Roman"/>
        </w:rPr>
        <w:t xml:space="preserve"> vahtkustutussüsteemiga ja esmaste tulekustutusvahenditega.</w:t>
      </w:r>
    </w:p>
    <w:p w14:paraId="41330051" w14:textId="62025B6B" w:rsidR="008722BD" w:rsidRPr="004A3FC9" w:rsidRDefault="007814FB" w:rsidP="00455963">
      <w:pPr>
        <w:pStyle w:val="ListParagraph"/>
        <w:keepNext/>
        <w:numPr>
          <w:ilvl w:val="0"/>
          <w:numId w:val="18"/>
        </w:numPr>
        <w:suppressAutoHyphens w:val="0"/>
        <w:spacing w:before="120" w:after="120"/>
        <w:jc w:val="both"/>
        <w:outlineLvl w:val="5"/>
        <w:rPr>
          <w:b/>
          <w:u w:val="single"/>
          <w:lang w:eastAsia="en-US"/>
        </w:rPr>
      </w:pPr>
      <w:r w:rsidRPr="004A3FC9">
        <w:rPr>
          <w:b/>
          <w:u w:val="single"/>
          <w:lang w:eastAsia="en-US"/>
        </w:rPr>
        <w:t>VRU seade</w:t>
      </w:r>
    </w:p>
    <w:p w14:paraId="6ACD9921" w14:textId="540AE335"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Terminali territooriumil, LPG mahutipargi läheduses, paikneb tagastuvate produktiaurude regenereerimise seade  (edaspidi: VRU).</w:t>
      </w:r>
    </w:p>
    <w:p w14:paraId="6C787761" w14:textId="77777777" w:rsidR="00386747" w:rsidRPr="004A3FC9" w:rsidRDefault="00386747" w:rsidP="00386747">
      <w:pPr>
        <w:widowControl/>
        <w:suppressAutoHyphens w:val="0"/>
        <w:jc w:val="both"/>
        <w:rPr>
          <w:rFonts w:eastAsia="Times New Roman" w:cs="Times New Roman"/>
          <w:kern w:val="0"/>
          <w:lang w:eastAsia="en-US" w:bidi="ar-SA"/>
        </w:rPr>
      </w:pPr>
    </w:p>
    <w:p w14:paraId="6488AFC2" w14:textId="38237560"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Rajatise eesmärk on kokku koguda tehnoloogilise tegevuse (nt produkti ümberpumpamised, laadimised) käigus tekkinud süs</w:t>
      </w:r>
      <w:r w:rsidR="00DF3570" w:rsidRPr="004A3FC9">
        <w:rPr>
          <w:rFonts w:eastAsia="Times New Roman" w:cs="Times New Roman"/>
          <w:kern w:val="0"/>
          <w:lang w:eastAsia="en-US" w:bidi="ar-SA"/>
        </w:rPr>
        <w:t>i</w:t>
      </w:r>
      <w:r w:rsidRPr="004A3FC9">
        <w:rPr>
          <w:rFonts w:eastAsia="Times New Roman" w:cs="Times New Roman"/>
          <w:kern w:val="0"/>
          <w:lang w:eastAsia="en-US" w:bidi="ar-SA"/>
        </w:rPr>
        <w:t>vesinike aurud vähendamaks välisõhu saastet.</w:t>
      </w:r>
    </w:p>
    <w:p w14:paraId="6ACB987D" w14:textId="77777777" w:rsidR="00386747" w:rsidRPr="004A3FC9" w:rsidRDefault="00386747" w:rsidP="00386747">
      <w:pPr>
        <w:widowControl/>
        <w:suppressAutoHyphens w:val="0"/>
        <w:jc w:val="both"/>
        <w:rPr>
          <w:rFonts w:eastAsia="Times New Roman" w:cs="Times New Roman"/>
          <w:kern w:val="0"/>
          <w:lang w:eastAsia="en-US" w:bidi="ar-SA"/>
        </w:rPr>
      </w:pPr>
    </w:p>
    <w:p w14:paraId="1FA5ECA5" w14:textId="61957C48"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Süsivesinike aurude püüdmiseks kasutatakse nende adsorbeerimist aktiivsöe filtritega spetsiaalsetes mahutites (kokku on kolm mahutit). </w:t>
      </w:r>
    </w:p>
    <w:p w14:paraId="3B744BBC" w14:textId="77777777" w:rsidR="00386747" w:rsidRPr="004A3FC9" w:rsidRDefault="00386747" w:rsidP="00386747">
      <w:pPr>
        <w:widowControl/>
        <w:suppressAutoHyphens w:val="0"/>
        <w:jc w:val="both"/>
        <w:rPr>
          <w:rFonts w:eastAsia="Times New Roman" w:cs="Times New Roman"/>
          <w:kern w:val="0"/>
          <w:lang w:eastAsia="en-US" w:bidi="ar-SA"/>
        </w:rPr>
      </w:pPr>
    </w:p>
    <w:p w14:paraId="778A444F" w14:textId="112863F0"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Puhastusprotsessi käigus VRU automaatika vahetab aktiivsöe filtrid järgmiselt: üks filter on alati töös (teostab tagastuvate gaaside filtreerimist), teine on valmis filtreerimiseks ja kolmandas toimub regenereerimine (vaakumpumpade abil imetakse söefiltritest süsivesinikud välja). </w:t>
      </w:r>
    </w:p>
    <w:p w14:paraId="0E6B82D0" w14:textId="77777777"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Kirjeldatud protsess on täisautomaatne. </w:t>
      </w:r>
    </w:p>
    <w:p w14:paraId="4D861FA2" w14:textId="77777777" w:rsidR="00386747" w:rsidRPr="004A3FC9" w:rsidRDefault="00386747" w:rsidP="00386747">
      <w:pPr>
        <w:widowControl/>
        <w:suppressAutoHyphens w:val="0"/>
        <w:jc w:val="both"/>
        <w:rPr>
          <w:rFonts w:eastAsia="Times New Roman" w:cs="Times New Roman"/>
          <w:kern w:val="0"/>
          <w:lang w:eastAsia="en-US" w:bidi="ar-SA"/>
        </w:rPr>
      </w:pPr>
    </w:p>
    <w:p w14:paraId="2D785AED" w14:textId="2E60D789"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Regenereerimise protseduuri käigus filtri õhuklapp suletakse ja vaakumiga (vaakumpumpadega) imetakse süsivesinikega rikastatud õhk regenereerimiskolonni, kus toimub kogutud produktiaurude kondenseerumine vedelikuks. Regenereerimiskolonni töö tagamiseks piserdatakse bensiini raskema fraktsiooniga (absorbent).  Regenereerimiskolonni tööks vajalik absorbent pumbatakse mahutipargi mahutist nr. 1 (või 2,3,4) VRU-</w:t>
      </w:r>
      <w:proofErr w:type="spellStart"/>
      <w:r w:rsidRPr="004A3FC9">
        <w:rPr>
          <w:rFonts w:eastAsia="Times New Roman" w:cs="Times New Roman"/>
          <w:kern w:val="0"/>
          <w:lang w:eastAsia="en-US" w:bidi="ar-SA"/>
        </w:rPr>
        <w:t>sse</w:t>
      </w:r>
      <w:proofErr w:type="spellEnd"/>
      <w:r w:rsidRPr="004A3FC9">
        <w:rPr>
          <w:rFonts w:eastAsia="Times New Roman" w:cs="Times New Roman"/>
          <w:kern w:val="0"/>
          <w:lang w:eastAsia="en-US" w:bidi="ar-SA"/>
        </w:rPr>
        <w:t xml:space="preserve"> ja tsükli läbimisel valitud mahutisse tagasi. </w:t>
      </w:r>
    </w:p>
    <w:p w14:paraId="7D44FE1A" w14:textId="77777777" w:rsidR="00386747" w:rsidRPr="004A3FC9" w:rsidRDefault="00386747" w:rsidP="00386747">
      <w:pPr>
        <w:widowControl/>
        <w:suppressAutoHyphens w:val="0"/>
        <w:jc w:val="both"/>
        <w:rPr>
          <w:rFonts w:eastAsia="Times New Roman" w:cs="Times New Roman"/>
          <w:kern w:val="0"/>
          <w:lang w:eastAsia="en-US" w:bidi="ar-SA"/>
        </w:rPr>
      </w:pPr>
    </w:p>
    <w:p w14:paraId="5AD51AA3" w14:textId="77777777"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Seega toimub valitud mahuti ja VRU vahel pidev produkti tsirkulatsioon. </w:t>
      </w:r>
    </w:p>
    <w:p w14:paraId="3C6BCE56" w14:textId="77777777" w:rsidR="00386747" w:rsidRPr="004A3FC9" w:rsidRDefault="00386747" w:rsidP="00386747">
      <w:pPr>
        <w:widowControl/>
        <w:suppressAutoHyphens w:val="0"/>
        <w:jc w:val="both"/>
        <w:rPr>
          <w:rFonts w:eastAsia="Times New Roman" w:cs="Times New Roman"/>
          <w:kern w:val="0"/>
          <w:lang w:eastAsia="en-US" w:bidi="ar-SA"/>
        </w:rPr>
      </w:pPr>
    </w:p>
    <w:p w14:paraId="0ED77B08" w14:textId="44A21B22" w:rsidR="00386747"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VRU seade paikneb betoonist </w:t>
      </w:r>
      <w:proofErr w:type="spellStart"/>
      <w:r w:rsidRPr="004A3FC9">
        <w:rPr>
          <w:rFonts w:eastAsia="Times New Roman" w:cs="Times New Roman"/>
          <w:kern w:val="0"/>
          <w:lang w:eastAsia="en-US" w:bidi="ar-SA"/>
        </w:rPr>
        <w:t>kaitsevallituse</w:t>
      </w:r>
      <w:proofErr w:type="spellEnd"/>
      <w:r w:rsidRPr="004A3FC9">
        <w:rPr>
          <w:rFonts w:eastAsia="Times New Roman" w:cs="Times New Roman"/>
          <w:kern w:val="0"/>
          <w:lang w:eastAsia="en-US" w:bidi="ar-SA"/>
        </w:rPr>
        <w:t xml:space="preserve"> sees. Kaitsevallitus on ühenduses terminali õlipüüduriga. Võimaliku lekke korral maha valgunud aine satub kaitsevallitusse. Normaalolukorras </w:t>
      </w:r>
      <w:proofErr w:type="spellStart"/>
      <w:r w:rsidRPr="004A3FC9">
        <w:rPr>
          <w:rFonts w:eastAsia="Times New Roman" w:cs="Times New Roman"/>
          <w:kern w:val="0"/>
          <w:lang w:eastAsia="en-US" w:bidi="ar-SA"/>
        </w:rPr>
        <w:t>kaitsevallituse</w:t>
      </w:r>
      <w:proofErr w:type="spellEnd"/>
      <w:r w:rsidRPr="004A3FC9">
        <w:rPr>
          <w:rFonts w:eastAsia="Times New Roman" w:cs="Times New Roman"/>
          <w:kern w:val="0"/>
          <w:lang w:eastAsia="en-US" w:bidi="ar-SA"/>
        </w:rPr>
        <w:t xml:space="preserve"> drenaažklapid on kinni.</w:t>
      </w:r>
    </w:p>
    <w:p w14:paraId="7B97A7D0" w14:textId="77777777" w:rsidR="00386747" w:rsidRPr="004A3FC9" w:rsidRDefault="00386747" w:rsidP="00386747">
      <w:pPr>
        <w:widowControl/>
        <w:suppressAutoHyphens w:val="0"/>
        <w:jc w:val="both"/>
        <w:rPr>
          <w:rFonts w:eastAsia="Times New Roman" w:cs="Times New Roman"/>
          <w:kern w:val="0"/>
          <w:lang w:eastAsia="en-US" w:bidi="ar-SA"/>
        </w:rPr>
      </w:pPr>
    </w:p>
    <w:p w14:paraId="45C8C25C" w14:textId="25F94EF4" w:rsidR="008B3B15" w:rsidRPr="004A3FC9" w:rsidRDefault="00386747" w:rsidP="00386747">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VRU seadmele on suunatud kaks vee/vahu lafetti, mis on paigaldatud tornidel</w:t>
      </w:r>
      <w:r w:rsidR="00DF3570" w:rsidRPr="004A3FC9">
        <w:rPr>
          <w:rFonts w:eastAsia="Times New Roman" w:cs="Times New Roman"/>
          <w:kern w:val="0"/>
          <w:lang w:eastAsia="en-US" w:bidi="ar-SA"/>
        </w:rPr>
        <w:t>e</w:t>
      </w:r>
      <w:r w:rsidRPr="004A3FC9">
        <w:rPr>
          <w:rFonts w:eastAsia="Times New Roman" w:cs="Times New Roman"/>
          <w:kern w:val="0"/>
          <w:lang w:eastAsia="en-US" w:bidi="ar-SA"/>
        </w:rPr>
        <w:t xml:space="preserve"> ning on ettenähtud kas VRU jahutamiseks või selle territooriumil oleva tulekahju kustutamiseks vee või vahuga.</w:t>
      </w:r>
    </w:p>
    <w:p w14:paraId="7CBB76A0" w14:textId="77777777" w:rsidR="008B3B15" w:rsidRPr="004A3FC9" w:rsidRDefault="008B3B15" w:rsidP="00386747">
      <w:pPr>
        <w:widowControl/>
        <w:suppressAutoHyphens w:val="0"/>
        <w:jc w:val="both"/>
        <w:rPr>
          <w:rFonts w:eastAsia="Times New Roman" w:cs="Times New Roman"/>
          <w:kern w:val="0"/>
          <w:lang w:eastAsia="en-US" w:bidi="ar-SA"/>
        </w:rPr>
      </w:pPr>
    </w:p>
    <w:p w14:paraId="18859135" w14:textId="3E8AFA51" w:rsidR="00191F47" w:rsidRPr="004A3FC9" w:rsidRDefault="002E52C7" w:rsidP="00191F47">
      <w:pPr>
        <w:pStyle w:val="ListParagraph"/>
        <w:numPr>
          <w:ilvl w:val="0"/>
          <w:numId w:val="18"/>
        </w:numPr>
        <w:suppressAutoHyphens w:val="0"/>
        <w:jc w:val="both"/>
        <w:rPr>
          <w:b/>
          <w:u w:val="single"/>
          <w:lang w:eastAsia="en-US"/>
        </w:rPr>
      </w:pPr>
      <w:proofErr w:type="spellStart"/>
      <w:r w:rsidRPr="004A3FC9">
        <w:rPr>
          <w:b/>
          <w:u w:val="single"/>
          <w:lang w:eastAsia="en-US"/>
        </w:rPr>
        <w:t>Alkülaa</w:t>
      </w:r>
      <w:r w:rsidR="004D0021" w:rsidRPr="004A3FC9">
        <w:rPr>
          <w:b/>
          <w:u w:val="single"/>
          <w:lang w:eastAsia="en-US"/>
        </w:rPr>
        <w:t>di</w:t>
      </w:r>
      <w:proofErr w:type="spellEnd"/>
      <w:r w:rsidRPr="004A3FC9">
        <w:rPr>
          <w:b/>
          <w:u w:val="single"/>
          <w:lang w:eastAsia="en-US"/>
        </w:rPr>
        <w:t xml:space="preserve"> </w:t>
      </w:r>
      <w:r w:rsidR="00191F47" w:rsidRPr="004A3FC9">
        <w:rPr>
          <w:b/>
          <w:u w:val="single"/>
          <w:lang w:eastAsia="en-US"/>
        </w:rPr>
        <w:t>destillatsioonisead</w:t>
      </w:r>
      <w:r w:rsidRPr="004A3FC9">
        <w:rPr>
          <w:b/>
          <w:u w:val="single"/>
          <w:lang w:eastAsia="en-US"/>
        </w:rPr>
        <w:t>e</w:t>
      </w:r>
    </w:p>
    <w:p w14:paraId="4E4C8479" w14:textId="77777777" w:rsidR="00B94616" w:rsidRPr="004A3FC9" w:rsidRDefault="00B94616" w:rsidP="00B94616">
      <w:pPr>
        <w:pStyle w:val="ListParagraph"/>
        <w:suppressAutoHyphens w:val="0"/>
        <w:jc w:val="both"/>
        <w:rPr>
          <w:b/>
          <w:u w:val="single"/>
          <w:lang w:eastAsia="en-US"/>
        </w:rPr>
      </w:pPr>
    </w:p>
    <w:p w14:paraId="08B05B9A" w14:textId="44B33131" w:rsidR="00B94616" w:rsidRPr="004A3FC9" w:rsidRDefault="00A052D7" w:rsidP="00B94616">
      <w:pPr>
        <w:jc w:val="both"/>
        <w:rPr>
          <w:rFonts w:cs="Times New Roman"/>
        </w:rPr>
      </w:pPr>
      <w:r w:rsidRPr="004A3FC9">
        <w:rPr>
          <w:rFonts w:cs="Times New Roman"/>
        </w:rPr>
        <w:t>De</w:t>
      </w:r>
      <w:r w:rsidR="00B94616" w:rsidRPr="004A3FC9">
        <w:rPr>
          <w:rFonts w:cs="Times New Roman"/>
        </w:rPr>
        <w:t xml:space="preserve">stillatsiooniseadme eesmärk on </w:t>
      </w:r>
      <w:proofErr w:type="spellStart"/>
      <w:r w:rsidR="00B94616" w:rsidRPr="004A3FC9">
        <w:rPr>
          <w:rFonts w:cs="Times New Roman"/>
        </w:rPr>
        <w:t>alkülaadi</w:t>
      </w:r>
      <w:proofErr w:type="spellEnd"/>
      <w:r w:rsidR="00B94616" w:rsidRPr="004A3FC9">
        <w:rPr>
          <w:rFonts w:cs="Times New Roman"/>
        </w:rPr>
        <w:t xml:space="preserve"> (tooraine) separeerimine kaheks fraktsiooniks: raskeks fraktsiooniks (u 5%) ning kergeks fraktsiooniks (95%). </w:t>
      </w:r>
    </w:p>
    <w:p w14:paraId="70B6D718" w14:textId="77777777" w:rsidR="00B94616" w:rsidRPr="004A3FC9" w:rsidRDefault="00B94616" w:rsidP="00B94616">
      <w:pPr>
        <w:jc w:val="both"/>
        <w:rPr>
          <w:rFonts w:cs="Times New Roman"/>
        </w:rPr>
      </w:pPr>
      <w:r w:rsidRPr="004A3FC9">
        <w:rPr>
          <w:rFonts w:cs="Times New Roman"/>
        </w:rPr>
        <w:t xml:space="preserve">Valmisprodukti puhtus on &gt; 95%. </w:t>
      </w:r>
    </w:p>
    <w:p w14:paraId="31669DBE" w14:textId="77777777" w:rsidR="00B94616" w:rsidRPr="004A3FC9" w:rsidRDefault="00B94616" w:rsidP="00B94616">
      <w:pPr>
        <w:jc w:val="both"/>
        <w:rPr>
          <w:rFonts w:cs="Times New Roman"/>
        </w:rPr>
      </w:pPr>
    </w:p>
    <w:p w14:paraId="48BE5CC3" w14:textId="77777777" w:rsidR="00B94616" w:rsidRPr="004A3FC9" w:rsidRDefault="00B94616" w:rsidP="00B94616">
      <w:pPr>
        <w:jc w:val="both"/>
        <w:rPr>
          <w:rFonts w:cs="Times New Roman"/>
        </w:rPr>
      </w:pPr>
      <w:r w:rsidRPr="004A3FC9">
        <w:rPr>
          <w:rFonts w:cs="Times New Roman"/>
        </w:rPr>
        <w:t xml:space="preserve">Saabuv tooraine suunatakse mahutisse nr 14. Algselt toorainet hakatakse sisse tooma tankeritega. Ühe partii koguseks on esialgselt planeeritud kuni 9 000 tonni. </w:t>
      </w:r>
    </w:p>
    <w:p w14:paraId="49F97D68" w14:textId="77777777" w:rsidR="00B94616" w:rsidRPr="004A3FC9" w:rsidRDefault="00B94616" w:rsidP="00B94616">
      <w:pPr>
        <w:jc w:val="both"/>
        <w:rPr>
          <w:rFonts w:cs="Times New Roman"/>
        </w:rPr>
      </w:pPr>
    </w:p>
    <w:p w14:paraId="034CCD16" w14:textId="52611EB1" w:rsidR="00B94616" w:rsidRPr="004A3FC9" w:rsidRDefault="00B94616" w:rsidP="00B94616">
      <w:pPr>
        <w:jc w:val="both"/>
        <w:rPr>
          <w:rFonts w:cs="Times New Roman"/>
        </w:rPr>
      </w:pPr>
      <w:r w:rsidRPr="004A3FC9">
        <w:rPr>
          <w:rFonts w:cs="Times New Roman"/>
        </w:rPr>
        <w:t>Mahutil nr 14 on kaks sõltumatu</w:t>
      </w:r>
      <w:r w:rsidR="00DF3570" w:rsidRPr="004A3FC9">
        <w:rPr>
          <w:rFonts w:cs="Times New Roman"/>
        </w:rPr>
        <w:t>t</w:t>
      </w:r>
      <w:r w:rsidRPr="004A3FC9">
        <w:rPr>
          <w:rFonts w:cs="Times New Roman"/>
        </w:rPr>
        <w:t xml:space="preserve"> pum</w:t>
      </w:r>
      <w:r w:rsidR="00DF3570" w:rsidRPr="004A3FC9">
        <w:rPr>
          <w:rFonts w:cs="Times New Roman"/>
        </w:rPr>
        <w:t>p</w:t>
      </w:r>
      <w:r w:rsidRPr="004A3FC9">
        <w:rPr>
          <w:rFonts w:cs="Times New Roman"/>
        </w:rPr>
        <w:t>a, mille abil mööda maapealset torustik</w:t>
      </w:r>
      <w:r w:rsidR="00DF3570" w:rsidRPr="004A3FC9">
        <w:rPr>
          <w:rFonts w:cs="Times New Roman"/>
        </w:rPr>
        <w:t>k</w:t>
      </w:r>
      <w:r w:rsidRPr="004A3FC9">
        <w:rPr>
          <w:rFonts w:cs="Times New Roman"/>
        </w:rPr>
        <w:t xml:space="preserve">u pumbatakse toorainet </w:t>
      </w:r>
      <w:r w:rsidR="00B95328" w:rsidRPr="004A3FC9">
        <w:rPr>
          <w:rFonts w:cs="Times New Roman"/>
        </w:rPr>
        <w:t>destil</w:t>
      </w:r>
      <w:r w:rsidR="00BB6CF7" w:rsidRPr="004A3FC9">
        <w:rPr>
          <w:rFonts w:cs="Times New Roman"/>
        </w:rPr>
        <w:t>le</w:t>
      </w:r>
      <w:r w:rsidR="00B95328" w:rsidRPr="004A3FC9">
        <w:rPr>
          <w:rFonts w:cs="Times New Roman"/>
        </w:rPr>
        <w:t>erimiskolonni</w:t>
      </w:r>
      <w:r w:rsidRPr="004A3FC9">
        <w:rPr>
          <w:rFonts w:cs="Times New Roman"/>
        </w:rPr>
        <w:t>, kus separeerimise tulemu</w:t>
      </w:r>
      <w:r w:rsidR="00DF3570" w:rsidRPr="004A3FC9">
        <w:rPr>
          <w:rFonts w:cs="Times New Roman"/>
        </w:rPr>
        <w:t>se</w:t>
      </w:r>
      <w:r w:rsidRPr="004A3FC9">
        <w:rPr>
          <w:rFonts w:cs="Times New Roman"/>
        </w:rPr>
        <w:t xml:space="preserve">na tekib kaks fraktsiooni: kerge ja raske. </w:t>
      </w:r>
    </w:p>
    <w:p w14:paraId="3464715A" w14:textId="77777777" w:rsidR="00B94616" w:rsidRPr="004A3FC9" w:rsidRDefault="00B94616" w:rsidP="00B94616">
      <w:pPr>
        <w:jc w:val="both"/>
        <w:rPr>
          <w:rFonts w:cs="Times New Roman"/>
        </w:rPr>
      </w:pPr>
      <w:r w:rsidRPr="004A3FC9">
        <w:rPr>
          <w:rFonts w:cs="Times New Roman"/>
        </w:rPr>
        <w:t xml:space="preserve"> </w:t>
      </w:r>
    </w:p>
    <w:p w14:paraId="0C5D518F" w14:textId="4F379783" w:rsidR="00B94616" w:rsidRPr="004A3FC9" w:rsidRDefault="00B94616" w:rsidP="00B94616">
      <w:pPr>
        <w:jc w:val="both"/>
        <w:rPr>
          <w:rFonts w:cs="Times New Roman"/>
        </w:rPr>
      </w:pPr>
      <w:r w:rsidRPr="004A3FC9">
        <w:rPr>
          <w:rFonts w:cs="Times New Roman"/>
        </w:rPr>
        <w:t>Raske fraktsioon suunatakse mahutitesse nr 7 ja kerge suunatakse mahutisse 12. Sisuliselt mõlema fraktsiooni puhul on tegemist sama produktiga, mis ka protsessi alguses</w:t>
      </w:r>
      <w:r w:rsidR="00DF3570" w:rsidRPr="004A3FC9">
        <w:rPr>
          <w:rFonts w:cs="Times New Roman"/>
        </w:rPr>
        <w:t>,</w:t>
      </w:r>
      <w:r w:rsidRPr="004A3FC9">
        <w:rPr>
          <w:rFonts w:cs="Times New Roman"/>
        </w:rPr>
        <w:t xml:space="preserve"> kuid erineva </w:t>
      </w:r>
      <w:r w:rsidR="001E3488" w:rsidRPr="004A3FC9">
        <w:rPr>
          <w:rFonts w:cs="Times New Roman"/>
        </w:rPr>
        <w:t>raskuse</w:t>
      </w:r>
      <w:r w:rsidRPr="004A3FC9">
        <w:rPr>
          <w:rFonts w:cs="Times New Roman"/>
        </w:rPr>
        <w:t xml:space="preserve"> astmega.</w:t>
      </w:r>
    </w:p>
    <w:p w14:paraId="730E867B" w14:textId="77777777" w:rsidR="00B94616" w:rsidRPr="004A3FC9" w:rsidRDefault="00B94616" w:rsidP="00B94616">
      <w:pPr>
        <w:jc w:val="both"/>
        <w:rPr>
          <w:rFonts w:cs="Times New Roman"/>
        </w:rPr>
      </w:pPr>
    </w:p>
    <w:p w14:paraId="0F4A0AFB" w14:textId="732A7E89" w:rsidR="00B94616" w:rsidRPr="004A3FC9" w:rsidRDefault="00B94616" w:rsidP="00B94616">
      <w:pPr>
        <w:jc w:val="both"/>
        <w:rPr>
          <w:rFonts w:cs="Times New Roman"/>
        </w:rPr>
      </w:pPr>
      <w:r w:rsidRPr="004A3FC9">
        <w:rPr>
          <w:rFonts w:cs="Times New Roman"/>
        </w:rPr>
        <w:t xml:space="preserve">Mahutist nr 12 </w:t>
      </w:r>
      <w:r w:rsidR="00DF3570" w:rsidRPr="004A3FC9">
        <w:rPr>
          <w:rFonts w:cs="Times New Roman"/>
        </w:rPr>
        <w:t xml:space="preserve">suunatakse </w:t>
      </w:r>
      <w:r w:rsidRPr="004A3FC9">
        <w:rPr>
          <w:rFonts w:cs="Times New Roman"/>
        </w:rPr>
        <w:t xml:space="preserve">produkt AVGAS hoonesse lennukikütuse tootmiseks. </w:t>
      </w:r>
      <w:r w:rsidR="00DF3570" w:rsidRPr="004A3FC9">
        <w:rPr>
          <w:rFonts w:cs="Times New Roman"/>
        </w:rPr>
        <w:t>Mahutist nr 7 suunatakse r</w:t>
      </w:r>
      <w:r w:rsidRPr="004A3FC9">
        <w:rPr>
          <w:rFonts w:cs="Times New Roman"/>
        </w:rPr>
        <w:t>aske</w:t>
      </w:r>
      <w:r w:rsidR="00C624CB" w:rsidRPr="004A3FC9">
        <w:rPr>
          <w:rFonts w:cs="Times New Roman"/>
        </w:rPr>
        <w:t xml:space="preserve"> </w:t>
      </w:r>
      <w:r w:rsidRPr="004A3FC9">
        <w:rPr>
          <w:rFonts w:cs="Times New Roman"/>
        </w:rPr>
        <w:t>fraktsioon bensiin</w:t>
      </w:r>
      <w:r w:rsidR="00C624CB" w:rsidRPr="004A3FC9">
        <w:rPr>
          <w:rFonts w:cs="Times New Roman"/>
        </w:rPr>
        <w:t xml:space="preserve">imahutitesse või tankeritesse </w:t>
      </w:r>
      <w:r w:rsidRPr="004A3FC9">
        <w:rPr>
          <w:rFonts w:cs="Times New Roman"/>
        </w:rPr>
        <w:t>(toimub segamine</w:t>
      </w:r>
      <w:r w:rsidR="00C624CB" w:rsidRPr="004A3FC9">
        <w:rPr>
          <w:rFonts w:cs="Times New Roman"/>
        </w:rPr>
        <w:t xml:space="preserve"> muude bensiinidega</w:t>
      </w:r>
      <w:r w:rsidRPr="004A3FC9">
        <w:rPr>
          <w:rFonts w:cs="Times New Roman"/>
        </w:rPr>
        <w:t>).</w:t>
      </w:r>
    </w:p>
    <w:p w14:paraId="2694010C" w14:textId="77777777" w:rsidR="00B94616" w:rsidRPr="004A3FC9" w:rsidRDefault="00B94616" w:rsidP="00B94616">
      <w:pPr>
        <w:jc w:val="both"/>
        <w:rPr>
          <w:rFonts w:cs="Times New Roman"/>
        </w:rPr>
      </w:pPr>
    </w:p>
    <w:p w14:paraId="16F8F63D" w14:textId="571D6C04" w:rsidR="00B94616" w:rsidRPr="004A3FC9" w:rsidRDefault="00B94616" w:rsidP="00B94616">
      <w:pPr>
        <w:jc w:val="both"/>
        <w:rPr>
          <w:rFonts w:cs="Times New Roman"/>
        </w:rPr>
      </w:pPr>
      <w:r w:rsidRPr="004A3FC9">
        <w:rPr>
          <w:rFonts w:cs="Times New Roman"/>
        </w:rPr>
        <w:t>Separeerimise</w:t>
      </w:r>
      <w:r w:rsidR="00DF3570" w:rsidRPr="004A3FC9">
        <w:rPr>
          <w:rFonts w:cs="Times New Roman"/>
        </w:rPr>
        <w:t>l</w:t>
      </w:r>
      <w:r w:rsidRPr="004A3FC9">
        <w:rPr>
          <w:rFonts w:cs="Times New Roman"/>
        </w:rPr>
        <w:t xml:space="preserve"> kasutata</w:t>
      </w:r>
      <w:r w:rsidR="000F3552" w:rsidRPr="004A3FC9">
        <w:rPr>
          <w:rFonts w:cs="Times New Roman"/>
        </w:rPr>
        <w:t xml:space="preserve">kse kuumutamist kolonnis </w:t>
      </w:r>
      <w:proofErr w:type="spellStart"/>
      <w:r w:rsidR="000F3552" w:rsidRPr="004A3FC9">
        <w:rPr>
          <w:rFonts w:cs="Times New Roman"/>
        </w:rPr>
        <w:t>term</w:t>
      </w:r>
      <w:r w:rsidR="001E5631" w:rsidRPr="004A3FC9">
        <w:rPr>
          <w:rFonts w:cs="Times New Roman"/>
        </w:rPr>
        <w:t>aal</w:t>
      </w:r>
      <w:r w:rsidRPr="004A3FC9">
        <w:rPr>
          <w:rFonts w:cs="Times New Roman"/>
        </w:rPr>
        <w:t>õliga</w:t>
      </w:r>
      <w:proofErr w:type="spellEnd"/>
      <w:r w:rsidRPr="004A3FC9">
        <w:rPr>
          <w:rFonts w:cs="Times New Roman"/>
        </w:rPr>
        <w:t xml:space="preserve"> temperatuuril 250 </w:t>
      </w:r>
      <w:r w:rsidRPr="004A3FC9">
        <w:rPr>
          <w:rFonts w:cs="Times New Roman"/>
          <w:vertAlign w:val="superscript"/>
        </w:rPr>
        <w:t>0</w:t>
      </w:r>
      <w:r w:rsidRPr="004A3FC9">
        <w:rPr>
          <w:rFonts w:cs="Times New Roman"/>
        </w:rPr>
        <w:t>C.</w:t>
      </w:r>
    </w:p>
    <w:p w14:paraId="680B4392" w14:textId="77777777" w:rsidR="00B94616" w:rsidRPr="004A3FC9" w:rsidRDefault="00B94616" w:rsidP="00B94616">
      <w:pPr>
        <w:jc w:val="both"/>
        <w:rPr>
          <w:rFonts w:cs="Times New Roman"/>
        </w:rPr>
      </w:pPr>
    </w:p>
    <w:p w14:paraId="132C27D6" w14:textId="26E65A0F" w:rsidR="00B94616" w:rsidRPr="004A3FC9" w:rsidRDefault="00B94616" w:rsidP="00B94616">
      <w:pPr>
        <w:contextualSpacing/>
        <w:jc w:val="both"/>
        <w:rPr>
          <w:rFonts w:cs="Times New Roman"/>
        </w:rPr>
      </w:pPr>
      <w:r w:rsidRPr="004A3FC9">
        <w:rPr>
          <w:rFonts w:cs="Times New Roman"/>
        </w:rPr>
        <w:t>Tootmisprotsessi jälgib vähemalt üks inimene (va</w:t>
      </w:r>
      <w:r w:rsidR="00EE7BF5" w:rsidRPr="004A3FC9">
        <w:rPr>
          <w:rFonts w:cs="Times New Roman"/>
        </w:rPr>
        <w:t>hetuseülem</w:t>
      </w:r>
      <w:r w:rsidRPr="004A3FC9">
        <w:rPr>
          <w:rFonts w:cs="Times New Roman"/>
        </w:rPr>
        <w:t xml:space="preserve"> või tema abi) videokaamera abil ning täiendavalt on tehnoloogilise protsessi käik kuvatav vahetuse</w:t>
      </w:r>
      <w:r w:rsidR="00201E11" w:rsidRPr="004A3FC9">
        <w:rPr>
          <w:rFonts w:cs="Times New Roman"/>
        </w:rPr>
        <w:t>ülema</w:t>
      </w:r>
      <w:r w:rsidRPr="004A3FC9">
        <w:rPr>
          <w:rFonts w:cs="Times New Roman"/>
        </w:rPr>
        <w:t xml:space="preserve"> tehnoloogilise protsessi skeemil. Vahetuse</w:t>
      </w:r>
      <w:r w:rsidR="00EE7BF5" w:rsidRPr="004A3FC9">
        <w:rPr>
          <w:rFonts w:cs="Times New Roman"/>
        </w:rPr>
        <w:t>ülem</w:t>
      </w:r>
      <w:r w:rsidRPr="004A3FC9">
        <w:rPr>
          <w:rFonts w:cs="Times New Roman"/>
        </w:rPr>
        <w:t xml:space="preserve"> saab vajadusel peatada tehnoloogilis</w:t>
      </w:r>
      <w:r w:rsidR="00EE7BF5" w:rsidRPr="004A3FC9">
        <w:rPr>
          <w:rFonts w:cs="Times New Roman"/>
        </w:rPr>
        <w:t>e</w:t>
      </w:r>
      <w:r w:rsidRPr="004A3FC9">
        <w:rPr>
          <w:rFonts w:cs="Times New Roman"/>
        </w:rPr>
        <w:t xml:space="preserve"> protsessi </w:t>
      </w:r>
      <w:r w:rsidR="00EE7BF5" w:rsidRPr="004A3FC9">
        <w:rPr>
          <w:rFonts w:cs="Times New Roman"/>
        </w:rPr>
        <w:t>oma</w:t>
      </w:r>
      <w:r w:rsidRPr="004A3FC9">
        <w:rPr>
          <w:rFonts w:cs="Times New Roman"/>
        </w:rPr>
        <w:t xml:space="preserve"> ruumist.</w:t>
      </w:r>
    </w:p>
    <w:p w14:paraId="2000F085" w14:textId="77777777" w:rsidR="00B94616" w:rsidRPr="004A3FC9" w:rsidRDefault="00B94616" w:rsidP="00B94616">
      <w:pPr>
        <w:jc w:val="both"/>
        <w:rPr>
          <w:rFonts w:cs="Times New Roman"/>
        </w:rPr>
      </w:pPr>
    </w:p>
    <w:p w14:paraId="5F17E57F" w14:textId="77777777" w:rsidR="00B94616" w:rsidRPr="004A3FC9" w:rsidRDefault="00B94616" w:rsidP="00B94616">
      <w:pPr>
        <w:contextualSpacing/>
        <w:jc w:val="both"/>
        <w:rPr>
          <w:rFonts w:cs="Times New Roman"/>
        </w:rPr>
      </w:pPr>
      <w:r w:rsidRPr="004A3FC9">
        <w:rPr>
          <w:rFonts w:cs="Times New Roman"/>
        </w:rPr>
        <w:t>Seade hakkab tööle ööpäevaringselt. Rajatis on kaitstud järgmiste tuleohutuspaigaldistega:</w:t>
      </w:r>
    </w:p>
    <w:p w14:paraId="32CC2868" w14:textId="594A29DC" w:rsidR="00B94616" w:rsidRPr="004A3FC9" w:rsidRDefault="00A556F5" w:rsidP="00B94616">
      <w:pPr>
        <w:pStyle w:val="ListParagraph"/>
        <w:widowControl w:val="0"/>
        <w:numPr>
          <w:ilvl w:val="0"/>
          <w:numId w:val="37"/>
        </w:numPr>
        <w:spacing w:line="276" w:lineRule="auto"/>
        <w:contextualSpacing/>
        <w:jc w:val="both"/>
      </w:pPr>
      <w:r w:rsidRPr="004A3FC9">
        <w:t>vah</w:t>
      </w:r>
      <w:r w:rsidR="002B6605" w:rsidRPr="004A3FC9">
        <w:t>t</w:t>
      </w:r>
      <w:r w:rsidR="00B94616" w:rsidRPr="004A3FC9">
        <w:t>kustutussüsteem;</w:t>
      </w:r>
    </w:p>
    <w:p w14:paraId="5D36ED81" w14:textId="77777777" w:rsidR="00B94616" w:rsidRPr="004A3FC9" w:rsidRDefault="00B94616" w:rsidP="00B94616">
      <w:pPr>
        <w:pStyle w:val="ListParagraph"/>
        <w:widowControl w:val="0"/>
        <w:numPr>
          <w:ilvl w:val="0"/>
          <w:numId w:val="37"/>
        </w:numPr>
        <w:spacing w:line="276" w:lineRule="auto"/>
        <w:contextualSpacing/>
        <w:jc w:val="both"/>
      </w:pPr>
      <w:r w:rsidRPr="004A3FC9">
        <w:t>kantavad tulekustutid;</w:t>
      </w:r>
    </w:p>
    <w:p w14:paraId="1F4251E5" w14:textId="566312D5" w:rsidR="00B94616" w:rsidRPr="004A3FC9" w:rsidRDefault="00B94616" w:rsidP="00B94616">
      <w:pPr>
        <w:pStyle w:val="ListParagraph"/>
        <w:widowControl w:val="0"/>
        <w:numPr>
          <w:ilvl w:val="0"/>
          <w:numId w:val="37"/>
        </w:numPr>
        <w:spacing w:line="276" w:lineRule="auto"/>
        <w:contextualSpacing/>
        <w:jc w:val="both"/>
      </w:pPr>
      <w:r w:rsidRPr="004A3FC9">
        <w:t>tulekahjusignalisatsioon</w:t>
      </w:r>
      <w:r w:rsidR="00972FF8" w:rsidRPr="004A3FC9">
        <w:t xml:space="preserve">i </w:t>
      </w:r>
      <w:r w:rsidRPr="004A3FC9">
        <w:t>süsteem.</w:t>
      </w:r>
    </w:p>
    <w:p w14:paraId="11EBF03D" w14:textId="77777777" w:rsidR="00191F47" w:rsidRPr="004A3FC9" w:rsidRDefault="00191F47" w:rsidP="00191F47">
      <w:pPr>
        <w:suppressAutoHyphens w:val="0"/>
        <w:jc w:val="both"/>
        <w:rPr>
          <w:rFonts w:cs="Times New Roman"/>
          <w:b/>
          <w:u w:val="single"/>
          <w:lang w:eastAsia="en-US"/>
        </w:rPr>
      </w:pPr>
    </w:p>
    <w:p w14:paraId="4A5A61A1" w14:textId="77777777" w:rsidR="00191F47" w:rsidRPr="004A3FC9" w:rsidRDefault="00191F47" w:rsidP="00191F47">
      <w:pPr>
        <w:suppressAutoHyphens w:val="0"/>
        <w:jc w:val="both"/>
        <w:rPr>
          <w:rFonts w:cs="Times New Roman"/>
          <w:b/>
          <w:u w:val="single"/>
          <w:lang w:eastAsia="en-US"/>
        </w:rPr>
      </w:pPr>
    </w:p>
    <w:p w14:paraId="08503328" w14:textId="41D51EFC" w:rsidR="00D32289" w:rsidRPr="004A3FC9" w:rsidRDefault="00D32289" w:rsidP="008B3B15">
      <w:pPr>
        <w:pStyle w:val="ListParagraph"/>
        <w:numPr>
          <w:ilvl w:val="0"/>
          <w:numId w:val="18"/>
        </w:numPr>
        <w:suppressAutoHyphens w:val="0"/>
        <w:jc w:val="both"/>
        <w:rPr>
          <w:lang w:eastAsia="en-US"/>
        </w:rPr>
      </w:pPr>
      <w:r w:rsidRPr="004A3FC9">
        <w:rPr>
          <w:lang w:eastAsia="en-US"/>
        </w:rPr>
        <w:br w:type="page"/>
      </w:r>
    </w:p>
    <w:p w14:paraId="07C74C58" w14:textId="42A07E19" w:rsidR="00102555" w:rsidRPr="004A3FC9" w:rsidRDefault="00102555" w:rsidP="00D311CD">
      <w:pPr>
        <w:widowControl/>
        <w:suppressAutoHyphens w:val="0"/>
        <w:spacing w:before="120" w:after="120"/>
        <w:jc w:val="both"/>
        <w:rPr>
          <w:rFonts w:eastAsia="Times New Roman" w:cs="Times New Roman"/>
          <w:b/>
          <w:bCs/>
          <w:kern w:val="0"/>
          <w:lang w:eastAsia="en-US" w:bidi="ar-SA"/>
        </w:rPr>
      </w:pPr>
      <w:r w:rsidRPr="004A3FC9">
        <w:rPr>
          <w:rFonts w:eastAsia="Times New Roman" w:cs="Times New Roman"/>
          <w:b/>
          <w:bCs/>
          <w:kern w:val="0"/>
          <w:lang w:eastAsia="en-US" w:bidi="ar-SA"/>
        </w:rPr>
        <w:t>T</w:t>
      </w:r>
      <w:r w:rsidRPr="004A3FC9">
        <w:rPr>
          <w:rFonts w:eastAsia="Times New Roman" w:cs="Times New Roman"/>
          <w:b/>
          <w:bCs/>
          <w:spacing w:val="-3"/>
          <w:kern w:val="0"/>
          <w:lang w:eastAsia="en-US" w:bidi="ar-SA"/>
        </w:rPr>
        <w:t>erminali olemasolevad m</w:t>
      </w:r>
      <w:r w:rsidR="009153C7" w:rsidRPr="004A3FC9">
        <w:rPr>
          <w:rFonts w:eastAsia="Times New Roman" w:cs="Times New Roman"/>
          <w:b/>
          <w:bCs/>
          <w:kern w:val="0"/>
          <w:lang w:eastAsia="en-US" w:bidi="ar-SA"/>
        </w:rPr>
        <w:t>ahutid</w:t>
      </w:r>
      <w:r w:rsidR="009D4849" w:rsidRPr="004A3FC9">
        <w:rPr>
          <w:rFonts w:eastAsia="Times New Roman" w:cs="Times New Roman"/>
          <w:b/>
          <w:bCs/>
          <w:kern w:val="0"/>
          <w:lang w:eastAsia="en-US" w:bidi="ar-SA"/>
        </w:rPr>
        <w:t xml:space="preserve"> </w:t>
      </w:r>
    </w:p>
    <w:tbl>
      <w:tblPr>
        <w:tblW w:w="9072" w:type="dxa"/>
        <w:tblInd w:w="182" w:type="dxa"/>
        <w:tblLayout w:type="fixed"/>
        <w:tblCellMar>
          <w:left w:w="40" w:type="dxa"/>
          <w:right w:w="40" w:type="dxa"/>
        </w:tblCellMar>
        <w:tblLook w:val="0000" w:firstRow="0" w:lastRow="0" w:firstColumn="0" w:lastColumn="0" w:noHBand="0" w:noVBand="0"/>
      </w:tblPr>
      <w:tblGrid>
        <w:gridCol w:w="1555"/>
        <w:gridCol w:w="1369"/>
        <w:gridCol w:w="1471"/>
        <w:gridCol w:w="2126"/>
        <w:gridCol w:w="2551"/>
      </w:tblGrid>
      <w:tr w:rsidR="00102555" w:rsidRPr="004A3FC9" w14:paraId="0D8CE14B" w14:textId="77777777" w:rsidTr="0082093A">
        <w:trPr>
          <w:trHeight w:val="317"/>
        </w:trPr>
        <w:tc>
          <w:tcPr>
            <w:tcW w:w="1555" w:type="dxa"/>
            <w:tcBorders>
              <w:top w:val="single" w:sz="6" w:space="0" w:color="auto"/>
              <w:left w:val="single" w:sz="6" w:space="0" w:color="auto"/>
              <w:bottom w:val="single" w:sz="6" w:space="0" w:color="auto"/>
              <w:right w:val="single" w:sz="6" w:space="0" w:color="auto"/>
            </w:tcBorders>
          </w:tcPr>
          <w:p w14:paraId="03C87209" w14:textId="77777777" w:rsidR="00102555" w:rsidRPr="004A3FC9" w:rsidRDefault="00102555" w:rsidP="008F6D73">
            <w:pPr>
              <w:widowControl/>
              <w:shd w:val="clear" w:color="auto" w:fill="FFFFFF"/>
              <w:suppressAutoHyphens w:val="0"/>
              <w:autoSpaceDE w:val="0"/>
              <w:autoSpaceDN w:val="0"/>
              <w:adjustRightInd w:val="0"/>
              <w:spacing w:before="120" w:after="120"/>
              <w:jc w:val="both"/>
              <w:rPr>
                <w:rFonts w:eastAsia="Times New Roman" w:cs="Times New Roman"/>
                <w:b/>
                <w:bCs/>
                <w:kern w:val="0"/>
                <w:lang w:eastAsia="en-US" w:bidi="ar-SA"/>
              </w:rPr>
            </w:pPr>
            <w:r w:rsidRPr="004A3FC9">
              <w:rPr>
                <w:rFonts w:eastAsia="Times New Roman" w:cs="Times New Roman"/>
                <w:b/>
                <w:bCs/>
                <w:color w:val="000000"/>
                <w:kern w:val="0"/>
                <w:lang w:eastAsia="en-US" w:bidi="ar-SA"/>
              </w:rPr>
              <w:t>Mahuti</w:t>
            </w:r>
            <w:r w:rsidR="008F6D73" w:rsidRPr="004A3FC9">
              <w:rPr>
                <w:rFonts w:eastAsia="Times New Roman" w:cs="Times New Roman"/>
                <w:b/>
                <w:bCs/>
                <w:color w:val="000000"/>
                <w:kern w:val="0"/>
                <w:lang w:eastAsia="en-US" w:bidi="ar-SA"/>
              </w:rPr>
              <w:t xml:space="preserve"> </w:t>
            </w:r>
            <w:r w:rsidRPr="004A3FC9">
              <w:rPr>
                <w:rFonts w:eastAsia="Times New Roman" w:cs="Times New Roman"/>
                <w:b/>
                <w:bCs/>
                <w:color w:val="000000"/>
                <w:kern w:val="0"/>
                <w:lang w:eastAsia="en-US" w:bidi="ar-SA"/>
              </w:rPr>
              <w:t>number</w:t>
            </w:r>
          </w:p>
        </w:tc>
        <w:tc>
          <w:tcPr>
            <w:tcW w:w="1369" w:type="dxa"/>
            <w:tcBorders>
              <w:top w:val="single" w:sz="6" w:space="0" w:color="auto"/>
              <w:left w:val="single" w:sz="6" w:space="0" w:color="auto"/>
              <w:bottom w:val="single" w:sz="6" w:space="0" w:color="auto"/>
              <w:right w:val="single" w:sz="6" w:space="0" w:color="auto"/>
            </w:tcBorders>
          </w:tcPr>
          <w:p w14:paraId="3BCB813C" w14:textId="77777777" w:rsidR="00102555" w:rsidRPr="004A3FC9" w:rsidRDefault="008F6D73" w:rsidP="008F6D73">
            <w:pPr>
              <w:widowControl/>
              <w:shd w:val="clear" w:color="auto" w:fill="FFFFFF"/>
              <w:suppressAutoHyphens w:val="0"/>
              <w:autoSpaceDE w:val="0"/>
              <w:autoSpaceDN w:val="0"/>
              <w:adjustRightInd w:val="0"/>
              <w:spacing w:before="120" w:after="120"/>
              <w:jc w:val="both"/>
              <w:rPr>
                <w:rFonts w:eastAsia="Times New Roman" w:cs="Times New Roman"/>
                <w:b/>
                <w:bCs/>
                <w:kern w:val="0"/>
                <w:lang w:eastAsia="en-US" w:bidi="ar-SA"/>
              </w:rPr>
            </w:pPr>
            <w:r w:rsidRPr="004A3FC9">
              <w:rPr>
                <w:rFonts w:eastAsia="Times New Roman" w:cs="Times New Roman"/>
                <w:b/>
                <w:bCs/>
                <w:color w:val="000000"/>
                <w:kern w:val="0"/>
                <w:lang w:eastAsia="en-US" w:bidi="ar-SA"/>
              </w:rPr>
              <w:t xml:space="preserve">Läbimõõt </w:t>
            </w:r>
            <w:r w:rsidR="00102555" w:rsidRPr="004A3FC9">
              <w:rPr>
                <w:rFonts w:eastAsia="Times New Roman" w:cs="Times New Roman"/>
                <w:b/>
                <w:bCs/>
                <w:color w:val="000000"/>
                <w:kern w:val="0"/>
                <w:lang w:eastAsia="en-US" w:bidi="ar-SA"/>
              </w:rPr>
              <w:t>meetrit</w:t>
            </w:r>
          </w:p>
        </w:tc>
        <w:tc>
          <w:tcPr>
            <w:tcW w:w="1471" w:type="dxa"/>
            <w:tcBorders>
              <w:top w:val="single" w:sz="6" w:space="0" w:color="auto"/>
              <w:left w:val="single" w:sz="6" w:space="0" w:color="auto"/>
              <w:bottom w:val="single" w:sz="6" w:space="0" w:color="auto"/>
              <w:right w:val="single" w:sz="6" w:space="0" w:color="auto"/>
            </w:tcBorders>
          </w:tcPr>
          <w:p w14:paraId="0929BCF5" w14:textId="77777777" w:rsidR="00102555" w:rsidRPr="004A3FC9" w:rsidRDefault="00102555" w:rsidP="008F6D73">
            <w:pPr>
              <w:widowControl/>
              <w:shd w:val="clear" w:color="auto" w:fill="FFFFFF"/>
              <w:suppressAutoHyphens w:val="0"/>
              <w:autoSpaceDE w:val="0"/>
              <w:autoSpaceDN w:val="0"/>
              <w:adjustRightInd w:val="0"/>
              <w:spacing w:before="120" w:after="120"/>
              <w:jc w:val="both"/>
              <w:rPr>
                <w:rFonts w:eastAsia="Times New Roman" w:cs="Times New Roman"/>
                <w:b/>
                <w:bCs/>
                <w:kern w:val="0"/>
                <w:lang w:eastAsia="en-US" w:bidi="ar-SA"/>
              </w:rPr>
            </w:pPr>
            <w:r w:rsidRPr="004A3FC9">
              <w:rPr>
                <w:rFonts w:eastAsia="Times New Roman" w:cs="Times New Roman"/>
                <w:b/>
                <w:bCs/>
                <w:color w:val="000000"/>
                <w:kern w:val="0"/>
                <w:lang w:eastAsia="en-US" w:bidi="ar-SA"/>
              </w:rPr>
              <w:t>Kõrgus</w:t>
            </w:r>
            <w:r w:rsidR="008F6D73" w:rsidRPr="004A3FC9">
              <w:rPr>
                <w:rFonts w:eastAsia="Times New Roman" w:cs="Times New Roman"/>
                <w:b/>
                <w:bCs/>
                <w:color w:val="000000"/>
                <w:kern w:val="0"/>
                <w:lang w:eastAsia="en-US" w:bidi="ar-SA"/>
              </w:rPr>
              <w:t xml:space="preserve"> </w:t>
            </w:r>
            <w:r w:rsidRPr="004A3FC9">
              <w:rPr>
                <w:rFonts w:eastAsia="Times New Roman" w:cs="Times New Roman"/>
                <w:b/>
                <w:bCs/>
                <w:color w:val="000000"/>
                <w:kern w:val="0"/>
                <w:lang w:eastAsia="en-US" w:bidi="ar-SA"/>
              </w:rPr>
              <w:t>meetrit</w:t>
            </w:r>
          </w:p>
        </w:tc>
        <w:tc>
          <w:tcPr>
            <w:tcW w:w="2126" w:type="dxa"/>
            <w:tcBorders>
              <w:top w:val="single" w:sz="6" w:space="0" w:color="auto"/>
              <w:left w:val="single" w:sz="6" w:space="0" w:color="auto"/>
              <w:bottom w:val="single" w:sz="6" w:space="0" w:color="auto"/>
              <w:right w:val="single" w:sz="6" w:space="0" w:color="auto"/>
            </w:tcBorders>
          </w:tcPr>
          <w:p w14:paraId="2142B489" w14:textId="77777777" w:rsidR="00102555" w:rsidRPr="004A3FC9" w:rsidRDefault="00102555" w:rsidP="008F6D73">
            <w:pPr>
              <w:widowControl/>
              <w:shd w:val="clear" w:color="auto" w:fill="FFFFFF"/>
              <w:suppressAutoHyphens w:val="0"/>
              <w:autoSpaceDE w:val="0"/>
              <w:autoSpaceDN w:val="0"/>
              <w:adjustRightInd w:val="0"/>
              <w:spacing w:before="120" w:after="120"/>
              <w:jc w:val="both"/>
              <w:rPr>
                <w:rFonts w:eastAsia="Times New Roman" w:cs="Times New Roman"/>
                <w:b/>
                <w:bCs/>
                <w:kern w:val="0"/>
                <w:lang w:eastAsia="en-US" w:bidi="ar-SA"/>
              </w:rPr>
            </w:pPr>
            <w:r w:rsidRPr="004A3FC9">
              <w:rPr>
                <w:rFonts w:eastAsia="Times New Roman" w:cs="Times New Roman"/>
                <w:b/>
                <w:bCs/>
                <w:color w:val="000000"/>
                <w:kern w:val="0"/>
                <w:lang w:eastAsia="en-US" w:bidi="ar-SA"/>
              </w:rPr>
              <w:t>Mahutavus</w:t>
            </w:r>
            <w:r w:rsidR="008F6D73" w:rsidRPr="004A3FC9">
              <w:rPr>
                <w:rFonts w:eastAsia="Times New Roman" w:cs="Times New Roman"/>
                <w:b/>
                <w:bCs/>
                <w:color w:val="000000"/>
                <w:kern w:val="0"/>
                <w:lang w:eastAsia="en-US" w:bidi="ar-SA"/>
              </w:rPr>
              <w:t xml:space="preserve"> </w:t>
            </w:r>
            <w:r w:rsidRPr="004A3FC9">
              <w:rPr>
                <w:rFonts w:eastAsia="Times New Roman" w:cs="Times New Roman"/>
                <w:b/>
                <w:bCs/>
                <w:color w:val="000000"/>
                <w:kern w:val="0"/>
                <w:lang w:eastAsia="en-US" w:bidi="ar-SA"/>
              </w:rPr>
              <w:t>m</w:t>
            </w:r>
            <w:r w:rsidRPr="004A3FC9">
              <w:rPr>
                <w:rFonts w:eastAsia="Times New Roman" w:cs="Times New Roman"/>
                <w:b/>
                <w:bCs/>
                <w:color w:val="000000"/>
                <w:kern w:val="0"/>
                <w:vertAlign w:val="superscript"/>
                <w:lang w:eastAsia="en-US" w:bidi="ar-SA"/>
              </w:rPr>
              <w:t>3</w:t>
            </w:r>
          </w:p>
        </w:tc>
        <w:tc>
          <w:tcPr>
            <w:tcW w:w="2551" w:type="dxa"/>
            <w:tcBorders>
              <w:top w:val="single" w:sz="6" w:space="0" w:color="auto"/>
              <w:left w:val="single" w:sz="6" w:space="0" w:color="auto"/>
              <w:bottom w:val="single" w:sz="6" w:space="0" w:color="auto"/>
              <w:right w:val="single" w:sz="6" w:space="0" w:color="auto"/>
            </w:tcBorders>
          </w:tcPr>
          <w:p w14:paraId="1714A1B9" w14:textId="77777777" w:rsidR="00102555" w:rsidRPr="004A3FC9" w:rsidRDefault="00102555" w:rsidP="008F6D73">
            <w:pPr>
              <w:widowControl/>
              <w:shd w:val="clear" w:color="auto" w:fill="FFFFFF"/>
              <w:suppressAutoHyphens w:val="0"/>
              <w:autoSpaceDE w:val="0"/>
              <w:autoSpaceDN w:val="0"/>
              <w:adjustRightInd w:val="0"/>
              <w:spacing w:before="120" w:after="120"/>
              <w:jc w:val="both"/>
              <w:rPr>
                <w:rFonts w:eastAsia="Times New Roman" w:cs="Times New Roman"/>
                <w:b/>
                <w:bCs/>
                <w:kern w:val="0"/>
                <w:lang w:eastAsia="en-US" w:bidi="ar-SA"/>
              </w:rPr>
            </w:pPr>
            <w:r w:rsidRPr="004A3FC9">
              <w:rPr>
                <w:rFonts w:eastAsia="Times New Roman" w:cs="Times New Roman"/>
                <w:b/>
                <w:bCs/>
                <w:color w:val="000000"/>
                <w:kern w:val="0"/>
                <w:lang w:eastAsia="en-US" w:bidi="ar-SA"/>
              </w:rPr>
              <w:t>Toode</w:t>
            </w:r>
            <w:r w:rsidR="008F6D73" w:rsidRPr="004A3FC9">
              <w:rPr>
                <w:rFonts w:eastAsia="Times New Roman" w:cs="Times New Roman"/>
                <w:b/>
                <w:bCs/>
                <w:color w:val="000000"/>
                <w:kern w:val="0"/>
                <w:lang w:eastAsia="en-US" w:bidi="ar-SA"/>
              </w:rPr>
              <w:t xml:space="preserve"> </w:t>
            </w:r>
          </w:p>
        </w:tc>
      </w:tr>
      <w:tr w:rsidR="0082093A" w:rsidRPr="004A3FC9" w14:paraId="02974951"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0ABBEBA" w14:textId="6E53941D"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Mahuti nr</w:t>
            </w:r>
          </w:p>
        </w:tc>
        <w:tc>
          <w:tcPr>
            <w:tcW w:w="1369" w:type="dxa"/>
            <w:tcBorders>
              <w:top w:val="single" w:sz="6" w:space="0" w:color="auto"/>
              <w:left w:val="single" w:sz="6" w:space="0" w:color="auto"/>
              <w:bottom w:val="single" w:sz="6" w:space="0" w:color="auto"/>
              <w:right w:val="single" w:sz="6" w:space="0" w:color="auto"/>
            </w:tcBorders>
            <w:vAlign w:val="center"/>
          </w:tcPr>
          <w:p w14:paraId="07C0E687" w14:textId="405E536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Läbimõõt (m)</w:t>
            </w:r>
          </w:p>
        </w:tc>
        <w:tc>
          <w:tcPr>
            <w:tcW w:w="1471" w:type="dxa"/>
            <w:tcBorders>
              <w:top w:val="single" w:sz="6" w:space="0" w:color="auto"/>
              <w:left w:val="single" w:sz="6" w:space="0" w:color="auto"/>
              <w:bottom w:val="single" w:sz="6" w:space="0" w:color="auto"/>
              <w:right w:val="single" w:sz="6" w:space="0" w:color="auto"/>
            </w:tcBorders>
            <w:vAlign w:val="center"/>
          </w:tcPr>
          <w:p w14:paraId="0E586D63" w14:textId="1F9D8C5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Kõrgus (m)</w:t>
            </w:r>
          </w:p>
        </w:tc>
        <w:tc>
          <w:tcPr>
            <w:tcW w:w="2126" w:type="dxa"/>
            <w:tcBorders>
              <w:top w:val="single" w:sz="6" w:space="0" w:color="auto"/>
              <w:left w:val="single" w:sz="6" w:space="0" w:color="auto"/>
              <w:bottom w:val="single" w:sz="6" w:space="0" w:color="auto"/>
              <w:right w:val="single" w:sz="6" w:space="0" w:color="auto"/>
            </w:tcBorders>
            <w:vAlign w:val="center"/>
          </w:tcPr>
          <w:p w14:paraId="7169261C" w14:textId="6537683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Maht (m</w:t>
            </w:r>
            <w:r w:rsidRPr="004A3FC9">
              <w:rPr>
                <w:rFonts w:cs="Times New Roman"/>
                <w:color w:val="000000"/>
                <w:vertAlign w:val="superscript"/>
              </w:rPr>
              <w:t>3</w:t>
            </w:r>
            <w:r w:rsidRPr="004A3FC9">
              <w:rPr>
                <w:rFonts w:cs="Times New Roman"/>
                <w:color w:val="000000"/>
              </w:rPr>
              <w:t>)</w:t>
            </w:r>
          </w:p>
        </w:tc>
        <w:tc>
          <w:tcPr>
            <w:tcW w:w="2551" w:type="dxa"/>
            <w:tcBorders>
              <w:top w:val="single" w:sz="6" w:space="0" w:color="auto"/>
              <w:left w:val="single" w:sz="6" w:space="0" w:color="auto"/>
              <w:bottom w:val="single" w:sz="6" w:space="0" w:color="auto"/>
              <w:right w:val="single" w:sz="6" w:space="0" w:color="auto"/>
            </w:tcBorders>
            <w:vAlign w:val="center"/>
          </w:tcPr>
          <w:p w14:paraId="69E7F462" w14:textId="79631DF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Produkti liik</w:t>
            </w:r>
          </w:p>
        </w:tc>
      </w:tr>
      <w:tr w:rsidR="0082093A" w:rsidRPr="004A3FC9" w14:paraId="52EB6DD9" w14:textId="77777777" w:rsidTr="0082093A">
        <w:trPr>
          <w:trHeight w:val="336"/>
        </w:trPr>
        <w:tc>
          <w:tcPr>
            <w:tcW w:w="1555" w:type="dxa"/>
            <w:tcBorders>
              <w:top w:val="single" w:sz="6" w:space="0" w:color="auto"/>
              <w:left w:val="single" w:sz="6" w:space="0" w:color="auto"/>
              <w:bottom w:val="single" w:sz="6" w:space="0" w:color="auto"/>
              <w:right w:val="single" w:sz="6" w:space="0" w:color="auto"/>
            </w:tcBorders>
            <w:vAlign w:val="center"/>
          </w:tcPr>
          <w:p w14:paraId="00E4699E" w14:textId="6DA2631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V-l</w:t>
            </w:r>
          </w:p>
        </w:tc>
        <w:tc>
          <w:tcPr>
            <w:tcW w:w="1369" w:type="dxa"/>
            <w:tcBorders>
              <w:top w:val="single" w:sz="6" w:space="0" w:color="auto"/>
              <w:left w:val="single" w:sz="6" w:space="0" w:color="auto"/>
              <w:bottom w:val="single" w:sz="6" w:space="0" w:color="auto"/>
              <w:right w:val="single" w:sz="6" w:space="0" w:color="auto"/>
            </w:tcBorders>
            <w:vAlign w:val="center"/>
          </w:tcPr>
          <w:p w14:paraId="55B486ED" w14:textId="47C6738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28,5</w:t>
            </w:r>
          </w:p>
        </w:tc>
        <w:tc>
          <w:tcPr>
            <w:tcW w:w="1471" w:type="dxa"/>
            <w:tcBorders>
              <w:top w:val="single" w:sz="6" w:space="0" w:color="auto"/>
              <w:left w:val="single" w:sz="6" w:space="0" w:color="auto"/>
              <w:bottom w:val="single" w:sz="6" w:space="0" w:color="auto"/>
              <w:right w:val="single" w:sz="6" w:space="0" w:color="auto"/>
            </w:tcBorders>
            <w:vAlign w:val="center"/>
          </w:tcPr>
          <w:p w14:paraId="09A9093D" w14:textId="634A9B44"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18,4</w:t>
            </w:r>
          </w:p>
        </w:tc>
        <w:tc>
          <w:tcPr>
            <w:tcW w:w="2126" w:type="dxa"/>
            <w:tcBorders>
              <w:top w:val="single" w:sz="6" w:space="0" w:color="auto"/>
              <w:left w:val="single" w:sz="6" w:space="0" w:color="auto"/>
              <w:bottom w:val="single" w:sz="6" w:space="0" w:color="auto"/>
              <w:right w:val="single" w:sz="6" w:space="0" w:color="auto"/>
            </w:tcBorders>
            <w:vAlign w:val="center"/>
          </w:tcPr>
          <w:p w14:paraId="34D4130C" w14:textId="0E214E1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10 000</w:t>
            </w:r>
          </w:p>
        </w:tc>
        <w:tc>
          <w:tcPr>
            <w:tcW w:w="2551" w:type="dxa"/>
            <w:tcBorders>
              <w:top w:val="single" w:sz="6" w:space="0" w:color="auto"/>
              <w:left w:val="single" w:sz="6" w:space="0" w:color="auto"/>
              <w:bottom w:val="single" w:sz="6" w:space="0" w:color="auto"/>
              <w:right w:val="single" w:sz="6" w:space="0" w:color="auto"/>
            </w:tcBorders>
            <w:vAlign w:val="center"/>
          </w:tcPr>
          <w:p w14:paraId="46EB7B71" w14:textId="53CF37C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7F5F3C97"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2CE208D5" w14:textId="3A7A543D"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w:t>
            </w:r>
          </w:p>
        </w:tc>
        <w:tc>
          <w:tcPr>
            <w:tcW w:w="1369" w:type="dxa"/>
            <w:tcBorders>
              <w:top w:val="single" w:sz="6" w:space="0" w:color="auto"/>
              <w:left w:val="single" w:sz="6" w:space="0" w:color="auto"/>
              <w:bottom w:val="single" w:sz="6" w:space="0" w:color="auto"/>
              <w:right w:val="single" w:sz="6" w:space="0" w:color="auto"/>
            </w:tcBorders>
            <w:vAlign w:val="center"/>
          </w:tcPr>
          <w:p w14:paraId="7679958A" w14:textId="1C77A40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20,9</w:t>
            </w:r>
          </w:p>
        </w:tc>
        <w:tc>
          <w:tcPr>
            <w:tcW w:w="1471" w:type="dxa"/>
            <w:tcBorders>
              <w:top w:val="single" w:sz="6" w:space="0" w:color="auto"/>
              <w:left w:val="single" w:sz="6" w:space="0" w:color="auto"/>
              <w:bottom w:val="single" w:sz="6" w:space="0" w:color="auto"/>
              <w:right w:val="single" w:sz="6" w:space="0" w:color="auto"/>
            </w:tcBorders>
            <w:vAlign w:val="center"/>
          </w:tcPr>
          <w:p w14:paraId="316AB7E2" w14:textId="1E4C5892"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15,95</w:t>
            </w:r>
          </w:p>
        </w:tc>
        <w:tc>
          <w:tcPr>
            <w:tcW w:w="2126" w:type="dxa"/>
            <w:tcBorders>
              <w:top w:val="single" w:sz="6" w:space="0" w:color="auto"/>
              <w:left w:val="single" w:sz="6" w:space="0" w:color="auto"/>
              <w:bottom w:val="single" w:sz="6" w:space="0" w:color="auto"/>
              <w:right w:val="single" w:sz="6" w:space="0" w:color="auto"/>
            </w:tcBorders>
            <w:vAlign w:val="center"/>
          </w:tcPr>
          <w:p w14:paraId="661D308A" w14:textId="6774B6E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5 000</w:t>
            </w:r>
          </w:p>
        </w:tc>
        <w:tc>
          <w:tcPr>
            <w:tcW w:w="2551" w:type="dxa"/>
            <w:tcBorders>
              <w:top w:val="single" w:sz="6" w:space="0" w:color="auto"/>
              <w:left w:val="single" w:sz="6" w:space="0" w:color="auto"/>
              <w:bottom w:val="single" w:sz="6" w:space="0" w:color="auto"/>
              <w:right w:val="single" w:sz="6" w:space="0" w:color="auto"/>
            </w:tcBorders>
            <w:vAlign w:val="center"/>
          </w:tcPr>
          <w:p w14:paraId="08DC1D5D" w14:textId="4D6DF82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228F6C76"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03A47BD3" w14:textId="381E5E2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V-3</w:t>
            </w:r>
          </w:p>
        </w:tc>
        <w:tc>
          <w:tcPr>
            <w:tcW w:w="1369" w:type="dxa"/>
            <w:tcBorders>
              <w:top w:val="single" w:sz="6" w:space="0" w:color="auto"/>
              <w:left w:val="single" w:sz="6" w:space="0" w:color="auto"/>
              <w:bottom w:val="single" w:sz="6" w:space="0" w:color="auto"/>
              <w:right w:val="single" w:sz="6" w:space="0" w:color="auto"/>
            </w:tcBorders>
            <w:vAlign w:val="center"/>
          </w:tcPr>
          <w:p w14:paraId="582EF0A5" w14:textId="4741AF0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20,9</w:t>
            </w:r>
          </w:p>
        </w:tc>
        <w:tc>
          <w:tcPr>
            <w:tcW w:w="1471" w:type="dxa"/>
            <w:tcBorders>
              <w:top w:val="single" w:sz="6" w:space="0" w:color="auto"/>
              <w:left w:val="single" w:sz="6" w:space="0" w:color="auto"/>
              <w:bottom w:val="single" w:sz="6" w:space="0" w:color="auto"/>
              <w:right w:val="single" w:sz="6" w:space="0" w:color="auto"/>
            </w:tcBorders>
            <w:vAlign w:val="center"/>
          </w:tcPr>
          <w:p w14:paraId="1BD2BD1D" w14:textId="5D1D620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15,95</w:t>
            </w:r>
          </w:p>
        </w:tc>
        <w:tc>
          <w:tcPr>
            <w:tcW w:w="2126" w:type="dxa"/>
            <w:tcBorders>
              <w:top w:val="single" w:sz="6" w:space="0" w:color="auto"/>
              <w:left w:val="single" w:sz="6" w:space="0" w:color="auto"/>
              <w:bottom w:val="single" w:sz="6" w:space="0" w:color="auto"/>
              <w:right w:val="single" w:sz="6" w:space="0" w:color="auto"/>
            </w:tcBorders>
            <w:vAlign w:val="center"/>
          </w:tcPr>
          <w:p w14:paraId="7EADCCD6" w14:textId="53CA495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5 000</w:t>
            </w:r>
          </w:p>
        </w:tc>
        <w:tc>
          <w:tcPr>
            <w:tcW w:w="2551" w:type="dxa"/>
            <w:tcBorders>
              <w:top w:val="single" w:sz="6" w:space="0" w:color="auto"/>
              <w:left w:val="single" w:sz="6" w:space="0" w:color="auto"/>
              <w:bottom w:val="single" w:sz="6" w:space="0" w:color="auto"/>
              <w:right w:val="single" w:sz="6" w:space="0" w:color="auto"/>
            </w:tcBorders>
            <w:vAlign w:val="center"/>
          </w:tcPr>
          <w:p w14:paraId="6C981CA2" w14:textId="7CE88F7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07737A56"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340BD36" w14:textId="78D318DA"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V-4</w:t>
            </w:r>
          </w:p>
        </w:tc>
        <w:tc>
          <w:tcPr>
            <w:tcW w:w="1369" w:type="dxa"/>
            <w:tcBorders>
              <w:top w:val="single" w:sz="6" w:space="0" w:color="auto"/>
              <w:left w:val="single" w:sz="6" w:space="0" w:color="auto"/>
              <w:bottom w:val="single" w:sz="6" w:space="0" w:color="auto"/>
              <w:right w:val="single" w:sz="6" w:space="0" w:color="auto"/>
            </w:tcBorders>
            <w:vAlign w:val="center"/>
          </w:tcPr>
          <w:p w14:paraId="15A7B25C" w14:textId="5E9413E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20,934</w:t>
            </w:r>
          </w:p>
        </w:tc>
        <w:tc>
          <w:tcPr>
            <w:tcW w:w="1471" w:type="dxa"/>
            <w:tcBorders>
              <w:top w:val="single" w:sz="6" w:space="0" w:color="auto"/>
              <w:left w:val="single" w:sz="6" w:space="0" w:color="auto"/>
              <w:bottom w:val="single" w:sz="6" w:space="0" w:color="auto"/>
              <w:right w:val="single" w:sz="6" w:space="0" w:color="auto"/>
            </w:tcBorders>
            <w:vAlign w:val="center"/>
          </w:tcPr>
          <w:p w14:paraId="5D724312" w14:textId="413ABC4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15,915</w:t>
            </w:r>
          </w:p>
        </w:tc>
        <w:tc>
          <w:tcPr>
            <w:tcW w:w="2126" w:type="dxa"/>
            <w:tcBorders>
              <w:top w:val="single" w:sz="6" w:space="0" w:color="auto"/>
              <w:left w:val="single" w:sz="6" w:space="0" w:color="auto"/>
              <w:bottom w:val="single" w:sz="6" w:space="0" w:color="auto"/>
              <w:right w:val="single" w:sz="6" w:space="0" w:color="auto"/>
            </w:tcBorders>
            <w:vAlign w:val="center"/>
          </w:tcPr>
          <w:p w14:paraId="0383E69B" w14:textId="3CD0948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5 000</w:t>
            </w:r>
          </w:p>
        </w:tc>
        <w:tc>
          <w:tcPr>
            <w:tcW w:w="2551" w:type="dxa"/>
            <w:tcBorders>
              <w:top w:val="single" w:sz="6" w:space="0" w:color="auto"/>
              <w:left w:val="single" w:sz="6" w:space="0" w:color="auto"/>
              <w:bottom w:val="single" w:sz="6" w:space="0" w:color="auto"/>
              <w:right w:val="single" w:sz="6" w:space="0" w:color="auto"/>
            </w:tcBorders>
            <w:vAlign w:val="center"/>
          </w:tcPr>
          <w:p w14:paraId="76326C59" w14:textId="64A6813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55C2D624" w14:textId="77777777" w:rsidTr="0082093A">
        <w:trPr>
          <w:trHeight w:val="336"/>
        </w:trPr>
        <w:tc>
          <w:tcPr>
            <w:tcW w:w="1555" w:type="dxa"/>
            <w:tcBorders>
              <w:top w:val="single" w:sz="6" w:space="0" w:color="auto"/>
              <w:left w:val="single" w:sz="6" w:space="0" w:color="auto"/>
              <w:bottom w:val="single" w:sz="6" w:space="0" w:color="auto"/>
              <w:right w:val="single" w:sz="6" w:space="0" w:color="auto"/>
            </w:tcBorders>
            <w:vAlign w:val="center"/>
          </w:tcPr>
          <w:p w14:paraId="7428ED36" w14:textId="4C76260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V-5</w:t>
            </w:r>
          </w:p>
        </w:tc>
        <w:tc>
          <w:tcPr>
            <w:tcW w:w="1369" w:type="dxa"/>
            <w:tcBorders>
              <w:top w:val="single" w:sz="6" w:space="0" w:color="auto"/>
              <w:left w:val="single" w:sz="6" w:space="0" w:color="auto"/>
              <w:bottom w:val="single" w:sz="6" w:space="0" w:color="auto"/>
              <w:right w:val="single" w:sz="6" w:space="0" w:color="auto"/>
            </w:tcBorders>
            <w:vAlign w:val="center"/>
          </w:tcPr>
          <w:p w14:paraId="612124C1" w14:textId="45DD447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10,433</w:t>
            </w:r>
          </w:p>
        </w:tc>
        <w:tc>
          <w:tcPr>
            <w:tcW w:w="1471" w:type="dxa"/>
            <w:tcBorders>
              <w:top w:val="single" w:sz="6" w:space="0" w:color="auto"/>
              <w:left w:val="single" w:sz="6" w:space="0" w:color="auto"/>
              <w:bottom w:val="single" w:sz="6" w:space="0" w:color="auto"/>
              <w:right w:val="single" w:sz="6" w:space="0" w:color="auto"/>
            </w:tcBorders>
            <w:vAlign w:val="center"/>
          </w:tcPr>
          <w:p w14:paraId="4F8BEEEE" w14:textId="5049236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12,52</w:t>
            </w:r>
          </w:p>
        </w:tc>
        <w:tc>
          <w:tcPr>
            <w:tcW w:w="2126" w:type="dxa"/>
            <w:tcBorders>
              <w:top w:val="single" w:sz="6" w:space="0" w:color="auto"/>
              <w:left w:val="single" w:sz="6" w:space="0" w:color="auto"/>
              <w:bottom w:val="single" w:sz="6" w:space="0" w:color="auto"/>
              <w:right w:val="single" w:sz="6" w:space="0" w:color="auto"/>
            </w:tcBorders>
            <w:vAlign w:val="center"/>
          </w:tcPr>
          <w:p w14:paraId="465A131A" w14:textId="489FA1E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1 000</w:t>
            </w:r>
          </w:p>
        </w:tc>
        <w:tc>
          <w:tcPr>
            <w:tcW w:w="2551" w:type="dxa"/>
            <w:tcBorders>
              <w:top w:val="single" w:sz="6" w:space="0" w:color="auto"/>
              <w:left w:val="single" w:sz="6" w:space="0" w:color="auto"/>
              <w:bottom w:val="single" w:sz="6" w:space="0" w:color="auto"/>
              <w:right w:val="single" w:sz="6" w:space="0" w:color="auto"/>
            </w:tcBorders>
            <w:vAlign w:val="center"/>
          </w:tcPr>
          <w:p w14:paraId="089BA2D7" w14:textId="6133A78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5DFAAFD2" w14:textId="77777777" w:rsidTr="0082093A">
        <w:trPr>
          <w:trHeight w:val="317"/>
        </w:trPr>
        <w:tc>
          <w:tcPr>
            <w:tcW w:w="1555" w:type="dxa"/>
            <w:tcBorders>
              <w:top w:val="single" w:sz="6" w:space="0" w:color="auto"/>
              <w:left w:val="single" w:sz="6" w:space="0" w:color="auto"/>
              <w:bottom w:val="single" w:sz="6" w:space="0" w:color="auto"/>
              <w:right w:val="single" w:sz="6" w:space="0" w:color="auto"/>
            </w:tcBorders>
            <w:vAlign w:val="center"/>
          </w:tcPr>
          <w:p w14:paraId="2E9DFA39" w14:textId="032B481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V-6</w:t>
            </w:r>
          </w:p>
        </w:tc>
        <w:tc>
          <w:tcPr>
            <w:tcW w:w="1369" w:type="dxa"/>
            <w:tcBorders>
              <w:top w:val="single" w:sz="6" w:space="0" w:color="auto"/>
              <w:left w:val="single" w:sz="6" w:space="0" w:color="auto"/>
              <w:bottom w:val="single" w:sz="6" w:space="0" w:color="auto"/>
              <w:right w:val="single" w:sz="6" w:space="0" w:color="auto"/>
            </w:tcBorders>
            <w:vAlign w:val="center"/>
          </w:tcPr>
          <w:p w14:paraId="7D9519B2" w14:textId="18738D2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10,4</w:t>
            </w:r>
          </w:p>
        </w:tc>
        <w:tc>
          <w:tcPr>
            <w:tcW w:w="1471" w:type="dxa"/>
            <w:tcBorders>
              <w:top w:val="single" w:sz="6" w:space="0" w:color="auto"/>
              <w:left w:val="single" w:sz="6" w:space="0" w:color="auto"/>
              <w:bottom w:val="single" w:sz="6" w:space="0" w:color="auto"/>
              <w:right w:val="single" w:sz="6" w:space="0" w:color="auto"/>
            </w:tcBorders>
            <w:vAlign w:val="center"/>
          </w:tcPr>
          <w:p w14:paraId="5C07BC52" w14:textId="3DCAF29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12,5</w:t>
            </w:r>
          </w:p>
        </w:tc>
        <w:tc>
          <w:tcPr>
            <w:tcW w:w="2126" w:type="dxa"/>
            <w:tcBorders>
              <w:top w:val="single" w:sz="6" w:space="0" w:color="auto"/>
              <w:left w:val="single" w:sz="6" w:space="0" w:color="auto"/>
              <w:bottom w:val="single" w:sz="6" w:space="0" w:color="auto"/>
              <w:right w:val="single" w:sz="6" w:space="0" w:color="auto"/>
            </w:tcBorders>
            <w:vAlign w:val="center"/>
          </w:tcPr>
          <w:p w14:paraId="2FD07CF7" w14:textId="3E43AEA2"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1 000</w:t>
            </w:r>
          </w:p>
        </w:tc>
        <w:tc>
          <w:tcPr>
            <w:tcW w:w="2551" w:type="dxa"/>
            <w:tcBorders>
              <w:top w:val="single" w:sz="6" w:space="0" w:color="auto"/>
              <w:left w:val="single" w:sz="6" w:space="0" w:color="auto"/>
              <w:bottom w:val="single" w:sz="6" w:space="0" w:color="auto"/>
              <w:right w:val="single" w:sz="6" w:space="0" w:color="auto"/>
            </w:tcBorders>
            <w:vAlign w:val="center"/>
          </w:tcPr>
          <w:p w14:paraId="6C56EE23" w14:textId="27A16E9A"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5A26E5E5"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537F5E9" w14:textId="2995109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V-7</w:t>
            </w:r>
          </w:p>
        </w:tc>
        <w:tc>
          <w:tcPr>
            <w:tcW w:w="1369" w:type="dxa"/>
            <w:tcBorders>
              <w:top w:val="single" w:sz="6" w:space="0" w:color="auto"/>
              <w:left w:val="single" w:sz="6" w:space="0" w:color="auto"/>
              <w:bottom w:val="single" w:sz="6" w:space="0" w:color="auto"/>
              <w:right w:val="single" w:sz="6" w:space="0" w:color="auto"/>
            </w:tcBorders>
            <w:vAlign w:val="center"/>
          </w:tcPr>
          <w:p w14:paraId="7EE1D7B0" w14:textId="02CEF86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10,435</w:t>
            </w:r>
          </w:p>
        </w:tc>
        <w:tc>
          <w:tcPr>
            <w:tcW w:w="1471" w:type="dxa"/>
            <w:tcBorders>
              <w:top w:val="single" w:sz="6" w:space="0" w:color="auto"/>
              <w:left w:val="single" w:sz="6" w:space="0" w:color="auto"/>
              <w:bottom w:val="single" w:sz="6" w:space="0" w:color="auto"/>
              <w:right w:val="single" w:sz="6" w:space="0" w:color="auto"/>
            </w:tcBorders>
            <w:vAlign w:val="center"/>
          </w:tcPr>
          <w:p w14:paraId="391C7871" w14:textId="35BCB9C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12,52</w:t>
            </w:r>
          </w:p>
        </w:tc>
        <w:tc>
          <w:tcPr>
            <w:tcW w:w="2126" w:type="dxa"/>
            <w:tcBorders>
              <w:top w:val="single" w:sz="6" w:space="0" w:color="auto"/>
              <w:left w:val="single" w:sz="6" w:space="0" w:color="auto"/>
              <w:bottom w:val="single" w:sz="6" w:space="0" w:color="auto"/>
              <w:right w:val="single" w:sz="6" w:space="0" w:color="auto"/>
            </w:tcBorders>
            <w:vAlign w:val="center"/>
          </w:tcPr>
          <w:p w14:paraId="14456A7C" w14:textId="2FB9036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1 000</w:t>
            </w:r>
          </w:p>
        </w:tc>
        <w:tc>
          <w:tcPr>
            <w:tcW w:w="2551" w:type="dxa"/>
            <w:tcBorders>
              <w:top w:val="single" w:sz="6" w:space="0" w:color="auto"/>
              <w:left w:val="single" w:sz="6" w:space="0" w:color="auto"/>
              <w:bottom w:val="single" w:sz="6" w:space="0" w:color="auto"/>
              <w:right w:val="single" w:sz="6" w:space="0" w:color="auto"/>
            </w:tcBorders>
            <w:vAlign w:val="center"/>
          </w:tcPr>
          <w:p w14:paraId="4612CBF2" w14:textId="7531A43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3123F9F0" w14:textId="77777777" w:rsidTr="0082093A">
        <w:trPr>
          <w:trHeight w:val="336"/>
        </w:trPr>
        <w:tc>
          <w:tcPr>
            <w:tcW w:w="1555" w:type="dxa"/>
            <w:tcBorders>
              <w:top w:val="single" w:sz="6" w:space="0" w:color="auto"/>
              <w:left w:val="single" w:sz="6" w:space="0" w:color="auto"/>
              <w:bottom w:val="single" w:sz="6" w:space="0" w:color="auto"/>
              <w:right w:val="single" w:sz="6" w:space="0" w:color="auto"/>
            </w:tcBorders>
            <w:vAlign w:val="center"/>
          </w:tcPr>
          <w:p w14:paraId="214E5A02" w14:textId="73DAF84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V-8</w:t>
            </w:r>
          </w:p>
        </w:tc>
        <w:tc>
          <w:tcPr>
            <w:tcW w:w="1369" w:type="dxa"/>
            <w:tcBorders>
              <w:top w:val="single" w:sz="6" w:space="0" w:color="auto"/>
              <w:left w:val="single" w:sz="6" w:space="0" w:color="auto"/>
              <w:bottom w:val="single" w:sz="6" w:space="0" w:color="auto"/>
              <w:right w:val="single" w:sz="6" w:space="0" w:color="auto"/>
            </w:tcBorders>
            <w:vAlign w:val="center"/>
          </w:tcPr>
          <w:p w14:paraId="55DFD412" w14:textId="01A2D27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8,991</w:t>
            </w:r>
          </w:p>
        </w:tc>
        <w:tc>
          <w:tcPr>
            <w:tcW w:w="1471" w:type="dxa"/>
            <w:tcBorders>
              <w:top w:val="single" w:sz="6" w:space="0" w:color="auto"/>
              <w:left w:val="single" w:sz="6" w:space="0" w:color="auto"/>
              <w:bottom w:val="single" w:sz="6" w:space="0" w:color="auto"/>
              <w:right w:val="single" w:sz="6" w:space="0" w:color="auto"/>
            </w:tcBorders>
            <w:vAlign w:val="center"/>
          </w:tcPr>
          <w:p w14:paraId="06D78C1C" w14:textId="3F04A17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12,447</w:t>
            </w:r>
          </w:p>
        </w:tc>
        <w:tc>
          <w:tcPr>
            <w:tcW w:w="2126" w:type="dxa"/>
            <w:tcBorders>
              <w:top w:val="single" w:sz="6" w:space="0" w:color="auto"/>
              <w:left w:val="single" w:sz="6" w:space="0" w:color="auto"/>
              <w:bottom w:val="single" w:sz="6" w:space="0" w:color="auto"/>
              <w:right w:val="single" w:sz="6" w:space="0" w:color="auto"/>
            </w:tcBorders>
            <w:vAlign w:val="center"/>
          </w:tcPr>
          <w:p w14:paraId="1626D249" w14:textId="631F254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3 000</w:t>
            </w:r>
          </w:p>
        </w:tc>
        <w:tc>
          <w:tcPr>
            <w:tcW w:w="2551" w:type="dxa"/>
            <w:tcBorders>
              <w:top w:val="single" w:sz="6" w:space="0" w:color="auto"/>
              <w:left w:val="single" w:sz="6" w:space="0" w:color="auto"/>
              <w:bottom w:val="single" w:sz="6" w:space="0" w:color="auto"/>
              <w:right w:val="single" w:sz="6" w:space="0" w:color="auto"/>
            </w:tcBorders>
            <w:vAlign w:val="center"/>
          </w:tcPr>
          <w:p w14:paraId="6A5DF244" w14:textId="775513B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1D13E518" w14:textId="77777777" w:rsidTr="0082093A">
        <w:trPr>
          <w:trHeight w:val="317"/>
        </w:trPr>
        <w:tc>
          <w:tcPr>
            <w:tcW w:w="1555" w:type="dxa"/>
            <w:tcBorders>
              <w:top w:val="single" w:sz="6" w:space="0" w:color="auto"/>
              <w:left w:val="single" w:sz="6" w:space="0" w:color="auto"/>
              <w:bottom w:val="single" w:sz="6" w:space="0" w:color="auto"/>
              <w:right w:val="single" w:sz="6" w:space="0" w:color="auto"/>
            </w:tcBorders>
            <w:vAlign w:val="center"/>
          </w:tcPr>
          <w:p w14:paraId="4C3840DB" w14:textId="4C32025F"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V-9</w:t>
            </w:r>
          </w:p>
        </w:tc>
        <w:tc>
          <w:tcPr>
            <w:tcW w:w="1369" w:type="dxa"/>
            <w:tcBorders>
              <w:top w:val="single" w:sz="6" w:space="0" w:color="auto"/>
              <w:left w:val="single" w:sz="6" w:space="0" w:color="auto"/>
              <w:bottom w:val="single" w:sz="6" w:space="0" w:color="auto"/>
              <w:right w:val="single" w:sz="6" w:space="0" w:color="auto"/>
            </w:tcBorders>
            <w:vAlign w:val="center"/>
          </w:tcPr>
          <w:p w14:paraId="251CF524" w14:textId="3823652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32,199</w:t>
            </w:r>
          </w:p>
        </w:tc>
        <w:tc>
          <w:tcPr>
            <w:tcW w:w="1471" w:type="dxa"/>
            <w:tcBorders>
              <w:top w:val="single" w:sz="6" w:space="0" w:color="auto"/>
              <w:left w:val="single" w:sz="6" w:space="0" w:color="auto"/>
              <w:bottom w:val="single" w:sz="6" w:space="0" w:color="auto"/>
              <w:right w:val="single" w:sz="6" w:space="0" w:color="auto"/>
            </w:tcBorders>
            <w:vAlign w:val="center"/>
          </w:tcPr>
          <w:p w14:paraId="62F528EA" w14:textId="421BB4E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33,67</w:t>
            </w:r>
          </w:p>
        </w:tc>
        <w:tc>
          <w:tcPr>
            <w:tcW w:w="2126" w:type="dxa"/>
            <w:tcBorders>
              <w:top w:val="single" w:sz="6" w:space="0" w:color="auto"/>
              <w:left w:val="single" w:sz="6" w:space="0" w:color="auto"/>
              <w:bottom w:val="single" w:sz="6" w:space="0" w:color="auto"/>
              <w:right w:val="single" w:sz="6" w:space="0" w:color="auto"/>
            </w:tcBorders>
            <w:vAlign w:val="center"/>
          </w:tcPr>
          <w:p w14:paraId="722F73BE" w14:textId="276CE71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25 000</w:t>
            </w:r>
          </w:p>
        </w:tc>
        <w:tc>
          <w:tcPr>
            <w:tcW w:w="2551" w:type="dxa"/>
            <w:tcBorders>
              <w:top w:val="single" w:sz="6" w:space="0" w:color="auto"/>
              <w:left w:val="single" w:sz="6" w:space="0" w:color="auto"/>
              <w:bottom w:val="single" w:sz="6" w:space="0" w:color="auto"/>
              <w:right w:val="single" w:sz="6" w:space="0" w:color="auto"/>
            </w:tcBorders>
            <w:vAlign w:val="center"/>
          </w:tcPr>
          <w:p w14:paraId="21783EF4" w14:textId="0222C2C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15C13CA7"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1F488404" w14:textId="7BD1415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V-10</w:t>
            </w:r>
          </w:p>
        </w:tc>
        <w:tc>
          <w:tcPr>
            <w:tcW w:w="1369" w:type="dxa"/>
            <w:tcBorders>
              <w:top w:val="single" w:sz="6" w:space="0" w:color="auto"/>
              <w:left w:val="single" w:sz="6" w:space="0" w:color="auto"/>
              <w:bottom w:val="single" w:sz="6" w:space="0" w:color="auto"/>
              <w:right w:val="single" w:sz="6" w:space="0" w:color="auto"/>
            </w:tcBorders>
            <w:vAlign w:val="center"/>
          </w:tcPr>
          <w:p w14:paraId="3BFD4D11" w14:textId="6DCACB9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32,149</w:t>
            </w:r>
          </w:p>
        </w:tc>
        <w:tc>
          <w:tcPr>
            <w:tcW w:w="1471" w:type="dxa"/>
            <w:tcBorders>
              <w:top w:val="single" w:sz="6" w:space="0" w:color="auto"/>
              <w:left w:val="single" w:sz="6" w:space="0" w:color="auto"/>
              <w:bottom w:val="single" w:sz="6" w:space="0" w:color="auto"/>
              <w:right w:val="single" w:sz="6" w:space="0" w:color="auto"/>
            </w:tcBorders>
            <w:vAlign w:val="center"/>
          </w:tcPr>
          <w:p w14:paraId="7F82672E" w14:textId="1643184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33,67</w:t>
            </w:r>
          </w:p>
        </w:tc>
        <w:tc>
          <w:tcPr>
            <w:tcW w:w="2126" w:type="dxa"/>
            <w:tcBorders>
              <w:top w:val="single" w:sz="6" w:space="0" w:color="auto"/>
              <w:left w:val="single" w:sz="6" w:space="0" w:color="auto"/>
              <w:bottom w:val="single" w:sz="6" w:space="0" w:color="auto"/>
              <w:right w:val="single" w:sz="6" w:space="0" w:color="auto"/>
            </w:tcBorders>
            <w:vAlign w:val="center"/>
          </w:tcPr>
          <w:p w14:paraId="48BD4007" w14:textId="4AC9700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25 000</w:t>
            </w:r>
          </w:p>
        </w:tc>
        <w:tc>
          <w:tcPr>
            <w:tcW w:w="2551" w:type="dxa"/>
            <w:tcBorders>
              <w:top w:val="single" w:sz="6" w:space="0" w:color="auto"/>
              <w:left w:val="single" w:sz="6" w:space="0" w:color="auto"/>
              <w:bottom w:val="single" w:sz="6" w:space="0" w:color="auto"/>
              <w:right w:val="single" w:sz="6" w:space="0" w:color="auto"/>
            </w:tcBorders>
            <w:vAlign w:val="center"/>
          </w:tcPr>
          <w:p w14:paraId="1F4E312D" w14:textId="5A1FC9A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2502D673" w14:textId="77777777" w:rsidTr="0082093A">
        <w:trPr>
          <w:trHeight w:val="336"/>
        </w:trPr>
        <w:tc>
          <w:tcPr>
            <w:tcW w:w="1555" w:type="dxa"/>
            <w:tcBorders>
              <w:top w:val="single" w:sz="6" w:space="0" w:color="auto"/>
              <w:left w:val="single" w:sz="6" w:space="0" w:color="auto"/>
              <w:bottom w:val="single" w:sz="6" w:space="0" w:color="auto"/>
              <w:right w:val="single" w:sz="6" w:space="0" w:color="auto"/>
            </w:tcBorders>
            <w:vAlign w:val="center"/>
          </w:tcPr>
          <w:p w14:paraId="31409A13" w14:textId="54E4CEF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V-11</w:t>
            </w:r>
          </w:p>
        </w:tc>
        <w:tc>
          <w:tcPr>
            <w:tcW w:w="1369" w:type="dxa"/>
            <w:tcBorders>
              <w:top w:val="single" w:sz="6" w:space="0" w:color="auto"/>
              <w:left w:val="single" w:sz="6" w:space="0" w:color="auto"/>
              <w:bottom w:val="single" w:sz="6" w:space="0" w:color="auto"/>
              <w:right w:val="single" w:sz="6" w:space="0" w:color="auto"/>
            </w:tcBorders>
            <w:vAlign w:val="center"/>
          </w:tcPr>
          <w:p w14:paraId="1663A8B7" w14:textId="52AE7732"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32,154</w:t>
            </w:r>
          </w:p>
        </w:tc>
        <w:tc>
          <w:tcPr>
            <w:tcW w:w="1471" w:type="dxa"/>
            <w:tcBorders>
              <w:top w:val="single" w:sz="6" w:space="0" w:color="auto"/>
              <w:left w:val="single" w:sz="6" w:space="0" w:color="auto"/>
              <w:bottom w:val="single" w:sz="6" w:space="0" w:color="auto"/>
              <w:right w:val="single" w:sz="6" w:space="0" w:color="auto"/>
            </w:tcBorders>
            <w:vAlign w:val="center"/>
          </w:tcPr>
          <w:p w14:paraId="084C37D8" w14:textId="7979B1F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33,655</w:t>
            </w:r>
          </w:p>
        </w:tc>
        <w:tc>
          <w:tcPr>
            <w:tcW w:w="2126" w:type="dxa"/>
            <w:tcBorders>
              <w:top w:val="single" w:sz="6" w:space="0" w:color="auto"/>
              <w:left w:val="single" w:sz="6" w:space="0" w:color="auto"/>
              <w:bottom w:val="single" w:sz="6" w:space="0" w:color="auto"/>
              <w:right w:val="single" w:sz="6" w:space="0" w:color="auto"/>
            </w:tcBorders>
            <w:vAlign w:val="center"/>
          </w:tcPr>
          <w:p w14:paraId="6F071842" w14:textId="3692871A"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25 000</w:t>
            </w:r>
          </w:p>
        </w:tc>
        <w:tc>
          <w:tcPr>
            <w:tcW w:w="2551" w:type="dxa"/>
            <w:tcBorders>
              <w:top w:val="single" w:sz="6" w:space="0" w:color="auto"/>
              <w:left w:val="single" w:sz="6" w:space="0" w:color="auto"/>
              <w:bottom w:val="single" w:sz="6" w:space="0" w:color="auto"/>
              <w:right w:val="single" w:sz="6" w:space="0" w:color="auto"/>
            </w:tcBorders>
            <w:vAlign w:val="center"/>
          </w:tcPr>
          <w:p w14:paraId="7E3A7E0E" w14:textId="28922E7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24CEA73B"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8E9BAE3" w14:textId="3393C4B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V-12</w:t>
            </w:r>
          </w:p>
        </w:tc>
        <w:tc>
          <w:tcPr>
            <w:tcW w:w="1369" w:type="dxa"/>
            <w:tcBorders>
              <w:top w:val="single" w:sz="6" w:space="0" w:color="auto"/>
              <w:left w:val="single" w:sz="6" w:space="0" w:color="auto"/>
              <w:bottom w:val="single" w:sz="6" w:space="0" w:color="auto"/>
              <w:right w:val="single" w:sz="6" w:space="0" w:color="auto"/>
            </w:tcBorders>
            <w:vAlign w:val="center"/>
          </w:tcPr>
          <w:p w14:paraId="39B390C0" w14:textId="4F54602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21,002</w:t>
            </w:r>
          </w:p>
        </w:tc>
        <w:tc>
          <w:tcPr>
            <w:tcW w:w="1471" w:type="dxa"/>
            <w:tcBorders>
              <w:top w:val="single" w:sz="6" w:space="0" w:color="auto"/>
              <w:left w:val="single" w:sz="6" w:space="0" w:color="auto"/>
              <w:bottom w:val="single" w:sz="6" w:space="0" w:color="auto"/>
              <w:right w:val="single" w:sz="6" w:space="0" w:color="auto"/>
            </w:tcBorders>
            <w:vAlign w:val="center"/>
          </w:tcPr>
          <w:p w14:paraId="38C4DA03" w14:textId="14E06A8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33,657</w:t>
            </w:r>
          </w:p>
        </w:tc>
        <w:tc>
          <w:tcPr>
            <w:tcW w:w="2126" w:type="dxa"/>
            <w:tcBorders>
              <w:top w:val="single" w:sz="6" w:space="0" w:color="auto"/>
              <w:left w:val="single" w:sz="6" w:space="0" w:color="auto"/>
              <w:bottom w:val="single" w:sz="6" w:space="0" w:color="auto"/>
              <w:right w:val="single" w:sz="6" w:space="0" w:color="auto"/>
            </w:tcBorders>
            <w:vAlign w:val="center"/>
          </w:tcPr>
          <w:p w14:paraId="72EC6AC5" w14:textId="194122B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11 000</w:t>
            </w:r>
          </w:p>
        </w:tc>
        <w:tc>
          <w:tcPr>
            <w:tcW w:w="2551" w:type="dxa"/>
            <w:tcBorders>
              <w:top w:val="single" w:sz="6" w:space="0" w:color="auto"/>
              <w:left w:val="single" w:sz="6" w:space="0" w:color="auto"/>
              <w:bottom w:val="single" w:sz="6" w:space="0" w:color="auto"/>
              <w:right w:val="single" w:sz="6" w:space="0" w:color="auto"/>
            </w:tcBorders>
            <w:vAlign w:val="center"/>
          </w:tcPr>
          <w:p w14:paraId="72C904EB" w14:textId="5449AAB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5C7AFF03"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26F23FA7" w14:textId="685A97F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V-14</w:t>
            </w:r>
          </w:p>
        </w:tc>
        <w:tc>
          <w:tcPr>
            <w:tcW w:w="1369" w:type="dxa"/>
            <w:tcBorders>
              <w:top w:val="single" w:sz="6" w:space="0" w:color="auto"/>
              <w:left w:val="single" w:sz="6" w:space="0" w:color="auto"/>
              <w:bottom w:val="single" w:sz="6" w:space="0" w:color="auto"/>
              <w:right w:val="single" w:sz="6" w:space="0" w:color="auto"/>
            </w:tcBorders>
            <w:vAlign w:val="center"/>
          </w:tcPr>
          <w:p w14:paraId="3680AC81" w14:textId="6B4DE21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22,995</w:t>
            </w:r>
          </w:p>
        </w:tc>
        <w:tc>
          <w:tcPr>
            <w:tcW w:w="1471" w:type="dxa"/>
            <w:tcBorders>
              <w:top w:val="single" w:sz="6" w:space="0" w:color="auto"/>
              <w:left w:val="single" w:sz="6" w:space="0" w:color="auto"/>
              <w:bottom w:val="single" w:sz="6" w:space="0" w:color="auto"/>
              <w:right w:val="single" w:sz="6" w:space="0" w:color="auto"/>
            </w:tcBorders>
            <w:vAlign w:val="center"/>
          </w:tcPr>
          <w:p w14:paraId="0166AB9B" w14:textId="1C056EF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33,647</w:t>
            </w:r>
          </w:p>
        </w:tc>
        <w:tc>
          <w:tcPr>
            <w:tcW w:w="2126" w:type="dxa"/>
            <w:tcBorders>
              <w:top w:val="single" w:sz="6" w:space="0" w:color="auto"/>
              <w:left w:val="single" w:sz="6" w:space="0" w:color="auto"/>
              <w:bottom w:val="single" w:sz="6" w:space="0" w:color="auto"/>
              <w:right w:val="single" w:sz="6" w:space="0" w:color="auto"/>
            </w:tcBorders>
            <w:vAlign w:val="center"/>
          </w:tcPr>
          <w:p w14:paraId="5AD20B82" w14:textId="4A2D440F"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13 500</w:t>
            </w:r>
          </w:p>
        </w:tc>
        <w:tc>
          <w:tcPr>
            <w:tcW w:w="2551" w:type="dxa"/>
            <w:tcBorders>
              <w:top w:val="single" w:sz="6" w:space="0" w:color="auto"/>
              <w:left w:val="single" w:sz="6" w:space="0" w:color="auto"/>
              <w:bottom w:val="single" w:sz="6" w:space="0" w:color="auto"/>
              <w:right w:val="single" w:sz="6" w:space="0" w:color="auto"/>
            </w:tcBorders>
            <w:vAlign w:val="center"/>
          </w:tcPr>
          <w:p w14:paraId="47106EE4" w14:textId="11420A7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04574C1C"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595FC4A" w14:textId="5AF7700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V-15</w:t>
            </w:r>
          </w:p>
        </w:tc>
        <w:tc>
          <w:tcPr>
            <w:tcW w:w="1369" w:type="dxa"/>
            <w:tcBorders>
              <w:top w:val="single" w:sz="6" w:space="0" w:color="auto"/>
              <w:left w:val="single" w:sz="6" w:space="0" w:color="auto"/>
              <w:bottom w:val="single" w:sz="6" w:space="0" w:color="auto"/>
              <w:right w:val="single" w:sz="6" w:space="0" w:color="auto"/>
            </w:tcBorders>
            <w:vAlign w:val="center"/>
          </w:tcPr>
          <w:p w14:paraId="15FC99CC" w14:textId="515051F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16,991</w:t>
            </w:r>
          </w:p>
        </w:tc>
        <w:tc>
          <w:tcPr>
            <w:tcW w:w="1471" w:type="dxa"/>
            <w:tcBorders>
              <w:top w:val="single" w:sz="6" w:space="0" w:color="auto"/>
              <w:left w:val="single" w:sz="6" w:space="0" w:color="auto"/>
              <w:bottom w:val="single" w:sz="6" w:space="0" w:color="auto"/>
              <w:right w:val="single" w:sz="6" w:space="0" w:color="auto"/>
            </w:tcBorders>
            <w:vAlign w:val="center"/>
          </w:tcPr>
          <w:p w14:paraId="16A4E4C7" w14:textId="7A993EC7"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33,643</w:t>
            </w:r>
          </w:p>
        </w:tc>
        <w:tc>
          <w:tcPr>
            <w:tcW w:w="2126" w:type="dxa"/>
            <w:tcBorders>
              <w:top w:val="single" w:sz="6" w:space="0" w:color="auto"/>
              <w:left w:val="single" w:sz="6" w:space="0" w:color="auto"/>
              <w:bottom w:val="single" w:sz="6" w:space="0" w:color="auto"/>
              <w:right w:val="single" w:sz="6" w:space="0" w:color="auto"/>
            </w:tcBorders>
            <w:vAlign w:val="center"/>
          </w:tcPr>
          <w:p w14:paraId="4EE96C93" w14:textId="7D0E650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7 400</w:t>
            </w:r>
          </w:p>
        </w:tc>
        <w:tc>
          <w:tcPr>
            <w:tcW w:w="2551" w:type="dxa"/>
            <w:tcBorders>
              <w:top w:val="single" w:sz="6" w:space="0" w:color="auto"/>
              <w:left w:val="single" w:sz="6" w:space="0" w:color="auto"/>
              <w:bottom w:val="single" w:sz="6" w:space="0" w:color="auto"/>
              <w:right w:val="single" w:sz="6" w:space="0" w:color="auto"/>
            </w:tcBorders>
            <w:vAlign w:val="center"/>
          </w:tcPr>
          <w:p w14:paraId="6BF72BC6" w14:textId="0AB4322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698F38DE"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240F8758" w14:textId="78CB065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V-16</w:t>
            </w:r>
          </w:p>
        </w:tc>
        <w:tc>
          <w:tcPr>
            <w:tcW w:w="1369" w:type="dxa"/>
            <w:tcBorders>
              <w:top w:val="single" w:sz="6" w:space="0" w:color="auto"/>
              <w:left w:val="single" w:sz="6" w:space="0" w:color="auto"/>
              <w:bottom w:val="single" w:sz="6" w:space="0" w:color="auto"/>
              <w:right w:val="single" w:sz="6" w:space="0" w:color="auto"/>
            </w:tcBorders>
            <w:vAlign w:val="center"/>
          </w:tcPr>
          <w:p w14:paraId="02C80527" w14:textId="5DA8803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15,404</w:t>
            </w:r>
          </w:p>
        </w:tc>
        <w:tc>
          <w:tcPr>
            <w:tcW w:w="1471" w:type="dxa"/>
            <w:tcBorders>
              <w:top w:val="single" w:sz="6" w:space="0" w:color="auto"/>
              <w:left w:val="single" w:sz="6" w:space="0" w:color="auto"/>
              <w:bottom w:val="single" w:sz="6" w:space="0" w:color="auto"/>
              <w:right w:val="single" w:sz="6" w:space="0" w:color="auto"/>
            </w:tcBorders>
            <w:vAlign w:val="center"/>
          </w:tcPr>
          <w:p w14:paraId="4E7A55E6" w14:textId="7D6C05C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20,468</w:t>
            </w:r>
          </w:p>
        </w:tc>
        <w:tc>
          <w:tcPr>
            <w:tcW w:w="2126" w:type="dxa"/>
            <w:tcBorders>
              <w:top w:val="single" w:sz="6" w:space="0" w:color="auto"/>
              <w:left w:val="single" w:sz="6" w:space="0" w:color="auto"/>
              <w:bottom w:val="single" w:sz="6" w:space="0" w:color="auto"/>
              <w:right w:val="single" w:sz="6" w:space="0" w:color="auto"/>
            </w:tcBorders>
            <w:vAlign w:val="center"/>
          </w:tcPr>
          <w:p w14:paraId="463E4341" w14:textId="20004D1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5DA6F844" w14:textId="4D70CA4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433D05D9"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368599A1" w14:textId="4D50052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V-17</w:t>
            </w:r>
          </w:p>
        </w:tc>
        <w:tc>
          <w:tcPr>
            <w:tcW w:w="1369" w:type="dxa"/>
            <w:tcBorders>
              <w:top w:val="single" w:sz="6" w:space="0" w:color="auto"/>
              <w:left w:val="single" w:sz="6" w:space="0" w:color="auto"/>
              <w:bottom w:val="single" w:sz="6" w:space="0" w:color="auto"/>
              <w:right w:val="single" w:sz="6" w:space="0" w:color="auto"/>
            </w:tcBorders>
            <w:vAlign w:val="center"/>
          </w:tcPr>
          <w:p w14:paraId="3E638E6E" w14:textId="418DDBE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15,392</w:t>
            </w:r>
          </w:p>
        </w:tc>
        <w:tc>
          <w:tcPr>
            <w:tcW w:w="1471" w:type="dxa"/>
            <w:tcBorders>
              <w:top w:val="single" w:sz="6" w:space="0" w:color="auto"/>
              <w:left w:val="single" w:sz="6" w:space="0" w:color="auto"/>
              <w:bottom w:val="single" w:sz="6" w:space="0" w:color="auto"/>
              <w:right w:val="single" w:sz="6" w:space="0" w:color="auto"/>
            </w:tcBorders>
            <w:vAlign w:val="center"/>
          </w:tcPr>
          <w:p w14:paraId="0C5BDCBE" w14:textId="22E226F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20,469</w:t>
            </w:r>
          </w:p>
        </w:tc>
        <w:tc>
          <w:tcPr>
            <w:tcW w:w="2126" w:type="dxa"/>
            <w:tcBorders>
              <w:top w:val="single" w:sz="6" w:space="0" w:color="auto"/>
              <w:left w:val="single" w:sz="6" w:space="0" w:color="auto"/>
              <w:bottom w:val="single" w:sz="6" w:space="0" w:color="auto"/>
              <w:right w:val="single" w:sz="6" w:space="0" w:color="auto"/>
            </w:tcBorders>
            <w:vAlign w:val="center"/>
          </w:tcPr>
          <w:p w14:paraId="3B302324" w14:textId="060D911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40C0E5CF" w14:textId="7151F95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43FDA437" w14:textId="77777777" w:rsidTr="0082093A">
        <w:trPr>
          <w:trHeight w:val="336"/>
        </w:trPr>
        <w:tc>
          <w:tcPr>
            <w:tcW w:w="1555" w:type="dxa"/>
            <w:tcBorders>
              <w:top w:val="single" w:sz="6" w:space="0" w:color="auto"/>
              <w:left w:val="single" w:sz="6" w:space="0" w:color="auto"/>
              <w:bottom w:val="single" w:sz="6" w:space="0" w:color="auto"/>
              <w:right w:val="single" w:sz="6" w:space="0" w:color="auto"/>
            </w:tcBorders>
            <w:vAlign w:val="center"/>
          </w:tcPr>
          <w:p w14:paraId="171632E5" w14:textId="2A3C35B7"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V-18</w:t>
            </w:r>
          </w:p>
        </w:tc>
        <w:tc>
          <w:tcPr>
            <w:tcW w:w="1369" w:type="dxa"/>
            <w:tcBorders>
              <w:top w:val="single" w:sz="6" w:space="0" w:color="auto"/>
              <w:left w:val="single" w:sz="6" w:space="0" w:color="auto"/>
              <w:bottom w:val="single" w:sz="6" w:space="0" w:color="auto"/>
              <w:right w:val="single" w:sz="6" w:space="0" w:color="auto"/>
            </w:tcBorders>
            <w:vAlign w:val="center"/>
          </w:tcPr>
          <w:p w14:paraId="49AB4598" w14:textId="155AE1F4"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15,398</w:t>
            </w:r>
          </w:p>
        </w:tc>
        <w:tc>
          <w:tcPr>
            <w:tcW w:w="1471" w:type="dxa"/>
            <w:tcBorders>
              <w:top w:val="single" w:sz="6" w:space="0" w:color="auto"/>
              <w:left w:val="single" w:sz="6" w:space="0" w:color="auto"/>
              <w:bottom w:val="single" w:sz="6" w:space="0" w:color="auto"/>
              <w:right w:val="single" w:sz="6" w:space="0" w:color="auto"/>
            </w:tcBorders>
            <w:vAlign w:val="center"/>
          </w:tcPr>
          <w:p w14:paraId="4A99C038" w14:textId="09D6D2EF"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20,468</w:t>
            </w:r>
          </w:p>
        </w:tc>
        <w:tc>
          <w:tcPr>
            <w:tcW w:w="2126" w:type="dxa"/>
            <w:tcBorders>
              <w:top w:val="single" w:sz="6" w:space="0" w:color="auto"/>
              <w:left w:val="single" w:sz="6" w:space="0" w:color="auto"/>
              <w:bottom w:val="single" w:sz="6" w:space="0" w:color="auto"/>
              <w:right w:val="single" w:sz="6" w:space="0" w:color="auto"/>
            </w:tcBorders>
            <w:vAlign w:val="center"/>
          </w:tcPr>
          <w:p w14:paraId="077002AF" w14:textId="2F363AF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6F239AFC" w14:textId="365BDC81"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277466C3"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7491B6C2" w14:textId="619CAD06"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V-19</w:t>
            </w:r>
          </w:p>
        </w:tc>
        <w:tc>
          <w:tcPr>
            <w:tcW w:w="1369" w:type="dxa"/>
            <w:tcBorders>
              <w:top w:val="single" w:sz="6" w:space="0" w:color="auto"/>
              <w:left w:val="single" w:sz="6" w:space="0" w:color="auto"/>
              <w:bottom w:val="single" w:sz="6" w:space="0" w:color="auto"/>
              <w:right w:val="single" w:sz="6" w:space="0" w:color="auto"/>
            </w:tcBorders>
            <w:vAlign w:val="center"/>
          </w:tcPr>
          <w:p w14:paraId="151D1615" w14:textId="60203A42"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15,391</w:t>
            </w:r>
          </w:p>
        </w:tc>
        <w:tc>
          <w:tcPr>
            <w:tcW w:w="1471" w:type="dxa"/>
            <w:tcBorders>
              <w:top w:val="single" w:sz="6" w:space="0" w:color="auto"/>
              <w:left w:val="single" w:sz="6" w:space="0" w:color="auto"/>
              <w:bottom w:val="single" w:sz="6" w:space="0" w:color="auto"/>
              <w:right w:val="single" w:sz="6" w:space="0" w:color="auto"/>
            </w:tcBorders>
            <w:vAlign w:val="center"/>
          </w:tcPr>
          <w:p w14:paraId="17E4E2CC" w14:textId="5E0C460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20,462</w:t>
            </w:r>
          </w:p>
        </w:tc>
        <w:tc>
          <w:tcPr>
            <w:tcW w:w="2126" w:type="dxa"/>
            <w:tcBorders>
              <w:top w:val="single" w:sz="6" w:space="0" w:color="auto"/>
              <w:left w:val="single" w:sz="6" w:space="0" w:color="auto"/>
              <w:bottom w:val="single" w:sz="6" w:space="0" w:color="auto"/>
              <w:right w:val="single" w:sz="6" w:space="0" w:color="auto"/>
            </w:tcBorders>
            <w:vAlign w:val="center"/>
          </w:tcPr>
          <w:p w14:paraId="42DD644E" w14:textId="38FAACA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3500</w:t>
            </w:r>
          </w:p>
        </w:tc>
        <w:tc>
          <w:tcPr>
            <w:tcW w:w="2551" w:type="dxa"/>
            <w:tcBorders>
              <w:top w:val="single" w:sz="6" w:space="0" w:color="auto"/>
              <w:left w:val="single" w:sz="6" w:space="0" w:color="auto"/>
              <w:bottom w:val="single" w:sz="6" w:space="0" w:color="auto"/>
              <w:right w:val="single" w:sz="6" w:space="0" w:color="auto"/>
            </w:tcBorders>
            <w:vAlign w:val="center"/>
          </w:tcPr>
          <w:p w14:paraId="425DE704" w14:textId="2144498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27ECFF06"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3797064E" w14:textId="4FEC2EB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V-20</w:t>
            </w:r>
          </w:p>
        </w:tc>
        <w:tc>
          <w:tcPr>
            <w:tcW w:w="1369" w:type="dxa"/>
            <w:tcBorders>
              <w:top w:val="single" w:sz="6" w:space="0" w:color="auto"/>
              <w:left w:val="single" w:sz="6" w:space="0" w:color="auto"/>
              <w:bottom w:val="single" w:sz="6" w:space="0" w:color="auto"/>
              <w:right w:val="single" w:sz="6" w:space="0" w:color="auto"/>
            </w:tcBorders>
            <w:vAlign w:val="center"/>
          </w:tcPr>
          <w:p w14:paraId="37D9B268" w14:textId="58D42294"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w:t>
            </w:r>
          </w:p>
        </w:tc>
        <w:tc>
          <w:tcPr>
            <w:tcW w:w="1471" w:type="dxa"/>
            <w:tcBorders>
              <w:top w:val="single" w:sz="6" w:space="0" w:color="auto"/>
              <w:left w:val="single" w:sz="6" w:space="0" w:color="auto"/>
              <w:bottom w:val="single" w:sz="6" w:space="0" w:color="auto"/>
              <w:right w:val="single" w:sz="6" w:space="0" w:color="auto"/>
            </w:tcBorders>
            <w:vAlign w:val="center"/>
          </w:tcPr>
          <w:p w14:paraId="359E11FB" w14:textId="6505F82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w:t>
            </w:r>
          </w:p>
        </w:tc>
        <w:tc>
          <w:tcPr>
            <w:tcW w:w="2126" w:type="dxa"/>
            <w:tcBorders>
              <w:top w:val="single" w:sz="6" w:space="0" w:color="auto"/>
              <w:left w:val="single" w:sz="6" w:space="0" w:color="auto"/>
              <w:bottom w:val="single" w:sz="6" w:space="0" w:color="auto"/>
              <w:right w:val="single" w:sz="6" w:space="0" w:color="auto"/>
            </w:tcBorders>
            <w:vAlign w:val="center"/>
          </w:tcPr>
          <w:p w14:paraId="0C2487A1" w14:textId="102CF5FE"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7073DCDD" w14:textId="32FF1F57"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3AD54CB6" w14:textId="77777777" w:rsidTr="0082093A">
        <w:trPr>
          <w:trHeight w:val="326"/>
        </w:trPr>
        <w:tc>
          <w:tcPr>
            <w:tcW w:w="1555" w:type="dxa"/>
            <w:tcBorders>
              <w:top w:val="single" w:sz="6" w:space="0" w:color="auto"/>
              <w:left w:val="single" w:sz="6" w:space="0" w:color="auto"/>
              <w:bottom w:val="single" w:sz="6" w:space="0" w:color="auto"/>
              <w:right w:val="single" w:sz="6" w:space="0" w:color="auto"/>
            </w:tcBorders>
            <w:vAlign w:val="center"/>
          </w:tcPr>
          <w:p w14:paraId="4A006305" w14:textId="4DB7D420"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V-21</w:t>
            </w:r>
          </w:p>
        </w:tc>
        <w:tc>
          <w:tcPr>
            <w:tcW w:w="1369" w:type="dxa"/>
            <w:tcBorders>
              <w:top w:val="single" w:sz="6" w:space="0" w:color="auto"/>
              <w:left w:val="single" w:sz="6" w:space="0" w:color="auto"/>
              <w:bottom w:val="single" w:sz="6" w:space="0" w:color="auto"/>
              <w:right w:val="single" w:sz="6" w:space="0" w:color="auto"/>
            </w:tcBorders>
            <w:vAlign w:val="center"/>
          </w:tcPr>
          <w:p w14:paraId="0BE3887E" w14:textId="768BE98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w:t>
            </w:r>
          </w:p>
        </w:tc>
        <w:tc>
          <w:tcPr>
            <w:tcW w:w="1471" w:type="dxa"/>
            <w:tcBorders>
              <w:top w:val="single" w:sz="6" w:space="0" w:color="auto"/>
              <w:left w:val="single" w:sz="6" w:space="0" w:color="auto"/>
              <w:bottom w:val="single" w:sz="6" w:space="0" w:color="auto"/>
              <w:right w:val="single" w:sz="6" w:space="0" w:color="auto"/>
            </w:tcBorders>
            <w:vAlign w:val="center"/>
          </w:tcPr>
          <w:p w14:paraId="32F7FCCD" w14:textId="34E1F61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w:t>
            </w:r>
          </w:p>
        </w:tc>
        <w:tc>
          <w:tcPr>
            <w:tcW w:w="2126" w:type="dxa"/>
            <w:tcBorders>
              <w:top w:val="single" w:sz="6" w:space="0" w:color="auto"/>
              <w:left w:val="single" w:sz="6" w:space="0" w:color="auto"/>
              <w:bottom w:val="single" w:sz="6" w:space="0" w:color="auto"/>
              <w:right w:val="single" w:sz="6" w:space="0" w:color="auto"/>
            </w:tcBorders>
            <w:vAlign w:val="center"/>
          </w:tcPr>
          <w:p w14:paraId="6EAA12B2" w14:textId="2F1335D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0D9C28C9" w14:textId="3EB25D78"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0540F23B"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23ECA39B" w14:textId="54D0D7ED"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V-22</w:t>
            </w:r>
          </w:p>
        </w:tc>
        <w:tc>
          <w:tcPr>
            <w:tcW w:w="1369" w:type="dxa"/>
            <w:tcBorders>
              <w:top w:val="single" w:sz="6" w:space="0" w:color="auto"/>
              <w:left w:val="single" w:sz="6" w:space="0" w:color="auto"/>
              <w:bottom w:val="single" w:sz="6" w:space="0" w:color="auto"/>
              <w:right w:val="single" w:sz="6" w:space="0" w:color="auto"/>
            </w:tcBorders>
            <w:vAlign w:val="center"/>
          </w:tcPr>
          <w:p w14:paraId="484D41B5" w14:textId="5AD10F03"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w:t>
            </w:r>
          </w:p>
        </w:tc>
        <w:tc>
          <w:tcPr>
            <w:tcW w:w="1471" w:type="dxa"/>
            <w:tcBorders>
              <w:top w:val="single" w:sz="6" w:space="0" w:color="auto"/>
              <w:left w:val="single" w:sz="6" w:space="0" w:color="auto"/>
              <w:bottom w:val="single" w:sz="6" w:space="0" w:color="auto"/>
              <w:right w:val="single" w:sz="6" w:space="0" w:color="auto"/>
            </w:tcBorders>
            <w:vAlign w:val="center"/>
          </w:tcPr>
          <w:p w14:paraId="56DE92C5" w14:textId="40765445"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w:t>
            </w:r>
          </w:p>
        </w:tc>
        <w:tc>
          <w:tcPr>
            <w:tcW w:w="2126" w:type="dxa"/>
            <w:tcBorders>
              <w:top w:val="single" w:sz="6" w:space="0" w:color="auto"/>
              <w:left w:val="single" w:sz="6" w:space="0" w:color="auto"/>
              <w:bottom w:val="single" w:sz="6" w:space="0" w:color="auto"/>
              <w:right w:val="single" w:sz="6" w:space="0" w:color="auto"/>
            </w:tcBorders>
            <w:vAlign w:val="center"/>
          </w:tcPr>
          <w:p w14:paraId="33B17D7D" w14:textId="08743C4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3B27E9CB" w14:textId="2C17607C"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5FF660A6"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279980F9" w14:textId="1C0C1B79"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V-23</w:t>
            </w:r>
          </w:p>
        </w:tc>
        <w:tc>
          <w:tcPr>
            <w:tcW w:w="1369" w:type="dxa"/>
            <w:tcBorders>
              <w:top w:val="single" w:sz="6" w:space="0" w:color="auto"/>
              <w:left w:val="single" w:sz="6" w:space="0" w:color="auto"/>
              <w:bottom w:val="single" w:sz="6" w:space="0" w:color="auto"/>
              <w:right w:val="single" w:sz="6" w:space="0" w:color="auto"/>
            </w:tcBorders>
            <w:vAlign w:val="center"/>
          </w:tcPr>
          <w:p w14:paraId="46F5AB7F" w14:textId="251F73D3"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15,39</w:t>
            </w:r>
          </w:p>
        </w:tc>
        <w:tc>
          <w:tcPr>
            <w:tcW w:w="1471" w:type="dxa"/>
            <w:tcBorders>
              <w:top w:val="single" w:sz="6" w:space="0" w:color="auto"/>
              <w:left w:val="single" w:sz="6" w:space="0" w:color="auto"/>
              <w:bottom w:val="single" w:sz="6" w:space="0" w:color="auto"/>
              <w:right w:val="single" w:sz="6" w:space="0" w:color="auto"/>
            </w:tcBorders>
            <w:vAlign w:val="center"/>
          </w:tcPr>
          <w:p w14:paraId="59C0F536" w14:textId="3A430966"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20,46</w:t>
            </w:r>
          </w:p>
        </w:tc>
        <w:tc>
          <w:tcPr>
            <w:tcW w:w="2126" w:type="dxa"/>
            <w:tcBorders>
              <w:top w:val="single" w:sz="6" w:space="0" w:color="auto"/>
              <w:left w:val="single" w:sz="6" w:space="0" w:color="auto"/>
              <w:bottom w:val="single" w:sz="6" w:space="0" w:color="auto"/>
              <w:right w:val="single" w:sz="6" w:space="0" w:color="auto"/>
            </w:tcBorders>
            <w:vAlign w:val="center"/>
          </w:tcPr>
          <w:p w14:paraId="5A8BFCCC" w14:textId="1686792D"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3 500</w:t>
            </w:r>
          </w:p>
        </w:tc>
        <w:tc>
          <w:tcPr>
            <w:tcW w:w="2551" w:type="dxa"/>
            <w:tcBorders>
              <w:top w:val="single" w:sz="6" w:space="0" w:color="auto"/>
              <w:left w:val="single" w:sz="6" w:space="0" w:color="auto"/>
              <w:bottom w:val="single" w:sz="6" w:space="0" w:color="auto"/>
              <w:right w:val="single" w:sz="6" w:space="0" w:color="auto"/>
            </w:tcBorders>
            <w:vAlign w:val="center"/>
          </w:tcPr>
          <w:p w14:paraId="476DF254" w14:textId="10C74B85"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naftakeemia</w:t>
            </w:r>
          </w:p>
        </w:tc>
      </w:tr>
      <w:tr w:rsidR="0082093A" w:rsidRPr="004A3FC9" w14:paraId="0C64B7FB"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09E69BDF" w14:textId="1174210B"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V-24</w:t>
            </w:r>
          </w:p>
        </w:tc>
        <w:tc>
          <w:tcPr>
            <w:tcW w:w="1369" w:type="dxa"/>
            <w:tcBorders>
              <w:top w:val="single" w:sz="6" w:space="0" w:color="auto"/>
              <w:left w:val="single" w:sz="6" w:space="0" w:color="auto"/>
              <w:bottom w:val="single" w:sz="6" w:space="0" w:color="auto"/>
              <w:right w:val="single" w:sz="6" w:space="0" w:color="auto"/>
            </w:tcBorders>
            <w:vAlign w:val="center"/>
          </w:tcPr>
          <w:p w14:paraId="6EF66C23" w14:textId="201071E4"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7E9F6868" w14:textId="1093D390"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44755AFD" w14:textId="1FF25937" w:rsidR="0082093A" w:rsidRPr="004A3FC9" w:rsidRDefault="0082093A" w:rsidP="00BD183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65306377" w14:textId="75FB427C"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LPG</w:t>
            </w:r>
          </w:p>
        </w:tc>
      </w:tr>
      <w:tr w:rsidR="0082093A" w:rsidRPr="004A3FC9" w14:paraId="304F5BEC"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0EF2D34E" w14:textId="016FCCE3"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V-24a</w:t>
            </w:r>
          </w:p>
        </w:tc>
        <w:tc>
          <w:tcPr>
            <w:tcW w:w="1369" w:type="dxa"/>
            <w:tcBorders>
              <w:top w:val="single" w:sz="6" w:space="0" w:color="auto"/>
              <w:left w:val="single" w:sz="6" w:space="0" w:color="auto"/>
              <w:bottom w:val="single" w:sz="6" w:space="0" w:color="auto"/>
              <w:right w:val="single" w:sz="6" w:space="0" w:color="auto"/>
            </w:tcBorders>
            <w:vAlign w:val="center"/>
          </w:tcPr>
          <w:p w14:paraId="14A116E1" w14:textId="476C0519"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3,6</w:t>
            </w:r>
          </w:p>
        </w:tc>
        <w:tc>
          <w:tcPr>
            <w:tcW w:w="1471" w:type="dxa"/>
            <w:tcBorders>
              <w:top w:val="single" w:sz="6" w:space="0" w:color="auto"/>
              <w:left w:val="single" w:sz="6" w:space="0" w:color="auto"/>
              <w:bottom w:val="single" w:sz="6" w:space="0" w:color="auto"/>
              <w:right w:val="single" w:sz="6" w:space="0" w:color="auto"/>
            </w:tcBorders>
            <w:vAlign w:val="center"/>
          </w:tcPr>
          <w:p w14:paraId="02F76A6B" w14:textId="73376C33"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18,92</w:t>
            </w:r>
          </w:p>
        </w:tc>
        <w:tc>
          <w:tcPr>
            <w:tcW w:w="2126" w:type="dxa"/>
            <w:tcBorders>
              <w:top w:val="single" w:sz="6" w:space="0" w:color="auto"/>
              <w:left w:val="single" w:sz="6" w:space="0" w:color="auto"/>
              <w:bottom w:val="single" w:sz="6" w:space="0" w:color="auto"/>
              <w:right w:val="single" w:sz="6" w:space="0" w:color="auto"/>
            </w:tcBorders>
            <w:vAlign w:val="center"/>
          </w:tcPr>
          <w:p w14:paraId="68BA3295" w14:textId="75D607F9"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185</w:t>
            </w:r>
          </w:p>
        </w:tc>
        <w:tc>
          <w:tcPr>
            <w:tcW w:w="2551" w:type="dxa"/>
            <w:tcBorders>
              <w:top w:val="single" w:sz="6" w:space="0" w:color="auto"/>
              <w:left w:val="single" w:sz="6" w:space="0" w:color="auto"/>
              <w:bottom w:val="single" w:sz="6" w:space="0" w:color="auto"/>
              <w:right w:val="single" w:sz="6" w:space="0" w:color="auto"/>
            </w:tcBorders>
            <w:vAlign w:val="center"/>
          </w:tcPr>
          <w:p w14:paraId="4A33624F" w14:textId="33D1A798"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LPG</w:t>
            </w:r>
          </w:p>
        </w:tc>
      </w:tr>
      <w:tr w:rsidR="0082093A" w:rsidRPr="004A3FC9" w14:paraId="0FEDE3C3"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6F8643CC" w14:textId="53013F48"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V-25</w:t>
            </w:r>
          </w:p>
        </w:tc>
        <w:tc>
          <w:tcPr>
            <w:tcW w:w="1369" w:type="dxa"/>
            <w:tcBorders>
              <w:top w:val="single" w:sz="6" w:space="0" w:color="auto"/>
              <w:left w:val="single" w:sz="6" w:space="0" w:color="auto"/>
              <w:bottom w:val="single" w:sz="6" w:space="0" w:color="auto"/>
              <w:right w:val="single" w:sz="6" w:space="0" w:color="auto"/>
            </w:tcBorders>
            <w:vAlign w:val="center"/>
          </w:tcPr>
          <w:p w14:paraId="0CE3EBDD" w14:textId="104FF598"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1EDC2F6A" w14:textId="5BBB39C0"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0013BCD8" w14:textId="6EABA29C"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10405AF3" w14:textId="53D119D9"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LPG</w:t>
            </w:r>
          </w:p>
        </w:tc>
      </w:tr>
      <w:tr w:rsidR="0082093A" w:rsidRPr="004A3FC9" w14:paraId="36BC98FB"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34477BE9" w14:textId="101CD249"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V-25a</w:t>
            </w:r>
          </w:p>
        </w:tc>
        <w:tc>
          <w:tcPr>
            <w:tcW w:w="1369" w:type="dxa"/>
            <w:tcBorders>
              <w:top w:val="single" w:sz="6" w:space="0" w:color="auto"/>
              <w:left w:val="single" w:sz="6" w:space="0" w:color="auto"/>
              <w:bottom w:val="single" w:sz="6" w:space="0" w:color="auto"/>
              <w:right w:val="single" w:sz="6" w:space="0" w:color="auto"/>
            </w:tcBorders>
            <w:vAlign w:val="center"/>
          </w:tcPr>
          <w:p w14:paraId="356979A6" w14:textId="0EFF9453"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3,6</w:t>
            </w:r>
          </w:p>
        </w:tc>
        <w:tc>
          <w:tcPr>
            <w:tcW w:w="1471" w:type="dxa"/>
            <w:tcBorders>
              <w:top w:val="single" w:sz="6" w:space="0" w:color="auto"/>
              <w:left w:val="single" w:sz="6" w:space="0" w:color="auto"/>
              <w:bottom w:val="single" w:sz="6" w:space="0" w:color="auto"/>
              <w:right w:val="single" w:sz="6" w:space="0" w:color="auto"/>
            </w:tcBorders>
            <w:vAlign w:val="center"/>
          </w:tcPr>
          <w:p w14:paraId="2A6C9B11" w14:textId="10230BC7"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18,92</w:t>
            </w:r>
          </w:p>
        </w:tc>
        <w:tc>
          <w:tcPr>
            <w:tcW w:w="2126" w:type="dxa"/>
            <w:tcBorders>
              <w:top w:val="single" w:sz="6" w:space="0" w:color="auto"/>
              <w:left w:val="single" w:sz="6" w:space="0" w:color="auto"/>
              <w:bottom w:val="single" w:sz="6" w:space="0" w:color="auto"/>
              <w:right w:val="single" w:sz="6" w:space="0" w:color="auto"/>
            </w:tcBorders>
            <w:vAlign w:val="center"/>
          </w:tcPr>
          <w:p w14:paraId="238592C6" w14:textId="09BB02B5" w:rsidR="0082093A" w:rsidRPr="004A3FC9" w:rsidRDefault="0082093A" w:rsidP="00D311CD">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185</w:t>
            </w:r>
          </w:p>
        </w:tc>
        <w:tc>
          <w:tcPr>
            <w:tcW w:w="2551" w:type="dxa"/>
            <w:tcBorders>
              <w:top w:val="single" w:sz="6" w:space="0" w:color="auto"/>
              <w:left w:val="single" w:sz="6" w:space="0" w:color="auto"/>
              <w:bottom w:val="single" w:sz="6" w:space="0" w:color="auto"/>
              <w:right w:val="single" w:sz="6" w:space="0" w:color="auto"/>
            </w:tcBorders>
            <w:vAlign w:val="center"/>
          </w:tcPr>
          <w:p w14:paraId="565C873A" w14:textId="139868D5"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LPG</w:t>
            </w:r>
          </w:p>
        </w:tc>
      </w:tr>
      <w:tr w:rsidR="0082093A" w:rsidRPr="004A3FC9" w14:paraId="090362BE"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C45B803" w14:textId="1C95CB36"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V-26</w:t>
            </w:r>
          </w:p>
        </w:tc>
        <w:tc>
          <w:tcPr>
            <w:tcW w:w="1369" w:type="dxa"/>
            <w:tcBorders>
              <w:top w:val="single" w:sz="6" w:space="0" w:color="auto"/>
              <w:left w:val="single" w:sz="6" w:space="0" w:color="auto"/>
              <w:bottom w:val="single" w:sz="6" w:space="0" w:color="auto"/>
              <w:right w:val="single" w:sz="6" w:space="0" w:color="auto"/>
            </w:tcBorders>
            <w:vAlign w:val="center"/>
          </w:tcPr>
          <w:p w14:paraId="19B13B56" w14:textId="0791717F"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3F3E099D" w14:textId="4A00D83E"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35,03</w:t>
            </w:r>
          </w:p>
        </w:tc>
        <w:tc>
          <w:tcPr>
            <w:tcW w:w="2126" w:type="dxa"/>
            <w:tcBorders>
              <w:top w:val="single" w:sz="6" w:space="0" w:color="auto"/>
              <w:left w:val="single" w:sz="6" w:space="0" w:color="auto"/>
              <w:bottom w:val="single" w:sz="6" w:space="0" w:color="auto"/>
              <w:right w:val="single" w:sz="6" w:space="0" w:color="auto"/>
            </w:tcBorders>
            <w:vAlign w:val="center"/>
          </w:tcPr>
          <w:p w14:paraId="4A03AECA" w14:textId="20B8C9C4"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0A5564A9" w14:textId="4E8A6961"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2C59E83E"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61EFC11A" w14:textId="379B2548"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V-27</w:t>
            </w:r>
          </w:p>
        </w:tc>
        <w:tc>
          <w:tcPr>
            <w:tcW w:w="1369" w:type="dxa"/>
            <w:tcBorders>
              <w:top w:val="single" w:sz="6" w:space="0" w:color="auto"/>
              <w:left w:val="single" w:sz="6" w:space="0" w:color="auto"/>
              <w:bottom w:val="single" w:sz="6" w:space="0" w:color="auto"/>
              <w:right w:val="single" w:sz="6" w:space="0" w:color="auto"/>
            </w:tcBorders>
            <w:vAlign w:val="center"/>
          </w:tcPr>
          <w:p w14:paraId="45CFF77C" w14:textId="412822D0"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56561F3F" w14:textId="289D594D"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35,03</w:t>
            </w:r>
          </w:p>
        </w:tc>
        <w:tc>
          <w:tcPr>
            <w:tcW w:w="2126" w:type="dxa"/>
            <w:tcBorders>
              <w:top w:val="single" w:sz="6" w:space="0" w:color="auto"/>
              <w:left w:val="single" w:sz="6" w:space="0" w:color="auto"/>
              <w:bottom w:val="single" w:sz="6" w:space="0" w:color="auto"/>
              <w:right w:val="single" w:sz="6" w:space="0" w:color="auto"/>
            </w:tcBorders>
            <w:vAlign w:val="center"/>
          </w:tcPr>
          <w:p w14:paraId="40F98D80" w14:textId="04B52F5D"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40B64AA1" w14:textId="6D1F0EB4"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5D2AE4BF"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102F5FA1" w14:textId="6F9A028A"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V-28</w:t>
            </w:r>
          </w:p>
        </w:tc>
        <w:tc>
          <w:tcPr>
            <w:tcW w:w="1369" w:type="dxa"/>
            <w:tcBorders>
              <w:top w:val="single" w:sz="6" w:space="0" w:color="auto"/>
              <w:left w:val="single" w:sz="6" w:space="0" w:color="auto"/>
              <w:bottom w:val="single" w:sz="6" w:space="0" w:color="auto"/>
              <w:right w:val="single" w:sz="6" w:space="0" w:color="auto"/>
            </w:tcBorders>
            <w:vAlign w:val="center"/>
          </w:tcPr>
          <w:p w14:paraId="04745372" w14:textId="44B27DE4"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7DB1F97A" w14:textId="7170A893"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35,03</w:t>
            </w:r>
          </w:p>
        </w:tc>
        <w:tc>
          <w:tcPr>
            <w:tcW w:w="2126" w:type="dxa"/>
            <w:tcBorders>
              <w:top w:val="single" w:sz="6" w:space="0" w:color="auto"/>
              <w:left w:val="single" w:sz="6" w:space="0" w:color="auto"/>
              <w:bottom w:val="single" w:sz="6" w:space="0" w:color="auto"/>
              <w:right w:val="single" w:sz="6" w:space="0" w:color="auto"/>
            </w:tcBorders>
            <w:vAlign w:val="center"/>
          </w:tcPr>
          <w:p w14:paraId="2FBCBEF3" w14:textId="3E440BFD"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76F62D0B" w14:textId="5996B73E"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470DF384"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51966700" w14:textId="5FE8F039"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V-29</w:t>
            </w:r>
          </w:p>
        </w:tc>
        <w:tc>
          <w:tcPr>
            <w:tcW w:w="1369" w:type="dxa"/>
            <w:tcBorders>
              <w:top w:val="single" w:sz="6" w:space="0" w:color="auto"/>
              <w:left w:val="single" w:sz="6" w:space="0" w:color="auto"/>
              <w:bottom w:val="single" w:sz="6" w:space="0" w:color="auto"/>
              <w:right w:val="single" w:sz="6" w:space="0" w:color="auto"/>
            </w:tcBorders>
            <w:vAlign w:val="center"/>
          </w:tcPr>
          <w:p w14:paraId="11FA4F42" w14:textId="7A377DF6"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4ABF4BCD" w14:textId="12D4019F"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35,09</w:t>
            </w:r>
          </w:p>
        </w:tc>
        <w:tc>
          <w:tcPr>
            <w:tcW w:w="2126" w:type="dxa"/>
            <w:tcBorders>
              <w:top w:val="single" w:sz="6" w:space="0" w:color="auto"/>
              <w:left w:val="single" w:sz="6" w:space="0" w:color="auto"/>
              <w:bottom w:val="single" w:sz="6" w:space="0" w:color="auto"/>
              <w:right w:val="single" w:sz="6" w:space="0" w:color="auto"/>
            </w:tcBorders>
            <w:vAlign w:val="center"/>
          </w:tcPr>
          <w:p w14:paraId="27CBD37D" w14:textId="6E187B08" w:rsidR="0082093A" w:rsidRPr="004A3FC9" w:rsidRDefault="0082093A" w:rsidP="00561387">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517D17FC" w14:textId="4FA8ADD3"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252AEFE0"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D43E80A" w14:textId="39574AEC"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V-30</w:t>
            </w:r>
          </w:p>
        </w:tc>
        <w:tc>
          <w:tcPr>
            <w:tcW w:w="1369" w:type="dxa"/>
            <w:tcBorders>
              <w:top w:val="single" w:sz="6" w:space="0" w:color="auto"/>
              <w:left w:val="single" w:sz="6" w:space="0" w:color="auto"/>
              <w:bottom w:val="single" w:sz="6" w:space="0" w:color="auto"/>
              <w:right w:val="single" w:sz="6" w:space="0" w:color="auto"/>
            </w:tcBorders>
            <w:vAlign w:val="center"/>
          </w:tcPr>
          <w:p w14:paraId="3129C6B6" w14:textId="4F32E2A3"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2AB9105B" w14:textId="5E55C33B"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35,09</w:t>
            </w:r>
          </w:p>
        </w:tc>
        <w:tc>
          <w:tcPr>
            <w:tcW w:w="2126" w:type="dxa"/>
            <w:tcBorders>
              <w:top w:val="single" w:sz="6" w:space="0" w:color="auto"/>
              <w:left w:val="single" w:sz="6" w:space="0" w:color="auto"/>
              <w:bottom w:val="single" w:sz="6" w:space="0" w:color="auto"/>
              <w:right w:val="single" w:sz="6" w:space="0" w:color="auto"/>
            </w:tcBorders>
            <w:vAlign w:val="center"/>
          </w:tcPr>
          <w:p w14:paraId="18B53D8A" w14:textId="0ADEE7D8" w:rsidR="0082093A" w:rsidRPr="004A3FC9" w:rsidRDefault="0082093A" w:rsidP="00561387">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7C069FBC" w14:textId="1F708CE5"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0B1CCCED"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B413286" w14:textId="35275CC5"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V-31</w:t>
            </w:r>
          </w:p>
        </w:tc>
        <w:tc>
          <w:tcPr>
            <w:tcW w:w="1369" w:type="dxa"/>
            <w:tcBorders>
              <w:top w:val="single" w:sz="6" w:space="0" w:color="auto"/>
              <w:left w:val="single" w:sz="6" w:space="0" w:color="auto"/>
              <w:bottom w:val="single" w:sz="6" w:space="0" w:color="auto"/>
              <w:right w:val="single" w:sz="6" w:space="0" w:color="auto"/>
            </w:tcBorders>
            <w:vAlign w:val="center"/>
          </w:tcPr>
          <w:p w14:paraId="0F3C29D5" w14:textId="321DAA13"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35,51</w:t>
            </w:r>
          </w:p>
        </w:tc>
        <w:tc>
          <w:tcPr>
            <w:tcW w:w="1471" w:type="dxa"/>
            <w:tcBorders>
              <w:top w:val="single" w:sz="6" w:space="0" w:color="auto"/>
              <w:left w:val="single" w:sz="6" w:space="0" w:color="auto"/>
              <w:bottom w:val="single" w:sz="6" w:space="0" w:color="auto"/>
              <w:right w:val="single" w:sz="6" w:space="0" w:color="auto"/>
            </w:tcBorders>
            <w:vAlign w:val="center"/>
          </w:tcPr>
          <w:p w14:paraId="121D7A44" w14:textId="5A0FAEF4"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35,09</w:t>
            </w:r>
          </w:p>
        </w:tc>
        <w:tc>
          <w:tcPr>
            <w:tcW w:w="2126" w:type="dxa"/>
            <w:tcBorders>
              <w:top w:val="single" w:sz="6" w:space="0" w:color="auto"/>
              <w:left w:val="single" w:sz="6" w:space="0" w:color="auto"/>
              <w:bottom w:val="single" w:sz="6" w:space="0" w:color="auto"/>
              <w:right w:val="single" w:sz="6" w:space="0" w:color="auto"/>
            </w:tcBorders>
            <w:vAlign w:val="center"/>
          </w:tcPr>
          <w:p w14:paraId="0FE84ACA" w14:textId="6EBF52E7" w:rsidR="0082093A" w:rsidRPr="004A3FC9" w:rsidRDefault="0082093A" w:rsidP="00561387">
            <w:pPr>
              <w:widowControl/>
              <w:suppressAutoHyphens w:val="0"/>
              <w:spacing w:before="120" w:after="120"/>
              <w:jc w:val="both"/>
              <w:rPr>
                <w:rFonts w:eastAsia="Times New Roman" w:cs="Times New Roman"/>
                <w:kern w:val="0"/>
                <w:lang w:eastAsia="en-US" w:bidi="ar-SA"/>
              </w:rPr>
            </w:pPr>
            <w:r w:rsidRPr="004A3FC9">
              <w:rPr>
                <w:rFonts w:cs="Times New Roman"/>
                <w:color w:val="000000"/>
              </w:rPr>
              <w:t>30 000</w:t>
            </w:r>
          </w:p>
        </w:tc>
        <w:tc>
          <w:tcPr>
            <w:tcW w:w="2551" w:type="dxa"/>
            <w:tcBorders>
              <w:top w:val="single" w:sz="6" w:space="0" w:color="auto"/>
              <w:left w:val="single" w:sz="6" w:space="0" w:color="auto"/>
              <w:bottom w:val="single" w:sz="6" w:space="0" w:color="auto"/>
              <w:right w:val="single" w:sz="6" w:space="0" w:color="auto"/>
            </w:tcBorders>
            <w:vAlign w:val="center"/>
          </w:tcPr>
          <w:p w14:paraId="5D89D0D1" w14:textId="6D850B2A"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heledad naftaproduktid</w:t>
            </w:r>
          </w:p>
        </w:tc>
      </w:tr>
      <w:tr w:rsidR="0082093A" w:rsidRPr="004A3FC9" w14:paraId="772D2229"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6AEE6242" w14:textId="35A1730A"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V-32</w:t>
            </w:r>
          </w:p>
        </w:tc>
        <w:tc>
          <w:tcPr>
            <w:tcW w:w="1369" w:type="dxa"/>
            <w:tcBorders>
              <w:top w:val="single" w:sz="6" w:space="0" w:color="auto"/>
              <w:left w:val="single" w:sz="6" w:space="0" w:color="auto"/>
              <w:bottom w:val="single" w:sz="6" w:space="0" w:color="auto"/>
              <w:right w:val="single" w:sz="6" w:space="0" w:color="auto"/>
            </w:tcBorders>
            <w:vAlign w:val="center"/>
          </w:tcPr>
          <w:p w14:paraId="563C66BA" w14:textId="270563DF"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663DC502" w14:textId="4DF98A55" w:rsidR="0082093A" w:rsidRPr="004A3FC9" w:rsidRDefault="0082093A" w:rsidP="00D311CD">
            <w:pPr>
              <w:widowControl/>
              <w:suppressAutoHyphens w:val="0"/>
              <w:spacing w:before="120" w:after="120"/>
              <w:jc w:val="both"/>
              <w:rPr>
                <w:rFonts w:eastAsia="Times New Roman" w:cs="Times New Roman"/>
                <w:kern w:val="0"/>
                <w:lang w:eastAsia="en-US" w:bidi="ar-SA"/>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6ABBDCF4" w14:textId="28CC64EC"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441866D0" w14:textId="2DF719E3" w:rsidR="0082093A" w:rsidRPr="004A3FC9" w:rsidRDefault="0082093A" w:rsidP="00561387">
            <w:pPr>
              <w:widowControl/>
              <w:shd w:val="clear" w:color="auto" w:fill="FFFFFF"/>
              <w:suppressAutoHyphens w:val="0"/>
              <w:autoSpaceDE w:val="0"/>
              <w:autoSpaceDN w:val="0"/>
              <w:adjustRightInd w:val="0"/>
              <w:spacing w:before="120" w:after="120"/>
              <w:jc w:val="both"/>
              <w:rPr>
                <w:rFonts w:eastAsia="Times New Roman" w:cs="Times New Roman"/>
                <w:kern w:val="0"/>
                <w:lang w:eastAsia="en-US" w:bidi="ar-SA"/>
              </w:rPr>
            </w:pPr>
            <w:r w:rsidRPr="004A3FC9">
              <w:rPr>
                <w:rFonts w:cs="Times New Roman"/>
                <w:color w:val="000000"/>
              </w:rPr>
              <w:t>LPG</w:t>
            </w:r>
          </w:p>
        </w:tc>
      </w:tr>
      <w:tr w:rsidR="00362D81" w:rsidRPr="004A3FC9" w14:paraId="2F666E21"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7107C7A" w14:textId="2FE3648D"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V-3</w:t>
            </w:r>
            <w:r>
              <w:rPr>
                <w:rFonts w:cs="Times New Roman"/>
                <w:color w:val="000000"/>
              </w:rPr>
              <w:t>3</w:t>
            </w:r>
          </w:p>
        </w:tc>
        <w:tc>
          <w:tcPr>
            <w:tcW w:w="1369" w:type="dxa"/>
            <w:tcBorders>
              <w:top w:val="single" w:sz="6" w:space="0" w:color="auto"/>
              <w:left w:val="single" w:sz="6" w:space="0" w:color="auto"/>
              <w:bottom w:val="single" w:sz="6" w:space="0" w:color="auto"/>
              <w:right w:val="single" w:sz="6" w:space="0" w:color="auto"/>
            </w:tcBorders>
            <w:vAlign w:val="center"/>
          </w:tcPr>
          <w:p w14:paraId="4E8459C4" w14:textId="15A365B9"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4674A160" w14:textId="3882190A"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035FAC4E" w14:textId="72075C43"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0861EA4E" w14:textId="1F6B690F"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LPG</w:t>
            </w:r>
          </w:p>
        </w:tc>
      </w:tr>
      <w:tr w:rsidR="00362D81" w:rsidRPr="004A3FC9" w14:paraId="749178CF"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109155A" w14:textId="139A9D2A"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V-3</w:t>
            </w:r>
            <w:r>
              <w:rPr>
                <w:rFonts w:cs="Times New Roman"/>
                <w:color w:val="000000"/>
              </w:rPr>
              <w:t>4</w:t>
            </w:r>
          </w:p>
        </w:tc>
        <w:tc>
          <w:tcPr>
            <w:tcW w:w="1369" w:type="dxa"/>
            <w:tcBorders>
              <w:top w:val="single" w:sz="6" w:space="0" w:color="auto"/>
              <w:left w:val="single" w:sz="6" w:space="0" w:color="auto"/>
              <w:bottom w:val="single" w:sz="6" w:space="0" w:color="auto"/>
              <w:right w:val="single" w:sz="6" w:space="0" w:color="auto"/>
            </w:tcBorders>
            <w:vAlign w:val="center"/>
          </w:tcPr>
          <w:p w14:paraId="04850639" w14:textId="15CC9661"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7E4C7B2A" w14:textId="64B1BD56"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571DFEE1" w14:textId="11B96BA1"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34C7EB0F" w14:textId="1162BBBC"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LPG</w:t>
            </w:r>
          </w:p>
        </w:tc>
      </w:tr>
      <w:tr w:rsidR="00362D81" w:rsidRPr="004A3FC9" w14:paraId="4137A9D1" w14:textId="77777777" w:rsidTr="0082093A">
        <w:trPr>
          <w:trHeight w:val="355"/>
        </w:trPr>
        <w:tc>
          <w:tcPr>
            <w:tcW w:w="1555" w:type="dxa"/>
            <w:tcBorders>
              <w:top w:val="single" w:sz="6" w:space="0" w:color="auto"/>
              <w:left w:val="single" w:sz="6" w:space="0" w:color="auto"/>
              <w:bottom w:val="single" w:sz="6" w:space="0" w:color="auto"/>
              <w:right w:val="single" w:sz="6" w:space="0" w:color="auto"/>
            </w:tcBorders>
            <w:vAlign w:val="center"/>
          </w:tcPr>
          <w:p w14:paraId="7D5E2B09" w14:textId="42A8C6CF"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V-3</w:t>
            </w:r>
            <w:r>
              <w:rPr>
                <w:rFonts w:cs="Times New Roman"/>
                <w:color w:val="000000"/>
              </w:rPr>
              <w:t>5</w:t>
            </w:r>
          </w:p>
        </w:tc>
        <w:tc>
          <w:tcPr>
            <w:tcW w:w="1369" w:type="dxa"/>
            <w:tcBorders>
              <w:top w:val="single" w:sz="6" w:space="0" w:color="auto"/>
              <w:left w:val="single" w:sz="6" w:space="0" w:color="auto"/>
              <w:bottom w:val="single" w:sz="6" w:space="0" w:color="auto"/>
              <w:right w:val="single" w:sz="6" w:space="0" w:color="auto"/>
            </w:tcBorders>
            <w:vAlign w:val="center"/>
          </w:tcPr>
          <w:p w14:paraId="20A5E73E" w14:textId="2A098857"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1471" w:type="dxa"/>
            <w:tcBorders>
              <w:top w:val="single" w:sz="6" w:space="0" w:color="auto"/>
              <w:left w:val="single" w:sz="6" w:space="0" w:color="auto"/>
              <w:bottom w:val="single" w:sz="6" w:space="0" w:color="auto"/>
              <w:right w:val="single" w:sz="6" w:space="0" w:color="auto"/>
            </w:tcBorders>
            <w:vAlign w:val="center"/>
          </w:tcPr>
          <w:p w14:paraId="17A4E974" w14:textId="4AC03531" w:rsidR="00362D81" w:rsidRPr="004A3FC9" w:rsidRDefault="00362D81" w:rsidP="00362D81">
            <w:pPr>
              <w:widowControl/>
              <w:suppressAutoHyphens w:val="0"/>
              <w:spacing w:before="120" w:after="120"/>
              <w:jc w:val="both"/>
              <w:rPr>
                <w:rFonts w:cs="Times New Roman"/>
                <w:color w:val="000000"/>
              </w:rPr>
            </w:pPr>
            <w:r w:rsidRPr="004A3FC9">
              <w:rPr>
                <w:rFonts w:cs="Times New Roman"/>
                <w:color w:val="000000"/>
              </w:rPr>
              <w:t>16,04</w:t>
            </w:r>
          </w:p>
        </w:tc>
        <w:tc>
          <w:tcPr>
            <w:tcW w:w="2126" w:type="dxa"/>
            <w:tcBorders>
              <w:top w:val="single" w:sz="6" w:space="0" w:color="auto"/>
              <w:left w:val="single" w:sz="6" w:space="0" w:color="auto"/>
              <w:bottom w:val="single" w:sz="6" w:space="0" w:color="auto"/>
              <w:right w:val="single" w:sz="6" w:space="0" w:color="auto"/>
            </w:tcBorders>
            <w:vAlign w:val="center"/>
          </w:tcPr>
          <w:p w14:paraId="2C9CB5E6" w14:textId="4AC56C7F"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2 000</w:t>
            </w:r>
          </w:p>
        </w:tc>
        <w:tc>
          <w:tcPr>
            <w:tcW w:w="2551" w:type="dxa"/>
            <w:tcBorders>
              <w:top w:val="single" w:sz="6" w:space="0" w:color="auto"/>
              <w:left w:val="single" w:sz="6" w:space="0" w:color="auto"/>
              <w:bottom w:val="single" w:sz="6" w:space="0" w:color="auto"/>
              <w:right w:val="single" w:sz="6" w:space="0" w:color="auto"/>
            </w:tcBorders>
            <w:vAlign w:val="center"/>
          </w:tcPr>
          <w:p w14:paraId="12FAF939" w14:textId="12E019DC" w:rsidR="00362D81" w:rsidRPr="004A3FC9" w:rsidRDefault="00362D81" w:rsidP="00362D81">
            <w:pPr>
              <w:widowControl/>
              <w:shd w:val="clear" w:color="auto" w:fill="FFFFFF"/>
              <w:suppressAutoHyphens w:val="0"/>
              <w:autoSpaceDE w:val="0"/>
              <w:autoSpaceDN w:val="0"/>
              <w:adjustRightInd w:val="0"/>
              <w:spacing w:before="120" w:after="120"/>
              <w:jc w:val="both"/>
              <w:rPr>
                <w:rFonts w:cs="Times New Roman"/>
                <w:color w:val="000000"/>
              </w:rPr>
            </w:pPr>
            <w:r w:rsidRPr="004A3FC9">
              <w:rPr>
                <w:rFonts w:cs="Times New Roman"/>
                <w:color w:val="000000"/>
              </w:rPr>
              <w:t>LPG</w:t>
            </w:r>
          </w:p>
        </w:tc>
      </w:tr>
    </w:tbl>
    <w:p w14:paraId="19846E9E" w14:textId="77777777" w:rsidR="00102555" w:rsidRPr="004A3FC9" w:rsidRDefault="009F35E4"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Vedelgaasi </w:t>
      </w:r>
      <w:proofErr w:type="spellStart"/>
      <w:r w:rsidR="00213773" w:rsidRPr="004A3FC9">
        <w:rPr>
          <w:rFonts w:eastAsia="Times New Roman" w:cs="Times New Roman"/>
          <w:kern w:val="0"/>
          <w:lang w:eastAsia="en-US" w:bidi="ar-SA"/>
        </w:rPr>
        <w:t>sfäärilised</w:t>
      </w:r>
      <w:proofErr w:type="spellEnd"/>
      <w:r w:rsidR="00213773" w:rsidRPr="004A3FC9">
        <w:rPr>
          <w:rFonts w:eastAsia="Times New Roman" w:cs="Times New Roman"/>
          <w:kern w:val="0"/>
          <w:lang w:eastAsia="en-US" w:bidi="ar-SA"/>
        </w:rPr>
        <w:t xml:space="preserve"> </w:t>
      </w:r>
      <w:r w:rsidR="00102555" w:rsidRPr="004A3FC9">
        <w:rPr>
          <w:rFonts w:eastAsia="Times New Roman" w:cs="Times New Roman"/>
          <w:kern w:val="0"/>
          <w:lang w:eastAsia="en-US" w:bidi="ar-SA"/>
        </w:rPr>
        <w:t>mahutid on projekteer</w:t>
      </w:r>
      <w:r w:rsidRPr="004A3FC9">
        <w:rPr>
          <w:rFonts w:eastAsia="Times New Roman" w:cs="Times New Roman"/>
          <w:kern w:val="0"/>
          <w:lang w:eastAsia="en-US" w:bidi="ar-SA"/>
        </w:rPr>
        <w:t>itud vastavalt standardile</w:t>
      </w:r>
      <w:r w:rsidR="00E84D82" w:rsidRPr="004A3FC9">
        <w:rPr>
          <w:rFonts w:eastAsia="Times New Roman" w:cs="Times New Roman"/>
          <w:kern w:val="0"/>
          <w:lang w:eastAsia="en-US" w:bidi="ar-SA"/>
        </w:rPr>
        <w:t xml:space="preserve"> API </w:t>
      </w:r>
      <w:r w:rsidR="00213773" w:rsidRPr="004A3FC9">
        <w:rPr>
          <w:rFonts w:eastAsia="Times New Roman" w:cs="Times New Roman"/>
          <w:kern w:val="0"/>
          <w:lang w:eastAsia="en-US" w:bidi="ar-SA"/>
        </w:rPr>
        <w:t>2552</w:t>
      </w:r>
      <w:r w:rsidR="00E84D82" w:rsidRPr="004A3FC9">
        <w:rPr>
          <w:rFonts w:eastAsia="Times New Roman" w:cs="Times New Roman"/>
          <w:kern w:val="0"/>
          <w:lang w:eastAsia="en-US" w:bidi="ar-SA"/>
        </w:rPr>
        <w:t>.</w:t>
      </w:r>
    </w:p>
    <w:p w14:paraId="08945049" w14:textId="6BFCCF72" w:rsidR="00447476" w:rsidRPr="00DC317B" w:rsidRDefault="00102555" w:rsidP="00DC317B">
      <w:pPr>
        <w:widowControl/>
        <w:suppressAutoHyphens w:val="0"/>
        <w:spacing w:before="120" w:after="120"/>
        <w:jc w:val="both"/>
        <w:rPr>
          <w:rFonts w:eastAsia="Times New Roman" w:cs="Times New Roman"/>
          <w:kern w:val="0"/>
          <w:lang w:eastAsia="en-US" w:bidi="ar-SA"/>
        </w:rPr>
      </w:pPr>
      <w:bookmarkStart w:id="25" w:name="_Toc381704474"/>
      <w:bookmarkStart w:id="26" w:name="_Toc381706391"/>
      <w:bookmarkStart w:id="27" w:name="_Toc381706588"/>
      <w:bookmarkStart w:id="28" w:name="_Toc381706721"/>
      <w:bookmarkStart w:id="29" w:name="_Toc381707035"/>
      <w:bookmarkStart w:id="30" w:name="_Toc381964774"/>
      <w:bookmarkStart w:id="31" w:name="_Toc384628935"/>
      <w:bookmarkStart w:id="32" w:name="_Toc452989343"/>
      <w:bookmarkStart w:id="33" w:name="_Toc505176143"/>
      <w:bookmarkStart w:id="34" w:name="_Toc505783837"/>
      <w:bookmarkStart w:id="35" w:name="_Toc506489298"/>
      <w:bookmarkStart w:id="36" w:name="_Toc380440325"/>
      <w:bookmarkStart w:id="37" w:name="_Toc380504767"/>
      <w:bookmarkStart w:id="38" w:name="_Toc380676111"/>
      <w:bookmarkStart w:id="39" w:name="_Toc380676645"/>
      <w:bookmarkStart w:id="40" w:name="_Toc380677342"/>
      <w:r w:rsidRPr="00DC317B">
        <w:rPr>
          <w:rFonts w:eastAsia="Times New Roman" w:cs="Times New Roman"/>
          <w:kern w:val="0"/>
          <w:lang w:eastAsia="en-US" w:bidi="ar-SA"/>
        </w:rPr>
        <w:t>Mahutid asuvad Paldiski Lõunasadamaga külgneval</w:t>
      </w:r>
      <w:r w:rsidR="00661F65">
        <w:rPr>
          <w:rFonts w:eastAsia="Times New Roman" w:cs="Times New Roman"/>
          <w:kern w:val="0"/>
          <w:lang w:eastAsia="en-US" w:bidi="ar-SA"/>
        </w:rPr>
        <w:t xml:space="preserve"> t</w:t>
      </w:r>
      <w:r w:rsidRPr="00DC317B">
        <w:rPr>
          <w:rFonts w:eastAsia="Times New Roman" w:cs="Times New Roman"/>
          <w:kern w:val="0"/>
          <w:lang w:eastAsia="en-US" w:bidi="ar-SA"/>
        </w:rPr>
        <w:t>erminalile kuuluval territooriumil ning mahutite kaugus tootmisterritooriumi lähimast piirist on 50 meetrit ning lähim elumaja asub 500 meetri kaugusel mahutitest.</w:t>
      </w:r>
      <w:bookmarkEnd w:id="25"/>
      <w:bookmarkEnd w:id="26"/>
      <w:bookmarkEnd w:id="27"/>
      <w:bookmarkEnd w:id="28"/>
      <w:bookmarkEnd w:id="29"/>
      <w:bookmarkEnd w:id="30"/>
      <w:bookmarkEnd w:id="31"/>
      <w:bookmarkEnd w:id="32"/>
      <w:bookmarkEnd w:id="33"/>
      <w:bookmarkEnd w:id="34"/>
      <w:bookmarkEnd w:id="35"/>
      <w:r w:rsidRPr="00DC317B">
        <w:rPr>
          <w:rFonts w:eastAsia="Times New Roman" w:cs="Times New Roman"/>
          <w:kern w:val="0"/>
          <w:lang w:eastAsia="en-US" w:bidi="ar-SA"/>
        </w:rPr>
        <w:t xml:space="preserve"> </w:t>
      </w:r>
    </w:p>
    <w:p w14:paraId="3CD8AC6E" w14:textId="6E73C9EC" w:rsidR="00102555" w:rsidRPr="00DC317B" w:rsidRDefault="00102555" w:rsidP="00DC317B">
      <w:pPr>
        <w:widowControl/>
        <w:suppressAutoHyphens w:val="0"/>
        <w:spacing w:before="120" w:after="120"/>
        <w:jc w:val="both"/>
        <w:rPr>
          <w:rFonts w:eastAsia="Times New Roman" w:cs="Times New Roman"/>
          <w:kern w:val="0"/>
          <w:lang w:eastAsia="en-US" w:bidi="ar-SA"/>
        </w:rPr>
      </w:pPr>
      <w:bookmarkStart w:id="41" w:name="_Toc381704475"/>
      <w:bookmarkStart w:id="42" w:name="_Toc381706392"/>
      <w:bookmarkStart w:id="43" w:name="_Toc381706589"/>
      <w:bookmarkStart w:id="44" w:name="_Toc381706722"/>
      <w:bookmarkStart w:id="45" w:name="_Toc381707036"/>
      <w:bookmarkStart w:id="46" w:name="_Toc381964775"/>
      <w:bookmarkStart w:id="47" w:name="_Toc384628936"/>
      <w:bookmarkStart w:id="48" w:name="_Toc452989344"/>
      <w:bookmarkStart w:id="49" w:name="_Toc505176144"/>
      <w:bookmarkStart w:id="50" w:name="_Toc505783838"/>
      <w:bookmarkStart w:id="51" w:name="_Toc506489299"/>
      <w:r w:rsidRPr="00DC317B">
        <w:rPr>
          <w:rFonts w:eastAsia="Times New Roman" w:cs="Times New Roman"/>
          <w:kern w:val="0"/>
          <w:lang w:eastAsia="en-US" w:bidi="ar-SA"/>
        </w:rPr>
        <w:t>Sadama kai</w:t>
      </w:r>
      <w:r w:rsidR="00413FD6" w:rsidRPr="00DC317B">
        <w:rPr>
          <w:rFonts w:eastAsia="Times New Roman" w:cs="Times New Roman"/>
          <w:kern w:val="0"/>
          <w:lang w:eastAsia="en-US" w:bidi="ar-SA"/>
        </w:rPr>
        <w:t>,</w:t>
      </w:r>
      <w:r w:rsidRPr="00DC317B">
        <w:rPr>
          <w:rFonts w:eastAsia="Times New Roman" w:cs="Times New Roman"/>
          <w:kern w:val="0"/>
          <w:lang w:eastAsia="en-US" w:bidi="ar-SA"/>
        </w:rPr>
        <w:t xml:space="preserve"> kus toimub nafta- </w:t>
      </w:r>
      <w:r w:rsidR="00413FD6" w:rsidRPr="00DC317B">
        <w:rPr>
          <w:rFonts w:eastAsia="Times New Roman" w:cs="Times New Roman"/>
          <w:kern w:val="0"/>
          <w:lang w:eastAsia="en-US" w:bidi="ar-SA"/>
        </w:rPr>
        <w:t xml:space="preserve">ja </w:t>
      </w:r>
      <w:r w:rsidRPr="00DC317B">
        <w:rPr>
          <w:rFonts w:eastAsia="Times New Roman" w:cs="Times New Roman"/>
          <w:kern w:val="0"/>
          <w:lang w:eastAsia="en-US" w:bidi="ar-SA"/>
        </w:rPr>
        <w:t>keemiasaaduste laadimine tankerile</w:t>
      </w:r>
      <w:r w:rsidR="00413FD6" w:rsidRPr="00DC317B">
        <w:rPr>
          <w:rFonts w:eastAsia="Times New Roman" w:cs="Times New Roman"/>
          <w:kern w:val="0"/>
          <w:lang w:eastAsia="en-US" w:bidi="ar-SA"/>
        </w:rPr>
        <w:t>,</w:t>
      </w:r>
      <w:r w:rsidRPr="00DC317B">
        <w:rPr>
          <w:rFonts w:eastAsia="Times New Roman" w:cs="Times New Roman"/>
          <w:kern w:val="0"/>
          <w:lang w:eastAsia="en-US" w:bidi="ar-SA"/>
        </w:rPr>
        <w:t xml:space="preserve"> asub 850 meetri kaugusel tootmisterritooriumi piirist ning lähim elumaja asub 1500 meetri kaugusel laadimiskaidest</w:t>
      </w:r>
      <w:bookmarkEnd w:id="36"/>
      <w:bookmarkEnd w:id="37"/>
      <w:bookmarkEnd w:id="38"/>
      <w:bookmarkEnd w:id="39"/>
      <w:bookmarkEnd w:id="40"/>
      <w:bookmarkEnd w:id="41"/>
      <w:r w:rsidR="008E4D7B" w:rsidRPr="00DC317B">
        <w:rPr>
          <w:rFonts w:eastAsia="Times New Roman" w:cs="Times New Roman"/>
          <w:kern w:val="0"/>
          <w:lang w:eastAsia="en-US" w:bidi="ar-SA"/>
        </w:rPr>
        <w:t>.</w:t>
      </w:r>
      <w:bookmarkEnd w:id="42"/>
      <w:bookmarkEnd w:id="43"/>
      <w:bookmarkEnd w:id="44"/>
      <w:bookmarkEnd w:id="45"/>
      <w:bookmarkEnd w:id="46"/>
      <w:bookmarkEnd w:id="47"/>
      <w:bookmarkEnd w:id="48"/>
      <w:bookmarkEnd w:id="49"/>
      <w:bookmarkEnd w:id="50"/>
      <w:bookmarkEnd w:id="51"/>
    </w:p>
    <w:p w14:paraId="5F5BBC5E" w14:textId="77777777" w:rsidR="00147ECE" w:rsidRPr="004A3FC9" w:rsidRDefault="00147ECE"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52" w:name="_Toc176256996"/>
      <w:r w:rsidRPr="004A3FC9">
        <w:rPr>
          <w:rFonts w:ascii="Times New Roman" w:eastAsiaTheme="majorEastAsia" w:hAnsi="Times New Roman" w:cs="Times New Roman"/>
          <w:sz w:val="24"/>
          <w:szCs w:val="24"/>
          <w:lang w:eastAsia="en-US" w:bidi="ar-SA"/>
        </w:rPr>
        <w:t xml:space="preserve">Võimalikud </w:t>
      </w:r>
      <w:r w:rsidR="004E3C21" w:rsidRPr="004A3FC9">
        <w:rPr>
          <w:rFonts w:ascii="Times New Roman" w:eastAsiaTheme="majorEastAsia" w:hAnsi="Times New Roman" w:cs="Times New Roman"/>
          <w:sz w:val="24"/>
          <w:szCs w:val="24"/>
          <w:lang w:eastAsia="en-US" w:bidi="ar-SA"/>
        </w:rPr>
        <w:t>suurõnnetused</w:t>
      </w:r>
      <w:r w:rsidR="00102555" w:rsidRPr="004A3FC9">
        <w:rPr>
          <w:rFonts w:ascii="Times New Roman" w:eastAsiaTheme="majorEastAsia" w:hAnsi="Times New Roman" w:cs="Times New Roman"/>
          <w:sz w:val="24"/>
          <w:szCs w:val="24"/>
          <w:vertAlign w:val="superscript"/>
          <w:lang w:eastAsia="en-US" w:bidi="ar-SA"/>
        </w:rPr>
        <w:footnoteReference w:id="1"/>
      </w:r>
      <w:bookmarkEnd w:id="52"/>
    </w:p>
    <w:p w14:paraId="5D565C21"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Ettevõtte struktuurallüksuste asendiplaan on toodud lisas 1.</w:t>
      </w:r>
    </w:p>
    <w:p w14:paraId="5519531A" w14:textId="77777777" w:rsidR="00147ECE" w:rsidRPr="004A3FC9" w:rsidRDefault="00147ECE" w:rsidP="00D311CD">
      <w:pPr>
        <w:autoSpaceDE w:val="0"/>
        <w:spacing w:before="120" w:after="120"/>
        <w:jc w:val="both"/>
        <w:rPr>
          <w:rFonts w:cs="Times New Roman"/>
          <w:color w:val="000000"/>
        </w:rPr>
      </w:pPr>
      <w:r w:rsidRPr="004A3FC9">
        <w:rPr>
          <w:rFonts w:eastAsia="Times New Roman" w:cs="Times New Roman"/>
          <w:color w:val="000000"/>
        </w:rPr>
        <w:t xml:space="preserve">Vastavalt läbi viidud riskianalüüsile, peetakse </w:t>
      </w:r>
      <w:r w:rsidR="00102555" w:rsidRPr="004A3FC9">
        <w:rPr>
          <w:rFonts w:eastAsia="Times New Roman" w:cs="Times New Roman"/>
          <w:color w:val="000000"/>
        </w:rPr>
        <w:t xml:space="preserve">ettevõtte territooriumil </w:t>
      </w:r>
      <w:r w:rsidRPr="004A3FC9">
        <w:rPr>
          <w:rFonts w:eastAsia="Times New Roman" w:cs="Times New Roman"/>
          <w:color w:val="000000"/>
        </w:rPr>
        <w:t xml:space="preserve">kõige tõenäolisemateks </w:t>
      </w:r>
      <w:r w:rsidR="009A0E77" w:rsidRPr="004A3FC9">
        <w:rPr>
          <w:rFonts w:eastAsia="Times New Roman" w:cs="Times New Roman"/>
          <w:color w:val="000000"/>
        </w:rPr>
        <w:t>avariiolukordadeks</w:t>
      </w:r>
      <w:r w:rsidR="00C81528" w:rsidRPr="004A3FC9">
        <w:rPr>
          <w:rFonts w:eastAsia="Times New Roman" w:cs="Times New Roman"/>
          <w:color w:val="000000"/>
        </w:rPr>
        <w:t xml:space="preserve"> </w:t>
      </w:r>
      <w:r w:rsidRPr="004A3FC9">
        <w:rPr>
          <w:rFonts w:eastAsia="Times New Roman" w:cs="Times New Roman"/>
          <w:color w:val="000000"/>
        </w:rPr>
        <w:t xml:space="preserve">järgmiseid: </w:t>
      </w:r>
    </w:p>
    <w:p w14:paraId="4795E29D" w14:textId="77777777" w:rsidR="00147ECE" w:rsidRPr="004A3FC9" w:rsidRDefault="00147ECE" w:rsidP="00455963">
      <w:pPr>
        <w:numPr>
          <w:ilvl w:val="0"/>
          <w:numId w:val="1"/>
        </w:numPr>
        <w:ind w:left="0" w:firstLine="0"/>
        <w:rPr>
          <w:rFonts w:cs="Times New Roman"/>
          <w:color w:val="000000"/>
        </w:rPr>
      </w:pPr>
      <w:r w:rsidRPr="004A3FC9">
        <w:rPr>
          <w:rFonts w:cs="Times New Roman"/>
          <w:color w:val="000000"/>
        </w:rPr>
        <w:t>Põlevvedeliku leke väikeses koguses</w:t>
      </w:r>
      <w:r w:rsidR="00986E3D" w:rsidRPr="004A3FC9">
        <w:rPr>
          <w:rFonts w:cs="Times New Roman"/>
          <w:color w:val="000000"/>
        </w:rPr>
        <w:t>.</w:t>
      </w:r>
    </w:p>
    <w:p w14:paraId="5C237687" w14:textId="75FFA6A0" w:rsidR="00E619C7" w:rsidRPr="004A3FC9" w:rsidRDefault="00E619C7" w:rsidP="00D311CD">
      <w:pPr>
        <w:spacing w:before="120" w:after="120"/>
        <w:jc w:val="both"/>
        <w:rPr>
          <w:rFonts w:eastAsia="Times New Roman" w:cs="Times New Roman"/>
        </w:rPr>
      </w:pPr>
      <w:r w:rsidRPr="004A3FC9">
        <w:rPr>
          <w:rFonts w:eastAsia="Times New Roman" w:cs="Times New Roman"/>
        </w:rPr>
        <w:t xml:space="preserve">Vastavalt läbiviidud riskianalüüsile, peetakse </w:t>
      </w:r>
      <w:r w:rsidR="00102555" w:rsidRPr="004A3FC9">
        <w:rPr>
          <w:rFonts w:eastAsia="Times New Roman" w:cs="Times New Roman"/>
        </w:rPr>
        <w:t xml:space="preserve">ettevõtte territooriumil kõige </w:t>
      </w:r>
      <w:r w:rsidRPr="004A3FC9">
        <w:rPr>
          <w:rFonts w:eastAsia="Times New Roman" w:cs="Times New Roman"/>
        </w:rPr>
        <w:t xml:space="preserve">tõenäolisemateks  </w:t>
      </w:r>
      <w:r w:rsidR="00683C6C" w:rsidRPr="004A3FC9">
        <w:rPr>
          <w:rFonts w:eastAsia="Times New Roman" w:cs="Times New Roman"/>
        </w:rPr>
        <w:t>suurõnnetusteks</w:t>
      </w:r>
      <w:r w:rsidRPr="004A3FC9">
        <w:rPr>
          <w:rFonts w:eastAsia="Times New Roman" w:cs="Times New Roman"/>
        </w:rPr>
        <w:t xml:space="preserve"> järgmiseid:</w:t>
      </w:r>
    </w:p>
    <w:p w14:paraId="5786FC8C" w14:textId="3EC715F8" w:rsidR="00E619C7" w:rsidRPr="004A3FC9" w:rsidRDefault="00E619C7" w:rsidP="00455963">
      <w:pPr>
        <w:numPr>
          <w:ilvl w:val="0"/>
          <w:numId w:val="11"/>
        </w:numPr>
        <w:ind w:left="0" w:firstLine="0"/>
        <w:rPr>
          <w:rFonts w:eastAsia="Times New Roman" w:cs="Times New Roman"/>
        </w:rPr>
      </w:pPr>
      <w:r w:rsidRPr="004A3FC9">
        <w:rPr>
          <w:rFonts w:eastAsia="Times New Roman" w:cs="Times New Roman"/>
        </w:rPr>
        <w:t>Põlevvedeliku leke suures koguses (suurem kui 200 liitrit).</w:t>
      </w:r>
    </w:p>
    <w:p w14:paraId="70936916" w14:textId="77777777" w:rsidR="007C33C7" w:rsidRPr="004A3FC9" w:rsidRDefault="00E84D82" w:rsidP="00455963">
      <w:pPr>
        <w:numPr>
          <w:ilvl w:val="0"/>
          <w:numId w:val="11"/>
        </w:numPr>
        <w:ind w:left="0" w:firstLine="0"/>
        <w:rPr>
          <w:rFonts w:eastAsia="Times New Roman" w:cs="Times New Roman"/>
        </w:rPr>
      </w:pPr>
      <w:r w:rsidRPr="004A3FC9">
        <w:rPr>
          <w:rFonts w:eastAsia="Times New Roman" w:cs="Times New Roman"/>
        </w:rPr>
        <w:t>Põlevvedeliku süttimine.</w:t>
      </w:r>
    </w:p>
    <w:p w14:paraId="62337637" w14:textId="77777777" w:rsidR="007C33C7" w:rsidRPr="004A3FC9" w:rsidRDefault="007C33C7" w:rsidP="00455963">
      <w:pPr>
        <w:numPr>
          <w:ilvl w:val="0"/>
          <w:numId w:val="11"/>
        </w:numPr>
        <w:ind w:left="0" w:firstLine="0"/>
        <w:rPr>
          <w:rFonts w:eastAsia="Times New Roman" w:cs="Times New Roman"/>
        </w:rPr>
      </w:pPr>
      <w:r w:rsidRPr="004A3FC9">
        <w:rPr>
          <w:rFonts w:eastAsia="Times New Roman" w:cs="Times New Roman"/>
        </w:rPr>
        <w:t>Muu tulekahju.</w:t>
      </w:r>
    </w:p>
    <w:p w14:paraId="6B4AF452" w14:textId="58E0FB12" w:rsidR="007C33C7" w:rsidRPr="004A3FC9" w:rsidRDefault="00E84D82" w:rsidP="00455963">
      <w:pPr>
        <w:numPr>
          <w:ilvl w:val="0"/>
          <w:numId w:val="11"/>
        </w:numPr>
        <w:ind w:left="0" w:firstLine="0"/>
        <w:rPr>
          <w:rFonts w:eastAsia="Times New Roman" w:cs="Times New Roman"/>
        </w:rPr>
      </w:pPr>
      <w:r w:rsidRPr="004A3FC9">
        <w:rPr>
          <w:rFonts w:eastAsia="Times New Roman" w:cs="Times New Roman"/>
        </w:rPr>
        <w:t>Gaasileke.</w:t>
      </w:r>
    </w:p>
    <w:p w14:paraId="358BCD8C" w14:textId="77777777" w:rsidR="00147ECE" w:rsidRPr="004A3FC9" w:rsidRDefault="007C33C7" w:rsidP="00455963">
      <w:pPr>
        <w:numPr>
          <w:ilvl w:val="0"/>
          <w:numId w:val="11"/>
        </w:numPr>
        <w:ind w:left="0" w:firstLine="0"/>
        <w:rPr>
          <w:rFonts w:eastAsia="Times New Roman" w:cs="Times New Roman"/>
        </w:rPr>
      </w:pPr>
      <w:r w:rsidRPr="004A3FC9">
        <w:rPr>
          <w:rFonts w:eastAsia="Times New Roman" w:cs="Times New Roman"/>
        </w:rPr>
        <w:t>Plahvatus.</w:t>
      </w:r>
    </w:p>
    <w:p w14:paraId="30D59464" w14:textId="77777777" w:rsidR="00102555" w:rsidRPr="004A3FC9" w:rsidRDefault="00102555" w:rsidP="00D311CD">
      <w:pPr>
        <w:pStyle w:val="NormalWeb"/>
        <w:shd w:val="clear" w:color="auto" w:fill="FFFFFF"/>
        <w:spacing w:before="120" w:beforeAutospacing="0" w:after="120" w:afterAutospacing="0"/>
        <w:jc w:val="both"/>
        <w:rPr>
          <w:lang w:eastAsia="en-US"/>
        </w:rPr>
      </w:pPr>
      <w:r w:rsidRPr="004A3FC9">
        <w:rPr>
          <w:lang w:eastAsia="en-US"/>
        </w:rPr>
        <w:t>Suurõnnetust ettevõttes võivad põhjustada järgmised tegevused, mis on seotud produkti käitlemisega:</w:t>
      </w:r>
    </w:p>
    <w:p w14:paraId="0CAA7D8C"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produkti väljastamine autode laadimisestakaadil;</w:t>
      </w:r>
    </w:p>
    <w:p w14:paraId="039F26B3"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produkti vastuvõtt autotranspordilt;</w:t>
      </w:r>
    </w:p>
    <w:p w14:paraId="0B9C5568" w14:textId="507459F7"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väljastamine raudtee</w:t>
      </w:r>
      <w:r w:rsidR="00413FD6" w:rsidRPr="004A3FC9">
        <w:rPr>
          <w:lang w:eastAsia="en-US"/>
        </w:rPr>
        <w:t>-</w:t>
      </w:r>
      <w:r w:rsidRPr="004A3FC9">
        <w:rPr>
          <w:lang w:eastAsia="en-US"/>
        </w:rPr>
        <w:t>estakaadil;</w:t>
      </w:r>
    </w:p>
    <w:p w14:paraId="078528FD" w14:textId="54B7E351"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vastuvõtt raudtee</w:t>
      </w:r>
      <w:r w:rsidR="00413FD6" w:rsidRPr="004A3FC9">
        <w:rPr>
          <w:lang w:eastAsia="en-US"/>
        </w:rPr>
        <w:t>-</w:t>
      </w:r>
      <w:r w:rsidRPr="004A3FC9">
        <w:rPr>
          <w:lang w:eastAsia="en-US"/>
        </w:rPr>
        <w:t>estakaadil;</w:t>
      </w:r>
    </w:p>
    <w:p w14:paraId="1A8219D9" w14:textId="77777777"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hoiustamine mahutis;</w:t>
      </w:r>
    </w:p>
    <w:p w14:paraId="0C266C8E" w14:textId="77777777"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ümberpumpamine mahutist mahutisse;</w:t>
      </w:r>
    </w:p>
    <w:p w14:paraId="391F4B71" w14:textId="77777777"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väljastamine kail;</w:t>
      </w:r>
    </w:p>
    <w:p w14:paraId="009E0F50" w14:textId="77777777" w:rsidR="00102555" w:rsidRPr="004A3FC9" w:rsidRDefault="00102555" w:rsidP="00455963">
      <w:pPr>
        <w:pStyle w:val="NormalWeb"/>
        <w:numPr>
          <w:ilvl w:val="0"/>
          <w:numId w:val="15"/>
        </w:numPr>
        <w:shd w:val="clear" w:color="auto" w:fill="FFFFFF"/>
        <w:spacing w:before="0" w:beforeAutospacing="0" w:after="0" w:afterAutospacing="0"/>
        <w:ind w:left="357" w:firstLine="0"/>
        <w:jc w:val="both"/>
        <w:rPr>
          <w:lang w:eastAsia="en-US"/>
        </w:rPr>
      </w:pPr>
      <w:r w:rsidRPr="004A3FC9">
        <w:rPr>
          <w:lang w:eastAsia="en-US"/>
        </w:rPr>
        <w:t>produkti vastuvõtt kail.</w:t>
      </w:r>
    </w:p>
    <w:p w14:paraId="4ABE1AB2" w14:textId="6405CADE" w:rsidR="00102555" w:rsidRPr="004A3FC9" w:rsidRDefault="00102555" w:rsidP="00D311CD">
      <w:pPr>
        <w:pStyle w:val="NormalWeb"/>
        <w:shd w:val="clear" w:color="auto" w:fill="FFFFFF"/>
        <w:spacing w:before="120" w:beforeAutospacing="0" w:after="120" w:afterAutospacing="0"/>
        <w:jc w:val="both"/>
        <w:rPr>
          <w:lang w:eastAsia="en-US"/>
        </w:rPr>
      </w:pPr>
      <w:r w:rsidRPr="004A3FC9">
        <w:rPr>
          <w:lang w:eastAsia="en-US"/>
        </w:rPr>
        <w:t xml:space="preserve">Lisaks sellele </w:t>
      </w:r>
      <w:r w:rsidR="00413FD6" w:rsidRPr="004A3FC9">
        <w:rPr>
          <w:lang w:eastAsia="en-US"/>
        </w:rPr>
        <w:t xml:space="preserve">võivad põhjustada </w:t>
      </w:r>
      <w:r w:rsidRPr="004A3FC9">
        <w:rPr>
          <w:lang w:eastAsia="en-US"/>
        </w:rPr>
        <w:t>õnnetust ka tegevused, mis on seotud katlamaja tegevusega ning ka muu inimlik tegevus ettevõttes.</w:t>
      </w:r>
    </w:p>
    <w:p w14:paraId="7A130610" w14:textId="6D2495D5" w:rsidR="00147ECE" w:rsidRPr="004A3FC9" w:rsidRDefault="00683C6C"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53" w:name="_Toc176256997"/>
      <w:r w:rsidRPr="004A3FC9">
        <w:rPr>
          <w:rFonts w:ascii="Times New Roman" w:eastAsiaTheme="majorEastAsia" w:hAnsi="Times New Roman" w:cs="Times New Roman"/>
          <w:sz w:val="24"/>
          <w:szCs w:val="24"/>
          <w:lang w:eastAsia="en-US" w:bidi="ar-SA"/>
        </w:rPr>
        <w:t>Õnnetuste</w:t>
      </w:r>
      <w:r w:rsidR="00413FD6" w:rsidRPr="004A3FC9">
        <w:rPr>
          <w:rFonts w:ascii="Times New Roman" w:eastAsiaTheme="majorEastAsia" w:hAnsi="Times New Roman" w:cs="Times New Roman"/>
          <w:sz w:val="24"/>
          <w:szCs w:val="24"/>
          <w:lang w:eastAsia="en-US" w:bidi="ar-SA"/>
        </w:rPr>
        <w:t>,</w:t>
      </w:r>
      <w:r w:rsidRPr="004A3FC9">
        <w:rPr>
          <w:rFonts w:ascii="Times New Roman" w:eastAsiaTheme="majorEastAsia" w:hAnsi="Times New Roman" w:cs="Times New Roman"/>
          <w:sz w:val="24"/>
          <w:szCs w:val="24"/>
          <w:lang w:eastAsia="en-US" w:bidi="ar-SA"/>
        </w:rPr>
        <w:t xml:space="preserve"> sh suurõnnetuste</w:t>
      </w:r>
      <w:r w:rsidR="00147ECE" w:rsidRPr="004A3FC9">
        <w:rPr>
          <w:rFonts w:ascii="Times New Roman" w:eastAsiaTheme="majorEastAsia" w:hAnsi="Times New Roman" w:cs="Times New Roman"/>
          <w:sz w:val="24"/>
          <w:szCs w:val="24"/>
          <w:lang w:eastAsia="en-US" w:bidi="ar-SA"/>
        </w:rPr>
        <w:t xml:space="preserve"> tagajärjed</w:t>
      </w:r>
      <w:bookmarkEnd w:id="53"/>
    </w:p>
    <w:p w14:paraId="46DC9297" w14:textId="5798BFAC" w:rsidR="006573A8" w:rsidRPr="004A3FC9" w:rsidRDefault="00683C6C" w:rsidP="00D311CD">
      <w:pPr>
        <w:tabs>
          <w:tab w:val="left" w:pos="1080"/>
        </w:tabs>
        <w:autoSpaceDE w:val="0"/>
        <w:spacing w:before="120" w:after="120"/>
        <w:jc w:val="both"/>
        <w:rPr>
          <w:rFonts w:eastAsia="Times New Roman" w:cs="Times New Roman"/>
        </w:rPr>
      </w:pPr>
      <w:r w:rsidRPr="004A3FC9">
        <w:rPr>
          <w:rFonts w:eastAsia="Times New Roman" w:cs="Times New Roman"/>
        </w:rPr>
        <w:t>T</w:t>
      </w:r>
      <w:r w:rsidR="00147ECE" w:rsidRPr="004A3FC9">
        <w:rPr>
          <w:rFonts w:eastAsia="Times New Roman" w:cs="Times New Roman"/>
        </w:rPr>
        <w:t xml:space="preserve">agajärjed (hukkunute, raskelt ja kergelt vigastatute arv, purustuste ulatus, saaste levimise võimalikkus ja </w:t>
      </w:r>
      <w:proofErr w:type="spellStart"/>
      <w:r w:rsidR="00147ECE" w:rsidRPr="004A3FC9">
        <w:rPr>
          <w:rFonts w:eastAsia="Times New Roman" w:cs="Times New Roman"/>
        </w:rPr>
        <w:t>ohuala</w:t>
      </w:r>
      <w:proofErr w:type="spellEnd"/>
      <w:r w:rsidR="00147ECE" w:rsidRPr="004A3FC9">
        <w:rPr>
          <w:rFonts w:eastAsia="Times New Roman" w:cs="Times New Roman"/>
        </w:rPr>
        <w:t xml:space="preserve"> suurus) sõltuvad </w:t>
      </w:r>
      <w:r w:rsidR="006573A8" w:rsidRPr="004A3FC9">
        <w:rPr>
          <w:rFonts w:eastAsia="Times New Roman" w:cs="Times New Roman"/>
        </w:rPr>
        <w:t>õnnetuse</w:t>
      </w:r>
      <w:r w:rsidR="00413FD6" w:rsidRPr="004A3FC9">
        <w:rPr>
          <w:rFonts w:eastAsia="Times New Roman" w:cs="Times New Roman"/>
        </w:rPr>
        <w:t>,</w:t>
      </w:r>
      <w:r w:rsidR="006573A8" w:rsidRPr="004A3FC9">
        <w:rPr>
          <w:rFonts w:eastAsia="Times New Roman" w:cs="Times New Roman"/>
        </w:rPr>
        <w:t xml:space="preserve"> sh suurõnnetuse</w:t>
      </w:r>
      <w:r w:rsidR="00147ECE" w:rsidRPr="004A3FC9">
        <w:rPr>
          <w:rFonts w:eastAsia="Times New Roman" w:cs="Times New Roman"/>
        </w:rPr>
        <w:t xml:space="preserve"> konkreetsest väljundist (plahvatus, tulekahju, reostus jne), mis on omakorda tihedalt seotud õnnetusega haaratud produkti füüsikaliste</w:t>
      </w:r>
      <w:r w:rsidR="00413FD6" w:rsidRPr="004A3FC9">
        <w:rPr>
          <w:rFonts w:eastAsia="Times New Roman" w:cs="Times New Roman"/>
        </w:rPr>
        <w:t xml:space="preserve"> ja </w:t>
      </w:r>
      <w:r w:rsidR="00147ECE" w:rsidRPr="004A3FC9">
        <w:rPr>
          <w:rFonts w:eastAsia="Times New Roman" w:cs="Times New Roman"/>
        </w:rPr>
        <w:t>k</w:t>
      </w:r>
      <w:r w:rsidR="00E84D82" w:rsidRPr="004A3FC9">
        <w:rPr>
          <w:rFonts w:eastAsia="Times New Roman" w:cs="Times New Roman"/>
        </w:rPr>
        <w:t>eemiliste omadustega.</w:t>
      </w:r>
    </w:p>
    <w:p w14:paraId="16F09196" w14:textId="72186CA6" w:rsidR="00102555" w:rsidRPr="004A3FC9" w:rsidRDefault="00102555" w:rsidP="00D311CD">
      <w:pPr>
        <w:tabs>
          <w:tab w:val="left" w:pos="1080"/>
        </w:tabs>
        <w:autoSpaceDE w:val="0"/>
        <w:spacing w:before="120" w:after="120"/>
        <w:jc w:val="both"/>
        <w:rPr>
          <w:rFonts w:eastAsia="Times New Roman" w:cs="Times New Roman"/>
        </w:rPr>
      </w:pPr>
      <w:r w:rsidRPr="004A3FC9">
        <w:rPr>
          <w:rFonts w:eastAsia="Times New Roman" w:cs="Times New Roman"/>
        </w:rPr>
        <w:t>Maha</w:t>
      </w:r>
      <w:r w:rsidR="00413FD6" w:rsidRPr="004A3FC9">
        <w:rPr>
          <w:rFonts w:eastAsia="Times New Roman" w:cs="Times New Roman"/>
        </w:rPr>
        <w:t xml:space="preserve"> v</w:t>
      </w:r>
      <w:r w:rsidRPr="004A3FC9">
        <w:rPr>
          <w:rFonts w:eastAsia="Times New Roman" w:cs="Times New Roman"/>
        </w:rPr>
        <w:t>oolanud produkti süttimise korral tekkiv soojuskiirgus ja põlemisgaasid:</w:t>
      </w:r>
    </w:p>
    <w:p w14:paraId="260DDC18"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raskendavad evakuatsiooni läbiviimist;</w:t>
      </w:r>
    </w:p>
    <w:p w14:paraId="7CC14BD3"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raskendavad päästetöid tervikuna.</w:t>
      </w:r>
    </w:p>
    <w:p w14:paraId="1E86C5F4" w14:textId="61C09112" w:rsidR="00102555" w:rsidRPr="004A3FC9" w:rsidRDefault="00102555" w:rsidP="00D311CD">
      <w:pPr>
        <w:tabs>
          <w:tab w:val="left" w:pos="1080"/>
        </w:tabs>
        <w:autoSpaceDE w:val="0"/>
        <w:spacing w:before="120" w:after="120"/>
        <w:jc w:val="both"/>
        <w:rPr>
          <w:rFonts w:eastAsia="Times New Roman" w:cs="Times New Roman"/>
        </w:rPr>
      </w:pPr>
      <w:r w:rsidRPr="004A3FC9">
        <w:rPr>
          <w:rFonts w:eastAsia="Times New Roman" w:cs="Times New Roman"/>
        </w:rPr>
        <w:t>Õnnetuses võivad saada vigastada objekti territooriumil viibivad töötajad, külastajad ning teised ohustatud piirkonda jäävad inimesed.</w:t>
      </w:r>
    </w:p>
    <w:p w14:paraId="3364F57D" w14:textId="1B6BCF94" w:rsidR="00147ECE" w:rsidRPr="004A3FC9" w:rsidRDefault="006573A8" w:rsidP="00D311CD">
      <w:pPr>
        <w:tabs>
          <w:tab w:val="left" w:pos="1080"/>
        </w:tabs>
        <w:autoSpaceDE w:val="0"/>
        <w:spacing w:before="120" w:after="120"/>
        <w:jc w:val="both"/>
        <w:rPr>
          <w:rFonts w:eastAsia="Times New Roman" w:cs="Times New Roman"/>
        </w:rPr>
      </w:pPr>
      <w:r w:rsidRPr="004A3FC9">
        <w:rPr>
          <w:rFonts w:eastAsia="Times New Roman" w:cs="Times New Roman"/>
        </w:rPr>
        <w:t xml:space="preserve">Täpsem </w:t>
      </w:r>
      <w:r w:rsidR="00102555" w:rsidRPr="004A3FC9">
        <w:rPr>
          <w:rFonts w:eastAsia="Times New Roman" w:cs="Times New Roman"/>
        </w:rPr>
        <w:t>tagajärged</w:t>
      </w:r>
      <w:r w:rsidR="00D11592" w:rsidRPr="004A3FC9">
        <w:rPr>
          <w:rFonts w:eastAsia="Times New Roman" w:cs="Times New Roman"/>
        </w:rPr>
        <w:t>e kirjeldus on toodud välj</w:t>
      </w:r>
      <w:r w:rsidR="00102555" w:rsidRPr="004A3FC9">
        <w:rPr>
          <w:rFonts w:eastAsia="Times New Roman" w:cs="Times New Roman"/>
        </w:rPr>
        <w:t>a iga konkreetse juhtumi</w:t>
      </w:r>
      <w:r w:rsidR="00D11592" w:rsidRPr="004A3FC9">
        <w:rPr>
          <w:rFonts w:eastAsia="Times New Roman" w:cs="Times New Roman"/>
        </w:rPr>
        <w:t xml:space="preserve"> kohta eraldi</w:t>
      </w:r>
      <w:r w:rsidR="00102555" w:rsidRPr="004A3FC9">
        <w:rPr>
          <w:rFonts w:eastAsia="Times New Roman" w:cs="Times New Roman"/>
        </w:rPr>
        <w:t xml:space="preserve"> </w:t>
      </w:r>
      <w:r w:rsidR="003339AE" w:rsidRPr="003339AE">
        <w:rPr>
          <w:rFonts w:eastAsia="Times New Roman" w:cs="Times New Roman"/>
        </w:rPr>
        <w:t xml:space="preserve">Nord Terminals AS </w:t>
      </w:r>
      <w:r w:rsidR="00D5059F">
        <w:rPr>
          <w:rFonts w:eastAsia="Times New Roman" w:cs="Times New Roman"/>
        </w:rPr>
        <w:t xml:space="preserve">Paldiski terminal </w:t>
      </w:r>
      <w:r w:rsidR="00102555" w:rsidRPr="004A3FC9">
        <w:rPr>
          <w:rFonts w:eastAsia="Times New Roman" w:cs="Times New Roman"/>
        </w:rPr>
        <w:t>OHUTUSARUANDES</w:t>
      </w:r>
      <w:r w:rsidR="00D11592" w:rsidRPr="004A3FC9">
        <w:rPr>
          <w:rFonts w:eastAsia="Times New Roman" w:cs="Times New Roman"/>
        </w:rPr>
        <w:t>.</w:t>
      </w:r>
    </w:p>
    <w:p w14:paraId="432A79B4" w14:textId="77777777" w:rsidR="009755D9" w:rsidRPr="004A3FC9" w:rsidRDefault="009755D9"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54" w:name="_Toc176256998"/>
      <w:r w:rsidRPr="004A3FC9">
        <w:rPr>
          <w:rFonts w:ascii="Times New Roman" w:eastAsiaTheme="majorEastAsia" w:hAnsi="Times New Roman" w:cs="Times New Roman"/>
          <w:sz w:val="24"/>
          <w:szCs w:val="24"/>
          <w:lang w:eastAsia="en-US" w:bidi="ar-SA"/>
        </w:rPr>
        <w:t>Üld</w:t>
      </w:r>
      <w:r w:rsidR="00652C2A" w:rsidRPr="004A3FC9">
        <w:rPr>
          <w:rFonts w:ascii="Times New Roman" w:eastAsiaTheme="majorEastAsia" w:hAnsi="Times New Roman" w:cs="Times New Roman"/>
          <w:sz w:val="24"/>
          <w:szCs w:val="24"/>
          <w:lang w:eastAsia="en-US" w:bidi="ar-SA"/>
        </w:rPr>
        <w:t xml:space="preserve">ised </w:t>
      </w:r>
      <w:r w:rsidRPr="004A3FC9">
        <w:rPr>
          <w:rFonts w:ascii="Times New Roman" w:eastAsiaTheme="majorEastAsia" w:hAnsi="Times New Roman" w:cs="Times New Roman"/>
          <w:sz w:val="24"/>
          <w:szCs w:val="24"/>
          <w:lang w:eastAsia="en-US" w:bidi="ar-SA"/>
        </w:rPr>
        <w:t xml:space="preserve">tegevusjuhised </w:t>
      </w:r>
      <w:r w:rsidR="006573A8" w:rsidRPr="004A3FC9">
        <w:rPr>
          <w:rFonts w:ascii="Times New Roman" w:eastAsiaTheme="majorEastAsia" w:hAnsi="Times New Roman" w:cs="Times New Roman"/>
          <w:sz w:val="24"/>
          <w:szCs w:val="24"/>
          <w:lang w:eastAsia="en-US" w:bidi="ar-SA"/>
        </w:rPr>
        <w:t>õnnetuse ning suurõnnetuse</w:t>
      </w:r>
      <w:r w:rsidRPr="004A3FC9">
        <w:rPr>
          <w:rFonts w:ascii="Times New Roman" w:eastAsiaTheme="majorEastAsia" w:hAnsi="Times New Roman" w:cs="Times New Roman"/>
          <w:sz w:val="24"/>
          <w:szCs w:val="24"/>
          <w:lang w:eastAsia="en-US" w:bidi="ar-SA"/>
        </w:rPr>
        <w:t xml:space="preserve"> puhul</w:t>
      </w:r>
      <w:bookmarkEnd w:id="54"/>
    </w:p>
    <w:p w14:paraId="4F8BB832" w14:textId="58068952" w:rsidR="00147ECE" w:rsidRPr="004A3FC9" w:rsidRDefault="002221E6" w:rsidP="00D311CD">
      <w:pPr>
        <w:autoSpaceDE w:val="0"/>
        <w:spacing w:before="120" w:after="120"/>
        <w:jc w:val="both"/>
        <w:rPr>
          <w:rFonts w:eastAsia="Times New Roman" w:cs="Times New Roman"/>
        </w:rPr>
      </w:pPr>
      <w:r w:rsidRPr="004A3FC9">
        <w:rPr>
          <w:rFonts w:eastAsia="Times New Roman" w:cs="Times New Roman"/>
        </w:rPr>
        <w:t xml:space="preserve">Üldiselt </w:t>
      </w:r>
      <w:r w:rsidR="00413FD6" w:rsidRPr="004A3FC9">
        <w:rPr>
          <w:rFonts w:eastAsia="Times New Roman" w:cs="Times New Roman"/>
        </w:rPr>
        <w:t xml:space="preserve">on </w:t>
      </w:r>
      <w:r w:rsidR="00147ECE" w:rsidRPr="004A3FC9">
        <w:rPr>
          <w:rFonts w:eastAsia="Times New Roman" w:cs="Times New Roman"/>
        </w:rPr>
        <w:t xml:space="preserve">tegevusjuhised koostatud lähtudes eeldusest, et tekkinud olukorra lahendamiseks </w:t>
      </w:r>
      <w:r w:rsidRPr="004A3FC9">
        <w:rPr>
          <w:rFonts w:eastAsia="Times New Roman" w:cs="Times New Roman"/>
        </w:rPr>
        <w:t xml:space="preserve">on võimalik </w:t>
      </w:r>
      <w:r w:rsidR="007E3FE1" w:rsidRPr="004A3FC9">
        <w:rPr>
          <w:rFonts w:eastAsia="Times New Roman" w:cs="Times New Roman"/>
        </w:rPr>
        <w:t>kaasat</w:t>
      </w:r>
      <w:r w:rsidR="00E66BEE" w:rsidRPr="004A3FC9">
        <w:rPr>
          <w:rFonts w:eastAsia="Times New Roman" w:cs="Times New Roman"/>
        </w:rPr>
        <w:t>a</w:t>
      </w:r>
      <w:r w:rsidR="007E3FE1" w:rsidRPr="004A3FC9">
        <w:rPr>
          <w:rFonts w:eastAsia="Times New Roman" w:cs="Times New Roman"/>
        </w:rPr>
        <w:t xml:space="preserve"> </w:t>
      </w:r>
      <w:r w:rsidR="00147ECE" w:rsidRPr="004A3FC9">
        <w:rPr>
          <w:rFonts w:eastAsia="Times New Roman" w:cs="Times New Roman"/>
        </w:rPr>
        <w:t>korraga järgmis</w:t>
      </w:r>
      <w:r w:rsidR="00413FD6" w:rsidRPr="004A3FC9">
        <w:rPr>
          <w:rFonts w:eastAsia="Times New Roman" w:cs="Times New Roman"/>
        </w:rPr>
        <w:t>ed</w:t>
      </w:r>
      <w:r w:rsidR="00147ECE" w:rsidRPr="004A3FC9">
        <w:rPr>
          <w:rFonts w:eastAsia="Times New Roman" w:cs="Times New Roman"/>
        </w:rPr>
        <w:t xml:space="preserve"> ressursi</w:t>
      </w:r>
      <w:r w:rsidR="00413FD6" w:rsidRPr="004A3FC9">
        <w:rPr>
          <w:rFonts w:eastAsia="Times New Roman" w:cs="Times New Roman"/>
        </w:rPr>
        <w:t>d</w:t>
      </w:r>
      <w:r w:rsidR="00147ECE" w:rsidRPr="004A3FC9">
        <w:rPr>
          <w:rFonts w:eastAsia="Times New Roman" w:cs="Times New Roman"/>
        </w:rPr>
        <w:t>:</w:t>
      </w:r>
    </w:p>
    <w:p w14:paraId="3E262CC8" w14:textId="6D279B97" w:rsidR="00102555" w:rsidRPr="004A3FC9" w:rsidRDefault="00C84E0F" w:rsidP="00455963">
      <w:pPr>
        <w:numPr>
          <w:ilvl w:val="0"/>
          <w:numId w:val="11"/>
        </w:numPr>
        <w:ind w:left="357" w:firstLine="0"/>
        <w:rPr>
          <w:rFonts w:eastAsia="Times New Roman" w:cs="Times New Roman"/>
        </w:rPr>
      </w:pPr>
      <w:r w:rsidRPr="004A3FC9">
        <w:rPr>
          <w:rFonts w:eastAsia="Times New Roman" w:cs="Times New Roman"/>
        </w:rPr>
        <w:t>Valvevahetuse juhtkond</w:t>
      </w:r>
      <w:r w:rsidR="00147ECE" w:rsidRPr="004A3FC9">
        <w:rPr>
          <w:rFonts w:eastAsia="Times New Roman" w:cs="Times New Roman"/>
        </w:rPr>
        <w:t xml:space="preserve"> –</w:t>
      </w:r>
      <w:r w:rsidRPr="004A3FC9">
        <w:rPr>
          <w:rFonts w:eastAsia="Times New Roman" w:cs="Times New Roman"/>
        </w:rPr>
        <w:t xml:space="preserve"> </w:t>
      </w:r>
      <w:r w:rsidR="008B1271">
        <w:rPr>
          <w:rFonts w:eastAsia="Times New Roman" w:cs="Times New Roman"/>
        </w:rPr>
        <w:t>vahetuseülem</w:t>
      </w:r>
      <w:r w:rsidR="00102555" w:rsidRPr="004A3FC9">
        <w:rPr>
          <w:rFonts w:eastAsia="Times New Roman" w:cs="Times New Roman"/>
        </w:rPr>
        <w:t>, vahetus</w:t>
      </w:r>
      <w:r w:rsidR="00413FD6" w:rsidRPr="004A3FC9">
        <w:rPr>
          <w:rFonts w:eastAsia="Times New Roman" w:cs="Times New Roman"/>
        </w:rPr>
        <w:t>e</w:t>
      </w:r>
      <w:r w:rsidR="00102555" w:rsidRPr="004A3FC9">
        <w:rPr>
          <w:rFonts w:eastAsia="Times New Roman" w:cs="Times New Roman"/>
        </w:rPr>
        <w:t>ülema abi, vanemoperaator;</w:t>
      </w:r>
    </w:p>
    <w:p w14:paraId="5990CD98" w14:textId="77777777" w:rsidR="00147ECE" w:rsidRPr="004A3FC9" w:rsidRDefault="00C84E0F" w:rsidP="00455963">
      <w:pPr>
        <w:numPr>
          <w:ilvl w:val="0"/>
          <w:numId w:val="11"/>
        </w:numPr>
        <w:ind w:left="357" w:firstLine="0"/>
        <w:rPr>
          <w:rFonts w:eastAsia="Times New Roman" w:cs="Times New Roman"/>
        </w:rPr>
      </w:pPr>
      <w:r w:rsidRPr="004A3FC9">
        <w:rPr>
          <w:rFonts w:eastAsia="Times New Roman" w:cs="Times New Roman"/>
        </w:rPr>
        <w:t xml:space="preserve">Operaatorid </w:t>
      </w:r>
      <w:r w:rsidR="00102555" w:rsidRPr="004A3FC9">
        <w:rPr>
          <w:rFonts w:eastAsia="Times New Roman" w:cs="Times New Roman"/>
        </w:rPr>
        <w:t>– viis inimest</w:t>
      </w:r>
      <w:r w:rsidR="00320229" w:rsidRPr="004A3FC9">
        <w:rPr>
          <w:rFonts w:eastAsia="Times New Roman" w:cs="Times New Roman"/>
        </w:rPr>
        <w:t>;</w:t>
      </w:r>
    </w:p>
    <w:p w14:paraId="232C315D"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Tollidekl</w:t>
      </w:r>
      <w:r w:rsidR="00E711CC" w:rsidRPr="004A3FC9">
        <w:rPr>
          <w:rFonts w:eastAsia="Times New Roman" w:cs="Times New Roman"/>
        </w:rPr>
        <w:t>a</w:t>
      </w:r>
      <w:r w:rsidRPr="004A3FC9">
        <w:rPr>
          <w:rFonts w:eastAsia="Times New Roman" w:cs="Times New Roman"/>
        </w:rPr>
        <w:t>rant;</w:t>
      </w:r>
    </w:p>
    <w:p w14:paraId="716E7AE6" w14:textId="36577810" w:rsidR="00147ECE" w:rsidRPr="004A3FC9" w:rsidRDefault="00102555" w:rsidP="00455963">
      <w:pPr>
        <w:numPr>
          <w:ilvl w:val="0"/>
          <w:numId w:val="11"/>
        </w:numPr>
        <w:ind w:left="357" w:firstLine="0"/>
        <w:rPr>
          <w:rFonts w:eastAsia="Times New Roman" w:cs="Times New Roman"/>
        </w:rPr>
      </w:pPr>
      <w:r w:rsidRPr="004A3FC9">
        <w:rPr>
          <w:rFonts w:eastAsia="Times New Roman" w:cs="Times New Roman"/>
        </w:rPr>
        <w:t>Valvet</w:t>
      </w:r>
      <w:r w:rsidR="0041034E" w:rsidRPr="004A3FC9">
        <w:rPr>
          <w:rFonts w:eastAsia="Times New Roman" w:cs="Times New Roman"/>
        </w:rPr>
        <w:t>eenistus – üks inimene</w:t>
      </w:r>
      <w:r w:rsidR="008B2DA5" w:rsidRPr="004A3FC9">
        <w:rPr>
          <w:rFonts w:eastAsia="Times New Roman" w:cs="Times New Roman"/>
        </w:rPr>
        <w:t xml:space="preserve"> (pääsla</w:t>
      </w:r>
      <w:r w:rsidR="00147ECE" w:rsidRPr="004A3FC9">
        <w:rPr>
          <w:rFonts w:eastAsia="Times New Roman" w:cs="Times New Roman"/>
        </w:rPr>
        <w:t xml:space="preserve"> turvatöötaja</w:t>
      </w:r>
      <w:r w:rsidRPr="004A3FC9">
        <w:rPr>
          <w:rFonts w:eastAsia="Times New Roman" w:cs="Times New Roman"/>
        </w:rPr>
        <w:t>, kellel on võimalus vajadusel kutsuda sündmuskoh</w:t>
      </w:r>
      <w:r w:rsidR="00413FD6" w:rsidRPr="004A3FC9">
        <w:rPr>
          <w:rFonts w:eastAsia="Times New Roman" w:cs="Times New Roman"/>
        </w:rPr>
        <w:t>ale</w:t>
      </w:r>
      <w:r w:rsidRPr="004A3FC9">
        <w:rPr>
          <w:rFonts w:eastAsia="Times New Roman" w:cs="Times New Roman"/>
        </w:rPr>
        <w:t xml:space="preserve"> patrullekipaaž</w:t>
      </w:r>
      <w:r w:rsidR="00147ECE" w:rsidRPr="004A3FC9">
        <w:rPr>
          <w:rFonts w:eastAsia="Times New Roman" w:cs="Times New Roman"/>
        </w:rPr>
        <w:t>)</w:t>
      </w:r>
      <w:r w:rsidR="00320229" w:rsidRPr="004A3FC9">
        <w:rPr>
          <w:rFonts w:eastAsia="Times New Roman" w:cs="Times New Roman"/>
        </w:rPr>
        <w:t>.</w:t>
      </w:r>
    </w:p>
    <w:p w14:paraId="366DB9A6"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See on minimaalne meeskonnavalmidus, millega arvestatakse ettevõttes hädaolukorrale reageerimiseks.</w:t>
      </w:r>
    </w:p>
    <w:p w14:paraId="2A77E4F5" w14:textId="51FFC07C"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Olukorras, kui päästetöödeks saab kaasata suuremat koosseisu, otsustab üle</w:t>
      </w:r>
      <w:r w:rsidR="00102555" w:rsidRPr="004A3FC9">
        <w:rPr>
          <w:rFonts w:eastAsia="Times New Roman" w:cs="Times New Roman"/>
        </w:rPr>
        <w:t xml:space="preserve">sannete ümberjaotamist </w:t>
      </w:r>
      <w:r w:rsidR="008B1271">
        <w:rPr>
          <w:rFonts w:eastAsia="Times New Roman" w:cs="Times New Roman"/>
        </w:rPr>
        <w:t>vahetuseülem</w:t>
      </w:r>
      <w:r w:rsidRPr="004A3FC9">
        <w:rPr>
          <w:rFonts w:eastAsia="Times New Roman" w:cs="Times New Roman"/>
        </w:rPr>
        <w:t>, kes kuni esimese päästemeeskonna kohale</w:t>
      </w:r>
      <w:r w:rsidR="00CD7CBF" w:rsidRPr="004A3FC9">
        <w:rPr>
          <w:rFonts w:eastAsia="Times New Roman" w:cs="Times New Roman"/>
        </w:rPr>
        <w:t xml:space="preserve"> </w:t>
      </w:r>
      <w:r w:rsidRPr="004A3FC9">
        <w:rPr>
          <w:rFonts w:eastAsia="Times New Roman" w:cs="Times New Roman"/>
        </w:rPr>
        <w:t>saabumiseni on sündmuse juhi ülesannetes ning vastutab evakuatsiooni alustamise ja päästetööde koordineerimise eest</w:t>
      </w:r>
      <w:r w:rsidR="00413FD6" w:rsidRPr="004A3FC9">
        <w:rPr>
          <w:rFonts w:eastAsia="Times New Roman" w:cs="Times New Roman"/>
        </w:rPr>
        <w:t>,</w:t>
      </w:r>
      <w:r w:rsidRPr="004A3FC9">
        <w:rPr>
          <w:rFonts w:eastAsia="Times New Roman" w:cs="Times New Roman"/>
        </w:rPr>
        <w:t xml:space="preserve"> sh info edastamise eest päästeteenistusele.</w:t>
      </w:r>
    </w:p>
    <w:p w14:paraId="549741B3" w14:textId="5D483196"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color w:val="000000"/>
        </w:rPr>
        <w:t>Peale esimese päästemeeskonna kohale</w:t>
      </w:r>
      <w:r w:rsidR="00CD7CBF" w:rsidRPr="004A3FC9">
        <w:rPr>
          <w:rFonts w:eastAsia="Times New Roman" w:cs="Times New Roman"/>
          <w:color w:val="000000"/>
        </w:rPr>
        <w:t xml:space="preserve"> </w:t>
      </w:r>
      <w:r w:rsidRPr="004A3FC9">
        <w:rPr>
          <w:rFonts w:eastAsia="Times New Roman" w:cs="Times New Roman"/>
          <w:color w:val="000000"/>
        </w:rPr>
        <w:t xml:space="preserve">saabumist läheb situatsiooni juhtimine üle vastutavale päästetöötajale (edaspidi </w:t>
      </w:r>
      <w:r w:rsidRPr="00F630AD">
        <w:rPr>
          <w:rFonts w:eastAsia="Times New Roman" w:cs="Times New Roman"/>
          <w:color w:val="000000"/>
        </w:rPr>
        <w:t>päästetöö juht</w:t>
      </w:r>
      <w:r w:rsidR="00102555" w:rsidRPr="00F630AD">
        <w:rPr>
          <w:rFonts w:eastAsia="Times New Roman" w:cs="Times New Roman"/>
          <w:color w:val="000000"/>
        </w:rPr>
        <w:t>)</w:t>
      </w:r>
      <w:r w:rsidR="00102555" w:rsidRPr="004A3FC9">
        <w:rPr>
          <w:rFonts w:eastAsia="Times New Roman" w:cs="Times New Roman"/>
          <w:color w:val="000000"/>
        </w:rPr>
        <w:t xml:space="preserve"> ja </w:t>
      </w:r>
      <w:r w:rsidR="008B1271">
        <w:rPr>
          <w:rFonts w:eastAsia="Times New Roman" w:cs="Times New Roman"/>
          <w:color w:val="000000"/>
        </w:rPr>
        <w:t>v</w:t>
      </w:r>
      <w:r w:rsidR="00102555" w:rsidRPr="004A3FC9">
        <w:rPr>
          <w:rFonts w:eastAsia="Times New Roman" w:cs="Times New Roman"/>
          <w:color w:val="000000"/>
        </w:rPr>
        <w:t>ahetuseülem</w:t>
      </w:r>
      <w:r w:rsidR="00275472" w:rsidRPr="004A3FC9">
        <w:rPr>
          <w:rFonts w:eastAsia="Times New Roman" w:cs="Times New Roman"/>
          <w:color w:val="000000"/>
        </w:rPr>
        <w:t xml:space="preserve"> jääb päästetöö juhile kontaktisikuks kuni ettevõtte </w:t>
      </w:r>
      <w:r w:rsidR="00275472" w:rsidRPr="004A3FC9">
        <w:rPr>
          <w:rFonts w:eastAsia="Times New Roman" w:cs="Times New Roman"/>
        </w:rPr>
        <w:t>kriisi</w:t>
      </w:r>
      <w:r w:rsidR="004A3FC9">
        <w:rPr>
          <w:rFonts w:eastAsia="Times New Roman" w:cs="Times New Roman"/>
        </w:rPr>
        <w:t xml:space="preserve"> </w:t>
      </w:r>
      <w:r w:rsidR="00275472" w:rsidRPr="004A3FC9">
        <w:rPr>
          <w:rFonts w:eastAsia="Times New Roman" w:cs="Times New Roman"/>
        </w:rPr>
        <w:t>reguleerimismeeskonna liikme</w:t>
      </w:r>
      <w:r w:rsidR="00E711CC" w:rsidRPr="004A3FC9">
        <w:rPr>
          <w:rFonts w:eastAsia="Times New Roman" w:cs="Times New Roman"/>
        </w:rPr>
        <w:t>te</w:t>
      </w:r>
      <w:r w:rsidR="00275472" w:rsidRPr="004A3FC9">
        <w:rPr>
          <w:rFonts w:eastAsia="Times New Roman" w:cs="Times New Roman"/>
        </w:rPr>
        <w:t xml:space="preserve"> kohale</w:t>
      </w:r>
      <w:r w:rsidR="00CD7CBF" w:rsidRPr="004A3FC9">
        <w:rPr>
          <w:rFonts w:eastAsia="Times New Roman" w:cs="Times New Roman"/>
        </w:rPr>
        <w:t xml:space="preserve"> </w:t>
      </w:r>
      <w:r w:rsidR="00275472" w:rsidRPr="004A3FC9">
        <w:rPr>
          <w:rFonts w:eastAsia="Times New Roman" w:cs="Times New Roman"/>
        </w:rPr>
        <w:t>saabumis</w:t>
      </w:r>
      <w:r w:rsidR="00E711CC" w:rsidRPr="004A3FC9">
        <w:rPr>
          <w:rFonts w:eastAsia="Times New Roman" w:cs="Times New Roman"/>
        </w:rPr>
        <w:t>eni</w:t>
      </w:r>
      <w:r w:rsidR="00275472" w:rsidRPr="004A3FC9">
        <w:rPr>
          <w:rFonts w:eastAsia="Times New Roman" w:cs="Times New Roman"/>
        </w:rPr>
        <w:t>.</w:t>
      </w:r>
    </w:p>
    <w:p w14:paraId="49C060CB" w14:textId="101B78B3" w:rsidR="00147ECE" w:rsidRPr="004A3FC9" w:rsidRDefault="00652C2A" w:rsidP="00D311CD">
      <w:pPr>
        <w:autoSpaceDE w:val="0"/>
        <w:spacing w:before="120" w:after="120"/>
        <w:jc w:val="both"/>
        <w:rPr>
          <w:rFonts w:eastAsia="Times New Roman" w:cs="Times New Roman"/>
        </w:rPr>
      </w:pPr>
      <w:r w:rsidRPr="004A3FC9">
        <w:rPr>
          <w:rFonts w:eastAsia="Times New Roman" w:cs="Times New Roman"/>
        </w:rPr>
        <w:t>Hädaolukorra või selle tekk</w:t>
      </w:r>
      <w:r w:rsidR="00413FD6" w:rsidRPr="004A3FC9">
        <w:rPr>
          <w:rFonts w:eastAsia="Times New Roman" w:cs="Times New Roman"/>
        </w:rPr>
        <w:t>i</w:t>
      </w:r>
      <w:r w:rsidRPr="004A3FC9">
        <w:rPr>
          <w:rFonts w:eastAsia="Times New Roman" w:cs="Times New Roman"/>
        </w:rPr>
        <w:t>mise ohu esinemisel</w:t>
      </w:r>
      <w:r w:rsidR="00147ECE" w:rsidRPr="004A3FC9">
        <w:rPr>
          <w:rFonts w:eastAsia="Times New Roman" w:cs="Times New Roman"/>
        </w:rPr>
        <w:t xml:space="preserve"> tuleb teostada järgmised tegevused</w:t>
      </w:r>
      <w:r w:rsidR="000C4E1E" w:rsidRPr="004A3FC9">
        <w:rPr>
          <w:rFonts w:eastAsia="Times New Roman" w:cs="Times New Roman"/>
        </w:rPr>
        <w:t xml:space="preserve"> (sulgudes on esitatud tegevuse eest vastutaja)</w:t>
      </w:r>
      <w:r w:rsidR="00147ECE" w:rsidRPr="004A3FC9">
        <w:rPr>
          <w:rFonts w:eastAsia="Times New Roman" w:cs="Times New Roman"/>
        </w:rPr>
        <w:t>:</w:t>
      </w:r>
    </w:p>
    <w:p w14:paraId="744E33BE" w14:textId="4C9B657D" w:rsidR="009C5A6D" w:rsidRPr="004A3FC9" w:rsidRDefault="0077565B" w:rsidP="00455963">
      <w:pPr>
        <w:numPr>
          <w:ilvl w:val="0"/>
          <w:numId w:val="11"/>
        </w:numPr>
        <w:ind w:left="357" w:firstLine="0"/>
        <w:rPr>
          <w:rFonts w:eastAsia="Times New Roman" w:cs="Times New Roman"/>
        </w:rPr>
      </w:pPr>
      <w:r w:rsidRPr="004A3FC9">
        <w:rPr>
          <w:rFonts w:eastAsia="Times New Roman" w:cs="Times New Roman"/>
        </w:rPr>
        <w:t>Õ</w:t>
      </w:r>
      <w:r w:rsidR="009C5A6D" w:rsidRPr="004A3FC9">
        <w:rPr>
          <w:rFonts w:eastAsia="Times New Roman" w:cs="Times New Roman"/>
        </w:rPr>
        <w:t xml:space="preserve">nnetuse </w:t>
      </w:r>
      <w:proofErr w:type="spellStart"/>
      <w:r w:rsidR="009C5A6D" w:rsidRPr="004A3FC9">
        <w:rPr>
          <w:rFonts w:eastAsia="Times New Roman" w:cs="Times New Roman"/>
        </w:rPr>
        <w:t>avastaja</w:t>
      </w:r>
      <w:proofErr w:type="spellEnd"/>
      <w:r w:rsidR="009C5A6D" w:rsidRPr="004A3FC9">
        <w:rPr>
          <w:rFonts w:eastAsia="Times New Roman" w:cs="Times New Roman"/>
        </w:rPr>
        <w:t xml:space="preserve"> teavitab </w:t>
      </w:r>
      <w:r w:rsidR="00FD0281">
        <w:rPr>
          <w:rFonts w:eastAsia="Times New Roman" w:cs="Times New Roman"/>
        </w:rPr>
        <w:t>vahetuseülem</w:t>
      </w:r>
      <w:r w:rsidR="00102555" w:rsidRPr="004A3FC9">
        <w:rPr>
          <w:rFonts w:eastAsia="Times New Roman" w:cs="Times New Roman"/>
        </w:rPr>
        <w:t xml:space="preserve">at </w:t>
      </w:r>
      <w:r w:rsidR="009C5A6D" w:rsidRPr="004A3FC9">
        <w:rPr>
          <w:rFonts w:eastAsia="Times New Roman" w:cs="Times New Roman"/>
        </w:rPr>
        <w:t xml:space="preserve">( õnnetuse </w:t>
      </w:r>
      <w:proofErr w:type="spellStart"/>
      <w:r w:rsidR="009C5A6D" w:rsidRPr="004A3FC9">
        <w:rPr>
          <w:rFonts w:eastAsia="Times New Roman" w:cs="Times New Roman"/>
        </w:rPr>
        <w:t>avastaja</w:t>
      </w:r>
      <w:proofErr w:type="spellEnd"/>
      <w:r w:rsidR="009C5A6D" w:rsidRPr="004A3FC9">
        <w:rPr>
          <w:rFonts w:eastAsia="Times New Roman" w:cs="Times New Roman"/>
        </w:rPr>
        <w:t>)</w:t>
      </w:r>
    </w:p>
    <w:p w14:paraId="772404B8" w14:textId="6232208C"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Kutsuda välja päästet</w:t>
      </w:r>
      <w:r w:rsidR="00694C9D" w:rsidRPr="004A3FC9">
        <w:rPr>
          <w:rFonts w:eastAsia="Times New Roman" w:cs="Times New Roman"/>
        </w:rPr>
        <w:t>eenistus helistades tel 112</w:t>
      </w:r>
      <w:r w:rsidR="000C4E1E" w:rsidRPr="004A3FC9">
        <w:rPr>
          <w:rFonts w:eastAsia="Times New Roman" w:cs="Times New Roman"/>
        </w:rPr>
        <w:t xml:space="preserve"> (</w:t>
      </w:r>
      <w:r w:rsidR="00FD0281">
        <w:rPr>
          <w:rFonts w:eastAsia="Times New Roman" w:cs="Times New Roman"/>
        </w:rPr>
        <w:t>v</w:t>
      </w:r>
      <w:r w:rsidR="00102555" w:rsidRPr="004A3FC9">
        <w:rPr>
          <w:rFonts w:eastAsia="Times New Roman" w:cs="Times New Roman"/>
        </w:rPr>
        <w:t>ahetuseülema abi</w:t>
      </w:r>
      <w:r w:rsidR="000C4E1E" w:rsidRPr="004A3FC9">
        <w:rPr>
          <w:rFonts w:eastAsia="Times New Roman" w:cs="Times New Roman"/>
        </w:rPr>
        <w:t>)</w:t>
      </w:r>
      <w:r w:rsidR="00694C9D" w:rsidRPr="004A3FC9">
        <w:rPr>
          <w:rFonts w:eastAsia="Times New Roman" w:cs="Times New Roman"/>
        </w:rPr>
        <w:t>.</w:t>
      </w:r>
    </w:p>
    <w:p w14:paraId="3BD5FB0F" w14:textId="7937D964" w:rsidR="00147ECE" w:rsidRPr="004A3FC9" w:rsidRDefault="00694C9D" w:rsidP="00455963">
      <w:pPr>
        <w:numPr>
          <w:ilvl w:val="0"/>
          <w:numId w:val="11"/>
        </w:numPr>
        <w:ind w:left="357" w:firstLine="0"/>
        <w:rPr>
          <w:rFonts w:eastAsia="Times New Roman" w:cs="Times New Roman"/>
        </w:rPr>
      </w:pPr>
      <w:r w:rsidRPr="004A3FC9">
        <w:rPr>
          <w:rFonts w:eastAsia="Times New Roman" w:cs="Times New Roman"/>
        </w:rPr>
        <w:t>Evakueerida inimesed ohualast</w:t>
      </w:r>
      <w:r w:rsidR="00912EC6" w:rsidRPr="004A3FC9">
        <w:rPr>
          <w:rFonts w:eastAsia="Times New Roman" w:cs="Times New Roman"/>
        </w:rPr>
        <w:t xml:space="preserve"> (</w:t>
      </w:r>
      <w:r w:rsidR="00FD0281">
        <w:rPr>
          <w:rFonts w:eastAsia="Times New Roman" w:cs="Times New Roman"/>
        </w:rPr>
        <w:t>v</w:t>
      </w:r>
      <w:r w:rsidR="00102555" w:rsidRPr="004A3FC9">
        <w:rPr>
          <w:rFonts w:eastAsia="Times New Roman" w:cs="Times New Roman"/>
        </w:rPr>
        <w:t>ahetuseülema abi</w:t>
      </w:r>
      <w:r w:rsidR="000C4E1E" w:rsidRPr="004A3FC9">
        <w:rPr>
          <w:rFonts w:eastAsia="Times New Roman" w:cs="Times New Roman"/>
        </w:rPr>
        <w:t>)</w:t>
      </w:r>
      <w:r w:rsidRPr="004A3FC9">
        <w:rPr>
          <w:rFonts w:eastAsia="Times New Roman" w:cs="Times New Roman"/>
        </w:rPr>
        <w:t>.</w:t>
      </w:r>
    </w:p>
    <w:p w14:paraId="1B0D3DCD" w14:textId="68217E6A" w:rsidR="000C4E1E" w:rsidRPr="004A3FC9" w:rsidRDefault="00694C9D" w:rsidP="00455963">
      <w:pPr>
        <w:numPr>
          <w:ilvl w:val="0"/>
          <w:numId w:val="11"/>
        </w:numPr>
        <w:ind w:left="357" w:firstLine="0"/>
        <w:rPr>
          <w:rFonts w:eastAsia="Times New Roman" w:cs="Times New Roman"/>
        </w:rPr>
      </w:pPr>
      <w:r w:rsidRPr="004A3FC9">
        <w:rPr>
          <w:rFonts w:eastAsia="Times New Roman" w:cs="Times New Roman"/>
        </w:rPr>
        <w:t>Peatada ohualas tööprotsess</w:t>
      </w:r>
      <w:r w:rsidR="00912EC6" w:rsidRPr="004A3FC9">
        <w:rPr>
          <w:rFonts w:eastAsia="Times New Roman" w:cs="Times New Roman"/>
        </w:rPr>
        <w:t xml:space="preserve"> (</w:t>
      </w:r>
      <w:r w:rsidR="00FD0281">
        <w:rPr>
          <w:rFonts w:eastAsia="Times New Roman" w:cs="Times New Roman"/>
        </w:rPr>
        <w:t>v</w:t>
      </w:r>
      <w:r w:rsidR="00102555" w:rsidRPr="004A3FC9">
        <w:rPr>
          <w:rFonts w:eastAsia="Times New Roman" w:cs="Times New Roman"/>
        </w:rPr>
        <w:t>anemoperaator</w:t>
      </w:r>
      <w:r w:rsidR="000C4E1E" w:rsidRPr="004A3FC9">
        <w:rPr>
          <w:rFonts w:eastAsia="Times New Roman" w:cs="Times New Roman"/>
        </w:rPr>
        <w:t>).</w:t>
      </w:r>
    </w:p>
    <w:p w14:paraId="6608A2A9" w14:textId="388A8D92"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Korraldada vajadusel elektr</w:t>
      </w:r>
      <w:r w:rsidR="00694C9D" w:rsidRPr="004A3FC9">
        <w:rPr>
          <w:rFonts w:eastAsia="Times New Roman" w:cs="Times New Roman"/>
        </w:rPr>
        <w:t>itoite väljalülitamine ohualast</w:t>
      </w:r>
      <w:r w:rsidR="00912EC6" w:rsidRPr="004A3FC9">
        <w:rPr>
          <w:rFonts w:eastAsia="Times New Roman" w:cs="Times New Roman"/>
        </w:rPr>
        <w:t xml:space="preserve"> (</w:t>
      </w:r>
      <w:r w:rsidR="00FD0281">
        <w:rPr>
          <w:rFonts w:eastAsia="Times New Roman" w:cs="Times New Roman"/>
        </w:rPr>
        <w:t>v</w:t>
      </w:r>
      <w:r w:rsidR="00102555" w:rsidRPr="004A3FC9">
        <w:rPr>
          <w:rFonts w:eastAsia="Times New Roman" w:cs="Times New Roman"/>
        </w:rPr>
        <w:t>ahetuseülem</w:t>
      </w:r>
      <w:r w:rsidR="00F4008D" w:rsidRPr="004A3FC9">
        <w:rPr>
          <w:rFonts w:eastAsia="Times New Roman" w:cs="Times New Roman"/>
        </w:rPr>
        <w:t>).</w:t>
      </w:r>
    </w:p>
    <w:p w14:paraId="74550848" w14:textId="3588489F" w:rsidR="00147ECE" w:rsidRPr="004A3FC9" w:rsidRDefault="00102555" w:rsidP="00455963">
      <w:pPr>
        <w:numPr>
          <w:ilvl w:val="0"/>
          <w:numId w:val="11"/>
        </w:numPr>
        <w:ind w:left="357" w:firstLine="0"/>
        <w:rPr>
          <w:rFonts w:eastAsia="Times New Roman" w:cs="Times New Roman"/>
        </w:rPr>
      </w:pPr>
      <w:r w:rsidRPr="004A3FC9">
        <w:rPr>
          <w:rFonts w:eastAsia="Times New Roman" w:cs="Times New Roman"/>
        </w:rPr>
        <w:t>V</w:t>
      </w:r>
      <w:r w:rsidR="00147ECE" w:rsidRPr="004A3FC9">
        <w:rPr>
          <w:rFonts w:eastAsia="Times New Roman" w:cs="Times New Roman"/>
        </w:rPr>
        <w:t xml:space="preserve">õtta vastu esimene päästemeeskond ning </w:t>
      </w:r>
      <w:r w:rsidRPr="004A3FC9">
        <w:rPr>
          <w:rFonts w:eastAsia="Times New Roman" w:cs="Times New Roman"/>
        </w:rPr>
        <w:t>suunata/</w:t>
      </w:r>
      <w:r w:rsidR="00147ECE" w:rsidRPr="004A3FC9">
        <w:rPr>
          <w:rFonts w:eastAsia="Times New Roman" w:cs="Times New Roman"/>
        </w:rPr>
        <w:t>eskortida s</w:t>
      </w:r>
      <w:r w:rsidR="00694C9D" w:rsidRPr="004A3FC9">
        <w:rPr>
          <w:rFonts w:eastAsia="Times New Roman" w:cs="Times New Roman"/>
        </w:rPr>
        <w:t>ündmuskohale ohutumat teed pidi</w:t>
      </w:r>
      <w:r w:rsidRPr="004A3FC9">
        <w:rPr>
          <w:rFonts w:eastAsia="Times New Roman" w:cs="Times New Roman"/>
        </w:rPr>
        <w:t xml:space="preserve"> (</w:t>
      </w:r>
      <w:r w:rsidR="00FD0281">
        <w:rPr>
          <w:rFonts w:eastAsia="Times New Roman" w:cs="Times New Roman"/>
        </w:rPr>
        <w:t>t</w:t>
      </w:r>
      <w:r w:rsidR="00C47475" w:rsidRPr="004A3FC9">
        <w:rPr>
          <w:rFonts w:eastAsia="Times New Roman" w:cs="Times New Roman"/>
        </w:rPr>
        <w:t>olli</w:t>
      </w:r>
      <w:r w:rsidR="00CD7CBF" w:rsidRPr="004A3FC9">
        <w:rPr>
          <w:rFonts w:eastAsia="Times New Roman" w:cs="Times New Roman"/>
        </w:rPr>
        <w:t>deklarant</w:t>
      </w:r>
      <w:r w:rsidR="0002573F" w:rsidRPr="004A3FC9">
        <w:rPr>
          <w:rFonts w:eastAsia="Times New Roman" w:cs="Times New Roman"/>
        </w:rPr>
        <w:t>)</w:t>
      </w:r>
      <w:r w:rsidR="00694C9D" w:rsidRPr="004A3FC9">
        <w:rPr>
          <w:rFonts w:eastAsia="Times New Roman" w:cs="Times New Roman"/>
        </w:rPr>
        <w:t>.</w:t>
      </w:r>
    </w:p>
    <w:p w14:paraId="7D2B98A8" w14:textId="0060CF61" w:rsidR="0002573F" w:rsidRPr="004A3FC9" w:rsidRDefault="00147ECE" w:rsidP="00455963">
      <w:pPr>
        <w:numPr>
          <w:ilvl w:val="0"/>
          <w:numId w:val="11"/>
        </w:numPr>
        <w:ind w:left="357" w:firstLine="0"/>
        <w:rPr>
          <w:rFonts w:eastAsia="Times New Roman" w:cs="Times New Roman"/>
        </w:rPr>
      </w:pPr>
      <w:r w:rsidRPr="004A3FC9">
        <w:rPr>
          <w:rFonts w:eastAsia="Times New Roman" w:cs="Times New Roman"/>
        </w:rPr>
        <w:t>Alustada võimalusel õnnetuse lokali</w:t>
      </w:r>
      <w:r w:rsidR="00694C9D" w:rsidRPr="004A3FC9">
        <w:rPr>
          <w:rFonts w:eastAsia="Times New Roman" w:cs="Times New Roman"/>
        </w:rPr>
        <w:t>seerimisega ja likvideerimisega</w:t>
      </w:r>
      <w:r w:rsidR="00912EC6" w:rsidRPr="004A3FC9">
        <w:rPr>
          <w:rFonts w:eastAsia="Times New Roman" w:cs="Times New Roman"/>
        </w:rPr>
        <w:t xml:space="preserve"> (</w:t>
      </w:r>
      <w:r w:rsidR="00FD0281">
        <w:rPr>
          <w:rFonts w:eastAsia="Times New Roman" w:cs="Times New Roman"/>
        </w:rPr>
        <w:t>v</w:t>
      </w:r>
      <w:r w:rsidR="00102555" w:rsidRPr="004A3FC9">
        <w:rPr>
          <w:rFonts w:eastAsia="Times New Roman" w:cs="Times New Roman"/>
        </w:rPr>
        <w:t>anemoperaator</w:t>
      </w:r>
      <w:r w:rsidR="00912EC6" w:rsidRPr="004A3FC9">
        <w:rPr>
          <w:rFonts w:eastAsia="Times New Roman" w:cs="Times New Roman"/>
        </w:rPr>
        <w:t>).</w:t>
      </w:r>
    </w:p>
    <w:p w14:paraId="0C8C5175"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Teavitada juhtunust ohustatud tootmisüksuste personali, juhatuse liikmeid ning teisi isikuid vastavalt hädaolukorra lahendamise plaanile</w:t>
      </w:r>
      <w:r w:rsidR="003D44A7" w:rsidRPr="004A3FC9">
        <w:rPr>
          <w:rFonts w:eastAsia="Times New Roman" w:cs="Times New Roman"/>
        </w:rPr>
        <w:t xml:space="preserve"> (vastavalt vormide sisule)</w:t>
      </w:r>
      <w:r w:rsidRPr="004A3FC9">
        <w:rPr>
          <w:rFonts w:eastAsia="Times New Roman" w:cs="Times New Roman"/>
        </w:rPr>
        <w:t xml:space="preserve">. </w:t>
      </w:r>
    </w:p>
    <w:p w14:paraId="7E1DA2AF" w14:textId="77777777" w:rsidR="00147ECE" w:rsidRPr="004A3FC9" w:rsidRDefault="00E74FBB" w:rsidP="00455963">
      <w:pPr>
        <w:pStyle w:val="Heading1"/>
        <w:numPr>
          <w:ilvl w:val="1"/>
          <w:numId w:val="16"/>
        </w:numPr>
        <w:ind w:left="1080" w:hanging="720"/>
        <w:rPr>
          <w:rFonts w:ascii="Times New Roman" w:eastAsiaTheme="majorEastAsia" w:hAnsi="Times New Roman" w:cs="Times New Roman"/>
          <w:sz w:val="24"/>
          <w:szCs w:val="24"/>
          <w:lang w:eastAsia="en-US" w:bidi="ar-SA"/>
        </w:rPr>
      </w:pPr>
      <w:bookmarkStart w:id="55" w:name="_Toc176256999"/>
      <w:r w:rsidRPr="004A3FC9">
        <w:rPr>
          <w:rFonts w:ascii="Times New Roman" w:eastAsiaTheme="majorEastAsia" w:hAnsi="Times New Roman" w:cs="Times New Roman"/>
          <w:sz w:val="24"/>
          <w:szCs w:val="24"/>
          <w:lang w:eastAsia="en-US" w:bidi="ar-SA"/>
        </w:rPr>
        <w:t xml:space="preserve">Reostuse likvideerimiseks </w:t>
      </w:r>
      <w:r w:rsidR="00800414" w:rsidRPr="004A3FC9">
        <w:rPr>
          <w:rFonts w:ascii="Times New Roman" w:eastAsiaTheme="majorEastAsia" w:hAnsi="Times New Roman" w:cs="Times New Roman"/>
          <w:sz w:val="24"/>
          <w:szCs w:val="24"/>
          <w:lang w:eastAsia="en-US" w:bidi="ar-SA"/>
        </w:rPr>
        <w:t>olemasolev ressurss</w:t>
      </w:r>
      <w:r w:rsidR="007A4851" w:rsidRPr="004A3FC9">
        <w:rPr>
          <w:rFonts w:ascii="Times New Roman" w:eastAsiaTheme="majorEastAsia" w:hAnsi="Times New Roman" w:cs="Times New Roman"/>
          <w:sz w:val="24"/>
          <w:szCs w:val="24"/>
          <w:lang w:eastAsia="en-US" w:bidi="ar-SA"/>
        </w:rPr>
        <w:t xml:space="preserve"> ettevõttes</w:t>
      </w:r>
      <w:bookmarkEnd w:id="55"/>
    </w:p>
    <w:p w14:paraId="51F701B8" w14:textId="77777777" w:rsidR="009732E4" w:rsidRPr="004A3FC9" w:rsidRDefault="009732E4" w:rsidP="00D311CD">
      <w:pPr>
        <w:spacing w:before="120" w:after="120"/>
        <w:jc w:val="both"/>
        <w:rPr>
          <w:rFonts w:eastAsia="Times New Roman" w:cs="Times New Roman"/>
          <w:color w:val="000000"/>
        </w:rPr>
      </w:pPr>
      <w:r w:rsidRPr="004A3FC9">
        <w:rPr>
          <w:rFonts w:eastAsia="Times New Roman" w:cs="Times New Roman"/>
          <w:color w:val="000000"/>
        </w:rPr>
        <w:t>Ettevõt</w:t>
      </w:r>
      <w:r w:rsidR="00102555" w:rsidRPr="004A3FC9">
        <w:rPr>
          <w:rFonts w:eastAsia="Times New Roman" w:cs="Times New Roman"/>
          <w:color w:val="000000"/>
        </w:rPr>
        <w:t xml:space="preserve">tes puudub ressurss, </w:t>
      </w:r>
      <w:r w:rsidRPr="004A3FC9">
        <w:rPr>
          <w:rFonts w:eastAsia="Times New Roman" w:cs="Times New Roman"/>
          <w:color w:val="000000"/>
        </w:rPr>
        <w:t xml:space="preserve">mida saab kasutada </w:t>
      </w:r>
      <w:r w:rsidR="00102555" w:rsidRPr="004A3FC9">
        <w:rPr>
          <w:rFonts w:eastAsia="Times New Roman" w:cs="Times New Roman"/>
          <w:color w:val="000000"/>
        </w:rPr>
        <w:t xml:space="preserve">suure </w:t>
      </w:r>
      <w:r w:rsidRPr="004A3FC9">
        <w:rPr>
          <w:rFonts w:eastAsia="Times New Roman" w:cs="Times New Roman"/>
          <w:color w:val="000000"/>
        </w:rPr>
        <w:t>reostuse</w:t>
      </w:r>
      <w:r w:rsidR="00102555" w:rsidRPr="004A3FC9">
        <w:rPr>
          <w:rFonts w:eastAsia="Times New Roman" w:cs="Times New Roman"/>
          <w:color w:val="000000"/>
        </w:rPr>
        <w:t xml:space="preserve"> (üle 200 liitri)</w:t>
      </w:r>
      <w:r w:rsidRPr="004A3FC9">
        <w:rPr>
          <w:rFonts w:eastAsia="Times New Roman" w:cs="Times New Roman"/>
          <w:color w:val="000000"/>
        </w:rPr>
        <w:t xml:space="preserve"> lok</w:t>
      </w:r>
      <w:r w:rsidR="00102555" w:rsidRPr="004A3FC9">
        <w:rPr>
          <w:rFonts w:eastAsia="Times New Roman" w:cs="Times New Roman"/>
          <w:color w:val="000000"/>
        </w:rPr>
        <w:t>aliseerimiseks/likvideerimiseks.</w:t>
      </w:r>
    </w:p>
    <w:p w14:paraId="0C09CA49" w14:textId="77777777" w:rsidR="00102555" w:rsidRPr="004A3FC9" w:rsidRDefault="00102555" w:rsidP="00D311CD">
      <w:pPr>
        <w:spacing w:before="120" w:after="120"/>
        <w:jc w:val="both"/>
        <w:rPr>
          <w:rFonts w:eastAsia="Times New Roman" w:cs="Times New Roman"/>
          <w:color w:val="000000"/>
        </w:rPr>
      </w:pPr>
      <w:r w:rsidRPr="004A3FC9">
        <w:rPr>
          <w:rFonts w:eastAsia="Times New Roman" w:cs="Times New Roman"/>
          <w:color w:val="000000"/>
        </w:rPr>
        <w:t>Väikeste reostuste (alla 200 liitri) likvideerimiseks on olemas absorbendi varu, mis paikneb „ZIP“ nimelises laos 10 kg kottides. Kokku 200 kg.</w:t>
      </w:r>
    </w:p>
    <w:p w14:paraId="6EA20F35" w14:textId="7BACCA21" w:rsidR="00102555" w:rsidRPr="004A3FC9" w:rsidRDefault="009732E4" w:rsidP="00D311CD">
      <w:pPr>
        <w:spacing w:before="120" w:after="120"/>
        <w:jc w:val="both"/>
        <w:rPr>
          <w:rFonts w:eastAsia="Times New Roman" w:cs="Times New Roman"/>
        </w:rPr>
      </w:pPr>
      <w:r w:rsidRPr="004A3FC9">
        <w:rPr>
          <w:rFonts w:eastAsia="Times New Roman" w:cs="Times New Roman"/>
        </w:rPr>
        <w:t xml:space="preserve">Ulatusliku reostuste korral </w:t>
      </w:r>
      <w:r w:rsidR="00F64BB9" w:rsidRPr="004A3FC9">
        <w:rPr>
          <w:rFonts w:eastAsia="Times New Roman" w:cs="Times New Roman"/>
        </w:rPr>
        <w:t xml:space="preserve">on </w:t>
      </w:r>
      <w:r w:rsidR="003D44A7" w:rsidRPr="004A3FC9">
        <w:rPr>
          <w:rFonts w:eastAsia="Times New Roman" w:cs="Times New Roman"/>
        </w:rPr>
        <w:t>ettevõtte</w:t>
      </w:r>
      <w:r w:rsidR="00102555" w:rsidRPr="004A3FC9">
        <w:rPr>
          <w:rFonts w:eastAsia="Times New Roman" w:cs="Times New Roman"/>
        </w:rPr>
        <w:t>l</w:t>
      </w:r>
      <w:r w:rsidR="003D44A7" w:rsidRPr="004A3FC9">
        <w:rPr>
          <w:rFonts w:eastAsia="Times New Roman" w:cs="Times New Roman"/>
        </w:rPr>
        <w:t xml:space="preserve"> </w:t>
      </w:r>
      <w:r w:rsidR="00102555" w:rsidRPr="004A3FC9">
        <w:rPr>
          <w:rFonts w:eastAsia="Times New Roman" w:cs="Times New Roman"/>
        </w:rPr>
        <w:t>sõlmitud leping ööpäevaringse abi saamiseks kes</w:t>
      </w:r>
      <w:r w:rsidR="00E123AB" w:rsidRPr="004A3FC9">
        <w:rPr>
          <w:rFonts w:eastAsia="Times New Roman" w:cs="Times New Roman"/>
        </w:rPr>
        <w:t xml:space="preserve">kkonnareostuste likvideerimisega tegeleva ettevõttega </w:t>
      </w:r>
      <w:proofErr w:type="spellStart"/>
      <w:r w:rsidR="00102555" w:rsidRPr="004A3FC9">
        <w:rPr>
          <w:rFonts w:eastAsia="Times New Roman" w:cs="Times New Roman"/>
        </w:rPr>
        <w:t>Buchen</w:t>
      </w:r>
      <w:proofErr w:type="spellEnd"/>
      <w:r w:rsidR="00102555" w:rsidRPr="004A3FC9">
        <w:rPr>
          <w:rFonts w:eastAsia="Times New Roman" w:cs="Times New Roman"/>
        </w:rPr>
        <w:t xml:space="preserve"> Industrial Services Balticum OÜ. Tel. 6007</w:t>
      </w:r>
      <w:r w:rsidR="00F630AD">
        <w:rPr>
          <w:rFonts w:eastAsia="Times New Roman" w:cs="Times New Roman"/>
        </w:rPr>
        <w:t>721</w:t>
      </w:r>
      <w:r w:rsidR="00102555" w:rsidRPr="004A3FC9">
        <w:rPr>
          <w:rFonts w:eastAsia="Times New Roman" w:cs="Times New Roman"/>
        </w:rPr>
        <w:t>.</w:t>
      </w:r>
      <w:r w:rsidR="00E123AB" w:rsidRPr="004A3FC9">
        <w:rPr>
          <w:rFonts w:eastAsia="Times New Roman" w:cs="Times New Roman"/>
        </w:rPr>
        <w:t xml:space="preserve"> </w:t>
      </w:r>
      <w:r w:rsidR="00E711CC" w:rsidRPr="004A3FC9">
        <w:rPr>
          <w:rFonts w:eastAsia="Times New Roman" w:cs="Times New Roman"/>
        </w:rPr>
        <w:t>mobiil 5041796</w:t>
      </w:r>
    </w:p>
    <w:p w14:paraId="5A2E6966" w14:textId="344AC2B9" w:rsidR="006A7B0F" w:rsidRPr="004A3FC9" w:rsidRDefault="00F64BB9" w:rsidP="00D311CD">
      <w:pPr>
        <w:spacing w:before="120" w:after="120"/>
        <w:jc w:val="both"/>
        <w:rPr>
          <w:rFonts w:eastAsia="Times New Roman" w:cs="Times New Roman"/>
        </w:rPr>
      </w:pPr>
      <w:r w:rsidRPr="004A3FC9">
        <w:rPr>
          <w:rFonts w:eastAsia="Times New Roman" w:cs="Times New Roman"/>
        </w:rPr>
        <w:t>Ulatusliku reostuste korral saab ettevõte v</w:t>
      </w:r>
      <w:r w:rsidR="00102555" w:rsidRPr="004A3FC9">
        <w:rPr>
          <w:rFonts w:eastAsia="Times New Roman" w:cs="Times New Roman"/>
        </w:rPr>
        <w:t xml:space="preserve">ajadusel </w:t>
      </w:r>
      <w:r w:rsidR="009732E4" w:rsidRPr="004A3FC9">
        <w:rPr>
          <w:rFonts w:eastAsia="Times New Roman" w:cs="Times New Roman"/>
        </w:rPr>
        <w:t>pöördu</w:t>
      </w:r>
      <w:r w:rsidR="00102555" w:rsidRPr="004A3FC9">
        <w:rPr>
          <w:rFonts w:eastAsia="Times New Roman" w:cs="Times New Roman"/>
        </w:rPr>
        <w:t>da</w:t>
      </w:r>
      <w:r w:rsidR="009732E4" w:rsidRPr="004A3FC9">
        <w:rPr>
          <w:rFonts w:eastAsia="Times New Roman" w:cs="Times New Roman"/>
        </w:rPr>
        <w:t xml:space="preserve"> abi saamiseks</w:t>
      </w:r>
      <w:r w:rsidR="00102555" w:rsidRPr="004A3FC9">
        <w:rPr>
          <w:rFonts w:eastAsia="Times New Roman" w:cs="Times New Roman"/>
        </w:rPr>
        <w:t xml:space="preserve"> muude</w:t>
      </w:r>
      <w:r w:rsidR="009732E4" w:rsidRPr="004A3FC9">
        <w:rPr>
          <w:rFonts w:eastAsia="Times New Roman" w:cs="Times New Roman"/>
        </w:rPr>
        <w:t xml:space="preserve"> keskkonnareostuste likvideerimisega tegelevate </w:t>
      </w:r>
      <w:r w:rsidR="000F3552" w:rsidRPr="004A3FC9">
        <w:rPr>
          <w:rFonts w:eastAsia="Times New Roman" w:cs="Times New Roman"/>
        </w:rPr>
        <w:t>ettevõtete</w:t>
      </w:r>
      <w:r w:rsidR="009732E4" w:rsidRPr="004A3FC9">
        <w:rPr>
          <w:rFonts w:eastAsia="Times New Roman" w:cs="Times New Roman"/>
        </w:rPr>
        <w:t xml:space="preserve"> </w:t>
      </w:r>
      <w:r w:rsidR="00E711CC" w:rsidRPr="004A3FC9">
        <w:rPr>
          <w:rFonts w:eastAsia="Times New Roman" w:cs="Times New Roman"/>
        </w:rPr>
        <w:t>poole</w:t>
      </w:r>
      <w:r w:rsidR="009732E4" w:rsidRPr="004A3FC9">
        <w:rPr>
          <w:rFonts w:eastAsia="Times New Roman" w:cs="Times New Roman"/>
        </w:rPr>
        <w:t xml:space="preserve"> (nt </w:t>
      </w:r>
      <w:proofErr w:type="spellStart"/>
      <w:r w:rsidR="0007436E" w:rsidRPr="004A3FC9">
        <w:rPr>
          <w:rFonts w:eastAsia="Times New Roman" w:cs="Times New Roman"/>
        </w:rPr>
        <w:t>Ragn-Sells</w:t>
      </w:r>
      <w:proofErr w:type="spellEnd"/>
      <w:r w:rsidR="0007436E" w:rsidRPr="004A3FC9">
        <w:rPr>
          <w:rFonts w:eastAsia="Times New Roman" w:cs="Times New Roman"/>
        </w:rPr>
        <w:t xml:space="preserve"> AS, </w:t>
      </w:r>
      <w:proofErr w:type="spellStart"/>
      <w:r w:rsidR="009732E4" w:rsidRPr="004A3FC9">
        <w:rPr>
          <w:rFonts w:eastAsia="Times New Roman" w:cs="Times New Roman"/>
        </w:rPr>
        <w:t>Selodiin</w:t>
      </w:r>
      <w:proofErr w:type="spellEnd"/>
      <w:r w:rsidR="009732E4" w:rsidRPr="004A3FC9">
        <w:rPr>
          <w:rFonts w:eastAsia="Times New Roman" w:cs="Times New Roman"/>
        </w:rPr>
        <w:t xml:space="preserve"> OÜ, </w:t>
      </w:r>
      <w:proofErr w:type="spellStart"/>
      <w:r w:rsidR="009732E4" w:rsidRPr="004A3FC9">
        <w:rPr>
          <w:rFonts w:eastAsia="Times New Roman" w:cs="Times New Roman"/>
        </w:rPr>
        <w:t>EcoPro</w:t>
      </w:r>
      <w:proofErr w:type="spellEnd"/>
      <w:r w:rsidR="009732E4" w:rsidRPr="004A3FC9">
        <w:rPr>
          <w:rFonts w:eastAsia="Times New Roman" w:cs="Times New Roman"/>
        </w:rPr>
        <w:t xml:space="preserve"> jt)</w:t>
      </w:r>
      <w:r w:rsidR="00102555" w:rsidRPr="004A3FC9">
        <w:rPr>
          <w:rFonts w:eastAsia="Times New Roman" w:cs="Times New Roman"/>
        </w:rPr>
        <w:t>.</w:t>
      </w:r>
    </w:p>
    <w:p w14:paraId="418E65B7" w14:textId="77777777" w:rsidR="00147ECE" w:rsidRPr="004A3FC9" w:rsidRDefault="00147ECE" w:rsidP="00455963">
      <w:pPr>
        <w:pStyle w:val="Heading1"/>
        <w:numPr>
          <w:ilvl w:val="0"/>
          <w:numId w:val="16"/>
        </w:numPr>
        <w:spacing w:before="120" w:after="120"/>
        <w:ind w:left="357" w:hanging="357"/>
        <w:rPr>
          <w:rFonts w:ascii="Times New Roman" w:hAnsi="Times New Roman" w:cs="Times New Roman"/>
          <w:sz w:val="24"/>
          <w:szCs w:val="24"/>
        </w:rPr>
      </w:pPr>
      <w:bookmarkStart w:id="56" w:name="_Toc381706393"/>
      <w:bookmarkStart w:id="57" w:name="_Toc381706441"/>
      <w:bookmarkStart w:id="58" w:name="_Toc381706590"/>
      <w:bookmarkStart w:id="59" w:name="_Toc176257000"/>
      <w:r w:rsidRPr="004A3FC9">
        <w:rPr>
          <w:rFonts w:ascii="Times New Roman" w:hAnsi="Times New Roman" w:cs="Times New Roman"/>
          <w:sz w:val="24"/>
          <w:szCs w:val="24"/>
        </w:rPr>
        <w:t>VASTUTAVAD ISIKUD JA NENDE ÜLESANDED</w:t>
      </w:r>
      <w:bookmarkEnd w:id="56"/>
      <w:bookmarkEnd w:id="57"/>
      <w:bookmarkEnd w:id="58"/>
      <w:bookmarkEnd w:id="59"/>
    </w:p>
    <w:p w14:paraId="0EE0FA65" w14:textId="2751D420" w:rsidR="00102555" w:rsidRPr="004A3FC9" w:rsidRDefault="007515D2" w:rsidP="00D311CD">
      <w:pPr>
        <w:autoSpaceDE w:val="0"/>
        <w:spacing w:before="120" w:after="120"/>
        <w:jc w:val="both"/>
        <w:rPr>
          <w:rFonts w:eastAsia="Times New Roman" w:cs="Times New Roman"/>
          <w:bCs/>
        </w:rPr>
      </w:pPr>
      <w:r w:rsidRPr="004A3FC9">
        <w:rPr>
          <w:rFonts w:eastAsia="Times New Roman" w:cs="Times New Roman"/>
          <w:bCs/>
        </w:rPr>
        <w:t xml:space="preserve">Antud jaotises </w:t>
      </w:r>
      <w:r w:rsidR="00C45A7F" w:rsidRPr="004A3FC9">
        <w:rPr>
          <w:rFonts w:eastAsia="Times New Roman" w:cs="Times New Roman"/>
          <w:bCs/>
        </w:rPr>
        <w:t>kasutatakse nii „Õnnetus kui ka „Suurõnnetus“ tähistamiseks üldistavat nimetust „Õnnetus“.</w:t>
      </w:r>
    </w:p>
    <w:p w14:paraId="67F2B128" w14:textId="7810D73B" w:rsidR="00AB3691" w:rsidRPr="004A3FC9" w:rsidRDefault="00102555" w:rsidP="00D311CD">
      <w:pPr>
        <w:autoSpaceDE w:val="0"/>
        <w:spacing w:before="120" w:after="120"/>
        <w:jc w:val="both"/>
        <w:rPr>
          <w:rFonts w:eastAsia="Times New Roman" w:cs="Times New Roman"/>
          <w:b/>
          <w:bCs/>
        </w:rPr>
      </w:pPr>
      <w:r w:rsidRPr="004A3FC9">
        <w:rPr>
          <w:rFonts w:eastAsia="Times New Roman" w:cs="Times New Roman"/>
          <w:b/>
          <w:bCs/>
        </w:rPr>
        <w:t>V</w:t>
      </w:r>
      <w:r w:rsidR="00AB3691" w:rsidRPr="004A3FC9">
        <w:rPr>
          <w:rFonts w:eastAsia="Times New Roman" w:cs="Times New Roman"/>
          <w:b/>
          <w:bCs/>
        </w:rPr>
        <w:t>ahetuse töö eest vastutav isik</w:t>
      </w:r>
      <w:r w:rsidRPr="004A3FC9">
        <w:rPr>
          <w:rFonts w:eastAsia="Times New Roman" w:cs="Times New Roman"/>
          <w:b/>
          <w:bCs/>
        </w:rPr>
        <w:t xml:space="preserve"> </w:t>
      </w:r>
      <w:r w:rsidR="00F64BB9" w:rsidRPr="004A3FC9">
        <w:rPr>
          <w:rFonts w:eastAsia="Times New Roman" w:cs="Times New Roman"/>
          <w:b/>
          <w:bCs/>
        </w:rPr>
        <w:t>–</w:t>
      </w:r>
      <w:r w:rsidRPr="004A3FC9">
        <w:rPr>
          <w:rFonts w:eastAsia="Times New Roman" w:cs="Times New Roman"/>
          <w:b/>
          <w:bCs/>
        </w:rPr>
        <w:t xml:space="preserve"> </w:t>
      </w:r>
      <w:r w:rsidR="008B1271">
        <w:rPr>
          <w:rFonts w:eastAsia="Times New Roman" w:cs="Times New Roman"/>
          <w:b/>
          <w:bCs/>
        </w:rPr>
        <w:t>v</w:t>
      </w:r>
      <w:r w:rsidRPr="004A3FC9">
        <w:rPr>
          <w:rFonts w:eastAsia="Times New Roman" w:cs="Times New Roman"/>
          <w:b/>
          <w:bCs/>
        </w:rPr>
        <w:t>ahetuseülem</w:t>
      </w:r>
    </w:p>
    <w:p w14:paraId="64833BC6"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 xml:space="preserve">on </w:t>
      </w:r>
      <w:r w:rsidRPr="004A3FC9">
        <w:rPr>
          <w:rFonts w:eastAsia="Times New Roman" w:cs="Times New Roman"/>
          <w:iCs/>
        </w:rPr>
        <w:t>vastuta</w:t>
      </w:r>
      <w:r w:rsidRPr="004A3FC9">
        <w:rPr>
          <w:rFonts w:eastAsia="Times New Roman" w:cs="Times New Roman"/>
        </w:rPr>
        <w:t>v töötaja, kes omab õigus</w:t>
      </w:r>
      <w:r w:rsidR="007A0F07" w:rsidRPr="004A3FC9">
        <w:rPr>
          <w:rFonts w:eastAsia="Times New Roman" w:cs="Times New Roman"/>
        </w:rPr>
        <w:t>t</w:t>
      </w:r>
      <w:r w:rsidR="00AB3691" w:rsidRPr="004A3FC9">
        <w:rPr>
          <w:rFonts w:eastAsia="Times New Roman" w:cs="Times New Roman"/>
        </w:rPr>
        <w:t xml:space="preserve"> vastu võtta juhtimisotsuseid</w:t>
      </w:r>
    </w:p>
    <w:p w14:paraId="1998F885" w14:textId="566358B9" w:rsidR="00147ECE" w:rsidRPr="004A3FC9" w:rsidRDefault="00102555" w:rsidP="00D311CD">
      <w:pPr>
        <w:autoSpaceDE w:val="0"/>
        <w:spacing w:before="120" w:after="120"/>
        <w:jc w:val="both"/>
        <w:rPr>
          <w:rFonts w:cs="Times New Roman"/>
        </w:rPr>
      </w:pPr>
      <w:r w:rsidRPr="004A3FC9">
        <w:rPr>
          <w:rFonts w:eastAsia="Times New Roman" w:cs="Times New Roman"/>
          <w:b/>
        </w:rPr>
        <w:t>Vahetuseülem</w:t>
      </w:r>
      <w:r w:rsidR="00F64BB9" w:rsidRPr="004A3FC9">
        <w:rPr>
          <w:rFonts w:eastAsia="Times New Roman" w:cs="Times New Roman"/>
        </w:rPr>
        <w:t xml:space="preserve"> v</w:t>
      </w:r>
      <w:r w:rsidRPr="004A3FC9">
        <w:rPr>
          <w:rFonts w:eastAsia="Times New Roman" w:cs="Times New Roman"/>
        </w:rPr>
        <w:t>astutab päästetöö</w:t>
      </w:r>
      <w:r w:rsidR="00E711CC" w:rsidRPr="004A3FC9">
        <w:rPr>
          <w:rFonts w:eastAsia="Times New Roman" w:cs="Times New Roman"/>
        </w:rPr>
        <w:t>de</w:t>
      </w:r>
      <w:r w:rsidRPr="004A3FC9">
        <w:rPr>
          <w:rFonts w:eastAsia="Times New Roman" w:cs="Times New Roman"/>
        </w:rPr>
        <w:t xml:space="preserve"> üldise korraldamise ees</w:t>
      </w:r>
      <w:r w:rsidR="00CD7CBF" w:rsidRPr="004A3FC9">
        <w:rPr>
          <w:rFonts w:eastAsia="Times New Roman" w:cs="Times New Roman"/>
        </w:rPr>
        <w:t xml:space="preserve">t kuni esimese päästemeeskonna </w:t>
      </w:r>
      <w:r w:rsidRPr="004A3FC9">
        <w:rPr>
          <w:rFonts w:eastAsia="Times New Roman" w:cs="Times New Roman"/>
        </w:rPr>
        <w:t>kohale</w:t>
      </w:r>
      <w:r w:rsidR="00CD7CBF" w:rsidRPr="004A3FC9">
        <w:rPr>
          <w:rFonts w:eastAsia="Times New Roman" w:cs="Times New Roman"/>
        </w:rPr>
        <w:t xml:space="preserve"> </w:t>
      </w:r>
      <w:r w:rsidRPr="004A3FC9">
        <w:rPr>
          <w:rFonts w:eastAsia="Times New Roman" w:cs="Times New Roman"/>
        </w:rPr>
        <w:t>saabumiseni</w:t>
      </w:r>
      <w:r w:rsidR="00F64BB9" w:rsidRPr="004A3FC9">
        <w:rPr>
          <w:rFonts w:eastAsia="Times New Roman" w:cs="Times New Roman"/>
        </w:rPr>
        <w:t xml:space="preserve"> järgmistes tegevustes:</w:t>
      </w:r>
    </w:p>
    <w:p w14:paraId="1C82B4C6"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otsustab tootmisprotsessi peatamise vajaduse ja selle  ulatuse</w:t>
      </w:r>
      <w:r w:rsidR="00E74FBB" w:rsidRPr="004A3FC9">
        <w:rPr>
          <w:rFonts w:eastAsia="Times New Roman" w:cs="Times New Roman"/>
        </w:rPr>
        <w:t>;</w:t>
      </w:r>
    </w:p>
    <w:p w14:paraId="226A8F2F" w14:textId="77777777" w:rsidR="00922C4B" w:rsidRPr="004A3FC9" w:rsidRDefault="00147ECE" w:rsidP="00922C4B">
      <w:pPr>
        <w:numPr>
          <w:ilvl w:val="0"/>
          <w:numId w:val="11"/>
        </w:numPr>
        <w:ind w:left="357" w:firstLine="0"/>
        <w:rPr>
          <w:rFonts w:eastAsia="Times New Roman" w:cs="Times New Roman"/>
        </w:rPr>
      </w:pPr>
      <w:r w:rsidRPr="004A3FC9">
        <w:rPr>
          <w:rFonts w:eastAsia="Times New Roman" w:cs="Times New Roman"/>
        </w:rPr>
        <w:t>teavitab õnnetusest</w:t>
      </w:r>
      <w:r w:rsidR="00102555" w:rsidRPr="004A3FC9">
        <w:rPr>
          <w:rFonts w:eastAsia="Times New Roman" w:cs="Times New Roman"/>
        </w:rPr>
        <w:t xml:space="preserve"> juhatuse liiget (Terminali direktor)</w:t>
      </w:r>
      <w:r w:rsidR="00E74FBB" w:rsidRPr="004A3FC9">
        <w:rPr>
          <w:rFonts w:eastAsia="Times New Roman" w:cs="Times New Roman"/>
        </w:rPr>
        <w:t>;</w:t>
      </w:r>
      <w:r w:rsidR="00102555" w:rsidRPr="004A3FC9">
        <w:rPr>
          <w:rFonts w:eastAsia="Times New Roman" w:cs="Times New Roman"/>
        </w:rPr>
        <w:t xml:space="preserve"> </w:t>
      </w:r>
    </w:p>
    <w:p w14:paraId="5EBC7E8A" w14:textId="6D03BC90" w:rsidR="00922C4B" w:rsidRPr="004A3FC9" w:rsidRDefault="00922C4B" w:rsidP="00922C4B">
      <w:pPr>
        <w:numPr>
          <w:ilvl w:val="0"/>
          <w:numId w:val="11"/>
        </w:numPr>
        <w:ind w:left="357" w:firstLine="0"/>
        <w:rPr>
          <w:rFonts w:eastAsia="Times New Roman" w:cs="Times New Roman"/>
        </w:rPr>
      </w:pPr>
      <w:r w:rsidRPr="004A3FC9">
        <w:rPr>
          <w:rFonts w:eastAsia="Times New Roman" w:cs="Times New Roman"/>
        </w:rPr>
        <w:t>kutsub välja päästeteenistuse, helistades numbrile 112</w:t>
      </w:r>
    </w:p>
    <w:p w14:paraId="74AA9595"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otsustab statsionaarse tulekustutussüsteemi  käivitamise</w:t>
      </w:r>
      <w:r w:rsidR="00E74FBB" w:rsidRPr="004A3FC9">
        <w:rPr>
          <w:rFonts w:eastAsia="Times New Roman" w:cs="Times New Roman"/>
        </w:rPr>
        <w:t>;</w:t>
      </w:r>
    </w:p>
    <w:p w14:paraId="4F3976FB"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otsustab evakuatsioo</w:t>
      </w:r>
      <w:r w:rsidR="00CD7CBF" w:rsidRPr="004A3FC9">
        <w:rPr>
          <w:rFonts w:eastAsia="Times New Roman" w:cs="Times New Roman"/>
        </w:rPr>
        <w:t>ni teostamise vajaduse ja selle</w:t>
      </w:r>
      <w:r w:rsidRPr="004A3FC9">
        <w:rPr>
          <w:rFonts w:eastAsia="Times New Roman" w:cs="Times New Roman"/>
        </w:rPr>
        <w:t xml:space="preserve"> ulatuse</w:t>
      </w:r>
      <w:r w:rsidR="00E74FBB" w:rsidRPr="004A3FC9">
        <w:rPr>
          <w:rFonts w:eastAsia="Times New Roman" w:cs="Times New Roman"/>
        </w:rPr>
        <w:t>;</w:t>
      </w:r>
    </w:p>
    <w:p w14:paraId="6A964CC7"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määrab personalile konkreetseid ülesandeid õnnetuse lokaliseerimiseks/likvideerimiseks, arvestades nende väljaõpet ja võimekust</w:t>
      </w:r>
      <w:r w:rsidR="00E74FBB" w:rsidRPr="004A3FC9">
        <w:rPr>
          <w:rFonts w:eastAsia="Times New Roman" w:cs="Times New Roman"/>
        </w:rPr>
        <w:t>;</w:t>
      </w:r>
    </w:p>
    <w:p w14:paraId="4EB11E6A" w14:textId="447E53C3" w:rsidR="00102555" w:rsidRPr="004A3FC9" w:rsidRDefault="00102555" w:rsidP="00D311CD">
      <w:pPr>
        <w:spacing w:before="120" w:after="120"/>
        <w:jc w:val="both"/>
        <w:rPr>
          <w:rFonts w:cs="Times New Roman"/>
          <w:color w:val="000000"/>
        </w:rPr>
      </w:pPr>
      <w:r w:rsidRPr="004A3FC9">
        <w:rPr>
          <w:rFonts w:cs="Times New Roman"/>
          <w:b/>
          <w:color w:val="000000"/>
        </w:rPr>
        <w:t xml:space="preserve">Vahetuseülema abi </w:t>
      </w:r>
      <w:r w:rsidRPr="004A3FC9">
        <w:rPr>
          <w:rFonts w:cs="Times New Roman"/>
          <w:color w:val="000000"/>
        </w:rPr>
        <w:t>korraldab  kuni esimese päästemeeskonna kohale</w:t>
      </w:r>
      <w:r w:rsidR="00F64BB9" w:rsidRPr="004A3FC9">
        <w:rPr>
          <w:rFonts w:cs="Times New Roman"/>
          <w:color w:val="000000"/>
        </w:rPr>
        <w:t xml:space="preserve"> </w:t>
      </w:r>
      <w:r w:rsidRPr="004A3FC9">
        <w:rPr>
          <w:rFonts w:cs="Times New Roman"/>
          <w:color w:val="000000"/>
        </w:rPr>
        <w:t>saabumiseni  päästetöid kohapeal:</w:t>
      </w:r>
    </w:p>
    <w:p w14:paraId="251C53DA" w14:textId="35E34669"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juhib sündmuskohal päästetöid vastavalt</w:t>
      </w:r>
      <w:r w:rsidR="00332D6D" w:rsidRPr="004A3FC9">
        <w:rPr>
          <w:rFonts w:eastAsia="Times New Roman" w:cs="Times New Roman"/>
        </w:rPr>
        <w:t xml:space="preserve"> </w:t>
      </w:r>
      <w:r w:rsidRPr="004A3FC9">
        <w:rPr>
          <w:rFonts w:eastAsia="Times New Roman" w:cs="Times New Roman"/>
        </w:rPr>
        <w:t>vahetuseülema korraldustele</w:t>
      </w:r>
    </w:p>
    <w:p w14:paraId="4AC9A4D7"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hindab olukorda ja päästetööde efektiivsust</w:t>
      </w:r>
    </w:p>
    <w:p w14:paraId="34C5B35C"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korraldab vajadusel kannatanutele esmaabi</w:t>
      </w:r>
    </w:p>
    <w:p w14:paraId="1F7E8F70"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võtab vastu päästeteenistuse ja annab päästetöö juhile ülevaate toimuvast.</w:t>
      </w:r>
    </w:p>
    <w:p w14:paraId="55518C4F" w14:textId="77777777" w:rsidR="00102555" w:rsidRPr="004A3FC9" w:rsidRDefault="00102555" w:rsidP="00D311CD">
      <w:pPr>
        <w:spacing w:before="120" w:after="120"/>
        <w:jc w:val="both"/>
        <w:rPr>
          <w:rFonts w:cs="Times New Roman"/>
          <w:b/>
        </w:rPr>
      </w:pPr>
      <w:r w:rsidRPr="004A3FC9">
        <w:rPr>
          <w:rFonts w:cs="Times New Roman"/>
          <w:b/>
        </w:rPr>
        <w:t>Vanemoperaator:</w:t>
      </w:r>
    </w:p>
    <w:p w14:paraId="34809D9F"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saades vastava korralduse vahetuseülemalt peatab tööprotsessid terminalis</w:t>
      </w:r>
    </w:p>
    <w:p w14:paraId="452BBE52" w14:textId="5B0970E5"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täidab vahetuseülemalt saadud korraldusi</w:t>
      </w:r>
    </w:p>
    <w:p w14:paraId="3A31164C" w14:textId="28D10F05" w:rsidR="00102555" w:rsidRPr="004A3FC9" w:rsidRDefault="00A85DA8" w:rsidP="00455963">
      <w:pPr>
        <w:numPr>
          <w:ilvl w:val="0"/>
          <w:numId w:val="11"/>
        </w:numPr>
        <w:ind w:left="357" w:firstLine="0"/>
        <w:rPr>
          <w:rFonts w:eastAsia="Times New Roman" w:cs="Times New Roman"/>
        </w:rPr>
      </w:pPr>
      <w:r w:rsidRPr="004A3FC9">
        <w:rPr>
          <w:rFonts w:eastAsia="Times New Roman" w:cs="Times New Roman"/>
        </w:rPr>
        <w:t xml:space="preserve">vajadusel algatab </w:t>
      </w:r>
      <w:r w:rsidR="002B4378" w:rsidRPr="004A3FC9">
        <w:rPr>
          <w:rFonts w:eastAsia="Times New Roman" w:cs="Times New Roman"/>
        </w:rPr>
        <w:t>alltöövõtjate</w:t>
      </w:r>
      <w:r w:rsidR="00102555" w:rsidRPr="004A3FC9">
        <w:rPr>
          <w:rFonts w:eastAsia="Times New Roman" w:cs="Times New Roman"/>
        </w:rPr>
        <w:t xml:space="preserve"> evakuatsiooni</w:t>
      </w:r>
    </w:p>
    <w:p w14:paraId="08313888"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annab vajadusel kannatanutele esmaabi.</w:t>
      </w:r>
    </w:p>
    <w:p w14:paraId="6352617E"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Operaator</w:t>
      </w:r>
      <w:r w:rsidR="00102555" w:rsidRPr="004A3FC9">
        <w:rPr>
          <w:rFonts w:eastAsia="Times New Roman" w:cs="Times New Roman"/>
          <w:b/>
          <w:bCs/>
        </w:rPr>
        <w:t>:</w:t>
      </w:r>
    </w:p>
    <w:p w14:paraId="6A72FF6E" w14:textId="679000BF"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o</w:t>
      </w:r>
      <w:r w:rsidR="00147ECE" w:rsidRPr="004A3FC9">
        <w:rPr>
          <w:rFonts w:eastAsia="Times New Roman" w:cs="Times New Roman"/>
        </w:rPr>
        <w:t xml:space="preserve">n </w:t>
      </w:r>
      <w:proofErr w:type="spellStart"/>
      <w:r w:rsidR="00147ECE" w:rsidRPr="004A3FC9">
        <w:rPr>
          <w:rFonts w:eastAsia="Times New Roman" w:cs="Times New Roman"/>
        </w:rPr>
        <w:t>esma</w:t>
      </w:r>
      <w:r w:rsidR="00C64A12" w:rsidRPr="004A3FC9">
        <w:rPr>
          <w:rFonts w:eastAsia="Times New Roman" w:cs="Times New Roman"/>
        </w:rPr>
        <w:t>reageerij</w:t>
      </w:r>
      <w:r w:rsidR="00147ECE" w:rsidRPr="004A3FC9">
        <w:rPr>
          <w:rFonts w:eastAsia="Times New Roman" w:cs="Times New Roman"/>
        </w:rPr>
        <w:t>a</w:t>
      </w:r>
      <w:proofErr w:type="spellEnd"/>
      <w:r w:rsidR="00147ECE" w:rsidRPr="004A3FC9">
        <w:rPr>
          <w:rFonts w:eastAsia="Times New Roman" w:cs="Times New Roman"/>
        </w:rPr>
        <w:t xml:space="preserve"> toimunud õnn</w:t>
      </w:r>
      <w:r w:rsidRPr="004A3FC9">
        <w:rPr>
          <w:rFonts w:eastAsia="Times New Roman" w:cs="Times New Roman"/>
        </w:rPr>
        <w:t xml:space="preserve">etusele </w:t>
      </w:r>
    </w:p>
    <w:p w14:paraId="58BE04F0" w14:textId="2E58E97A" w:rsidR="00147ECE" w:rsidRPr="004A3FC9" w:rsidRDefault="00102555" w:rsidP="00455963">
      <w:pPr>
        <w:numPr>
          <w:ilvl w:val="0"/>
          <w:numId w:val="11"/>
        </w:numPr>
        <w:ind w:left="357" w:firstLine="0"/>
        <w:rPr>
          <w:rFonts w:eastAsia="Times New Roman" w:cs="Times New Roman"/>
        </w:rPr>
      </w:pPr>
      <w:r w:rsidRPr="004A3FC9">
        <w:rPr>
          <w:rFonts w:eastAsia="Times New Roman" w:cs="Times New Roman"/>
        </w:rPr>
        <w:t>täidab vahetuseülemalt</w:t>
      </w:r>
      <w:r w:rsidR="00147ECE" w:rsidRPr="004A3FC9">
        <w:rPr>
          <w:rFonts w:eastAsia="Times New Roman" w:cs="Times New Roman"/>
        </w:rPr>
        <w:t xml:space="preserve"> saadud korraldus</w:t>
      </w:r>
      <w:r w:rsidR="00E711CC" w:rsidRPr="004A3FC9">
        <w:rPr>
          <w:rFonts w:eastAsia="Times New Roman" w:cs="Times New Roman"/>
        </w:rPr>
        <w:t>i</w:t>
      </w:r>
      <w:r w:rsidR="00147ECE" w:rsidRPr="004A3FC9">
        <w:rPr>
          <w:rFonts w:eastAsia="Times New Roman" w:cs="Times New Roman"/>
        </w:rPr>
        <w:t xml:space="preserve"> või reageerib </w:t>
      </w:r>
      <w:r w:rsidRPr="004A3FC9">
        <w:rPr>
          <w:rFonts w:eastAsia="Times New Roman" w:cs="Times New Roman"/>
        </w:rPr>
        <w:t>iseseisvalt lähtudes olukorrast</w:t>
      </w:r>
    </w:p>
    <w:p w14:paraId="0CD04D32" w14:textId="30B7D2EF" w:rsidR="00147ECE" w:rsidRPr="004A3FC9" w:rsidRDefault="00C64A12" w:rsidP="00455963">
      <w:pPr>
        <w:numPr>
          <w:ilvl w:val="0"/>
          <w:numId w:val="11"/>
        </w:numPr>
        <w:ind w:left="357" w:firstLine="0"/>
        <w:rPr>
          <w:rFonts w:eastAsia="Times New Roman" w:cs="Times New Roman"/>
        </w:rPr>
      </w:pPr>
      <w:r w:rsidRPr="004A3FC9">
        <w:rPr>
          <w:rFonts w:eastAsia="Times New Roman" w:cs="Times New Roman"/>
        </w:rPr>
        <w:t>i</w:t>
      </w:r>
      <w:r w:rsidR="00147ECE" w:rsidRPr="004A3FC9">
        <w:rPr>
          <w:rFonts w:eastAsia="Times New Roman" w:cs="Times New Roman"/>
        </w:rPr>
        <w:t>seseisva tegutsemise puhul</w:t>
      </w:r>
      <w:r w:rsidR="00102555" w:rsidRPr="004A3FC9">
        <w:rPr>
          <w:rFonts w:eastAsia="Times New Roman" w:cs="Times New Roman"/>
        </w:rPr>
        <w:t xml:space="preserve"> </w:t>
      </w:r>
      <w:r w:rsidR="00E916F4" w:rsidRPr="004A3FC9">
        <w:rPr>
          <w:rFonts w:eastAsia="Times New Roman" w:cs="Times New Roman"/>
        </w:rPr>
        <w:t xml:space="preserve">teavitab esmalt vahetuseülemat </w:t>
      </w:r>
      <w:r w:rsidR="00102555" w:rsidRPr="004A3FC9">
        <w:rPr>
          <w:rFonts w:eastAsia="Times New Roman" w:cs="Times New Roman"/>
        </w:rPr>
        <w:t>avastatud õnnetusest.</w:t>
      </w:r>
    </w:p>
    <w:p w14:paraId="2E2E411F" w14:textId="77777777" w:rsidR="00147ECE" w:rsidRPr="004A3FC9" w:rsidRDefault="00147ECE" w:rsidP="00D311CD">
      <w:pPr>
        <w:autoSpaceDE w:val="0"/>
        <w:spacing w:before="120" w:after="120"/>
        <w:rPr>
          <w:rFonts w:eastAsia="Times New Roman" w:cs="Times New Roman"/>
        </w:rPr>
      </w:pPr>
      <w:r w:rsidRPr="004A3FC9">
        <w:rPr>
          <w:rFonts w:eastAsia="Times New Roman" w:cs="Times New Roman"/>
          <w:b/>
          <w:bCs/>
        </w:rPr>
        <w:t>Valveteenistus</w:t>
      </w:r>
      <w:r w:rsidR="00102555" w:rsidRPr="004A3FC9">
        <w:rPr>
          <w:rFonts w:eastAsia="Times New Roman" w:cs="Times New Roman"/>
          <w:b/>
          <w:bCs/>
        </w:rPr>
        <w:t>:</w:t>
      </w:r>
    </w:p>
    <w:p w14:paraId="3F850074" w14:textId="77777777" w:rsidR="006D2EA9" w:rsidRPr="004A3FC9" w:rsidRDefault="00102555" w:rsidP="00455963">
      <w:pPr>
        <w:numPr>
          <w:ilvl w:val="0"/>
          <w:numId w:val="11"/>
        </w:numPr>
        <w:ind w:left="357" w:firstLine="0"/>
        <w:rPr>
          <w:rFonts w:eastAsia="Times New Roman" w:cs="Times New Roman"/>
        </w:rPr>
      </w:pPr>
      <w:r w:rsidRPr="004A3FC9">
        <w:rPr>
          <w:rFonts w:eastAsia="Times New Roman" w:cs="Times New Roman"/>
        </w:rPr>
        <w:t>pi</w:t>
      </w:r>
      <w:r w:rsidR="00A85DA8" w:rsidRPr="004A3FC9">
        <w:rPr>
          <w:rFonts w:eastAsia="Times New Roman" w:cs="Times New Roman"/>
        </w:rPr>
        <w:t>irab</w:t>
      </w:r>
      <w:r w:rsidRPr="004A3FC9">
        <w:rPr>
          <w:rFonts w:eastAsia="Times New Roman" w:cs="Times New Roman"/>
        </w:rPr>
        <w:t xml:space="preserve"> sisenemist terminali</w:t>
      </w:r>
      <w:r w:rsidR="007C5921" w:rsidRPr="004A3FC9">
        <w:rPr>
          <w:rFonts w:eastAsia="Times New Roman" w:cs="Times New Roman"/>
        </w:rPr>
        <w:t>le</w:t>
      </w:r>
      <w:r w:rsidRPr="004A3FC9">
        <w:rPr>
          <w:rFonts w:eastAsia="Times New Roman" w:cs="Times New Roman"/>
        </w:rPr>
        <w:t xml:space="preserve"> ilma Sündmusjuhi </w:t>
      </w:r>
      <w:r w:rsidR="009B7FFB" w:rsidRPr="004A3FC9">
        <w:rPr>
          <w:rFonts w:eastAsia="Times New Roman" w:cs="Times New Roman"/>
        </w:rPr>
        <w:t>loata</w:t>
      </w:r>
    </w:p>
    <w:p w14:paraId="4E672C59" w14:textId="5EA30C4C" w:rsidR="000738C0" w:rsidRPr="004A3FC9" w:rsidRDefault="000738C0" w:rsidP="00455963">
      <w:pPr>
        <w:numPr>
          <w:ilvl w:val="0"/>
          <w:numId w:val="11"/>
        </w:numPr>
        <w:ind w:left="357" w:firstLine="0"/>
        <w:rPr>
          <w:rFonts w:eastAsia="Times New Roman" w:cs="Times New Roman"/>
        </w:rPr>
      </w:pPr>
      <w:r w:rsidRPr="004A3FC9">
        <w:rPr>
          <w:rFonts w:eastAsia="Times New Roman" w:cs="Times New Roman"/>
        </w:rPr>
        <w:t xml:space="preserve">võtab vastu ja annab Päästeteenistusele </w:t>
      </w:r>
      <w:r w:rsidR="001E1147" w:rsidRPr="004A3FC9">
        <w:rPr>
          <w:rFonts w:eastAsia="Times New Roman" w:cs="Times New Roman"/>
        </w:rPr>
        <w:t xml:space="preserve">üle </w:t>
      </w:r>
      <w:r w:rsidRPr="004A3FC9">
        <w:rPr>
          <w:rFonts w:eastAsia="Times New Roman" w:cs="Times New Roman"/>
        </w:rPr>
        <w:t xml:space="preserve">territooriumi plaani </w:t>
      </w:r>
    </w:p>
    <w:p w14:paraId="2A7E49D2" w14:textId="6F52080B" w:rsidR="00B40054" w:rsidRPr="004A3FC9" w:rsidRDefault="00B40054" w:rsidP="00455963">
      <w:pPr>
        <w:numPr>
          <w:ilvl w:val="0"/>
          <w:numId w:val="11"/>
        </w:numPr>
        <w:ind w:left="357" w:firstLine="0"/>
        <w:rPr>
          <w:rFonts w:eastAsia="Times New Roman" w:cs="Times New Roman"/>
        </w:rPr>
      </w:pPr>
      <w:r w:rsidRPr="004A3FC9">
        <w:rPr>
          <w:rFonts w:eastAsia="Times New Roman" w:cs="Times New Roman"/>
        </w:rPr>
        <w:t>juhatab Päästeteenistuse õnnetus</w:t>
      </w:r>
      <w:r w:rsidR="00F64BB9" w:rsidRPr="004A3FC9">
        <w:rPr>
          <w:rFonts w:eastAsia="Times New Roman" w:cs="Times New Roman"/>
        </w:rPr>
        <w:t>paika</w:t>
      </w:r>
    </w:p>
    <w:p w14:paraId="6C6F32D6" w14:textId="77777777" w:rsidR="00147ECE" w:rsidRPr="004A3FC9" w:rsidRDefault="00147ECE" w:rsidP="00455963">
      <w:pPr>
        <w:numPr>
          <w:ilvl w:val="0"/>
          <w:numId w:val="11"/>
        </w:numPr>
        <w:ind w:left="357" w:firstLine="0"/>
        <w:rPr>
          <w:rFonts w:eastAsia="Times New Roman" w:cs="Times New Roman"/>
        </w:rPr>
      </w:pPr>
      <w:r w:rsidRPr="004A3FC9">
        <w:rPr>
          <w:rFonts w:eastAsia="Times New Roman" w:cs="Times New Roman"/>
        </w:rPr>
        <w:t>jääb päästetöö juhi alluvusse.</w:t>
      </w:r>
    </w:p>
    <w:p w14:paraId="00FE2DA3" w14:textId="77777777" w:rsidR="00102555" w:rsidRPr="004A3FC9" w:rsidRDefault="00102555" w:rsidP="00D311CD">
      <w:pPr>
        <w:autoSpaceDE w:val="0"/>
        <w:spacing w:before="120" w:after="120"/>
        <w:jc w:val="both"/>
        <w:rPr>
          <w:rFonts w:eastAsia="Times New Roman" w:cs="Times New Roman"/>
          <w:b/>
        </w:rPr>
      </w:pPr>
      <w:r w:rsidRPr="004A3FC9">
        <w:rPr>
          <w:rFonts w:eastAsia="Times New Roman" w:cs="Times New Roman"/>
          <w:b/>
        </w:rPr>
        <w:t>Tollidekl</w:t>
      </w:r>
      <w:r w:rsidR="009B7FFB" w:rsidRPr="004A3FC9">
        <w:rPr>
          <w:rFonts w:eastAsia="Times New Roman" w:cs="Times New Roman"/>
          <w:b/>
        </w:rPr>
        <w:t>a</w:t>
      </w:r>
      <w:r w:rsidRPr="004A3FC9">
        <w:rPr>
          <w:rFonts w:eastAsia="Times New Roman" w:cs="Times New Roman"/>
          <w:b/>
        </w:rPr>
        <w:t>rant</w:t>
      </w:r>
      <w:r w:rsidR="003374AE" w:rsidRPr="004A3FC9">
        <w:rPr>
          <w:rFonts w:eastAsia="Times New Roman" w:cs="Times New Roman"/>
          <w:b/>
        </w:rPr>
        <w:t>:</w:t>
      </w:r>
    </w:p>
    <w:p w14:paraId="32297D4A" w14:textId="6236BE2B"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täidab vahetus</w:t>
      </w:r>
      <w:r w:rsidR="00332D6D" w:rsidRPr="004A3FC9">
        <w:rPr>
          <w:rFonts w:eastAsia="Times New Roman" w:cs="Times New Roman"/>
        </w:rPr>
        <w:t>e</w:t>
      </w:r>
      <w:r w:rsidRPr="004A3FC9">
        <w:rPr>
          <w:rFonts w:eastAsia="Times New Roman" w:cs="Times New Roman"/>
        </w:rPr>
        <w:t>ülemalt saadud korraldusi</w:t>
      </w:r>
    </w:p>
    <w:p w14:paraId="7CB846C3" w14:textId="442C658A"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evakuatsiooni</w:t>
      </w:r>
      <w:r w:rsidR="00F64BB9" w:rsidRPr="004A3FC9">
        <w:rPr>
          <w:rFonts w:eastAsia="Times New Roman" w:cs="Times New Roman"/>
        </w:rPr>
        <w:t xml:space="preserve">ks </w:t>
      </w:r>
      <w:r w:rsidRPr="004A3FC9">
        <w:rPr>
          <w:rFonts w:eastAsia="Times New Roman" w:cs="Times New Roman"/>
        </w:rPr>
        <w:t>korralduse saamisel algatab evakuatsiooni administratiivsest hoonest</w:t>
      </w:r>
    </w:p>
    <w:p w14:paraId="447FAC1A" w14:textId="41B4BBC2"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suundub kogunemispunkti, kus korraldab evakueer</w:t>
      </w:r>
      <w:r w:rsidR="00F64BB9" w:rsidRPr="004A3FC9">
        <w:rPr>
          <w:rFonts w:eastAsia="Times New Roman" w:cs="Times New Roman"/>
        </w:rPr>
        <w:t>u</w:t>
      </w:r>
      <w:r w:rsidRPr="004A3FC9">
        <w:rPr>
          <w:rFonts w:eastAsia="Times New Roman" w:cs="Times New Roman"/>
        </w:rPr>
        <w:t>nute loendust</w:t>
      </w:r>
    </w:p>
    <w:p w14:paraId="482C0EF0"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Juhatuse liige</w:t>
      </w:r>
      <w:r w:rsidR="002E7BBD" w:rsidRPr="004A3FC9">
        <w:rPr>
          <w:rFonts w:eastAsia="Times New Roman" w:cs="Times New Roman"/>
          <w:b/>
          <w:bCs/>
        </w:rPr>
        <w:t xml:space="preserve"> </w:t>
      </w:r>
    </w:p>
    <w:p w14:paraId="5D45DB56" w14:textId="7EDD3579"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 xml:space="preserve">On </w:t>
      </w:r>
      <w:proofErr w:type="spellStart"/>
      <w:r w:rsidRPr="004A3FC9">
        <w:rPr>
          <w:rFonts w:eastAsia="Times New Roman" w:cs="Times New Roman"/>
        </w:rPr>
        <w:t>esmareageerija</w:t>
      </w:r>
      <w:proofErr w:type="spellEnd"/>
      <w:r w:rsidRPr="004A3FC9">
        <w:rPr>
          <w:rFonts w:eastAsia="Times New Roman" w:cs="Times New Roman"/>
        </w:rPr>
        <w:t xml:space="preserve"> õnnetusele administratsiooni hulgast. Saades </w:t>
      </w:r>
      <w:r w:rsidR="00102555" w:rsidRPr="004A3FC9">
        <w:rPr>
          <w:rFonts w:eastAsia="Times New Roman" w:cs="Times New Roman"/>
        </w:rPr>
        <w:t xml:space="preserve">vahetuseülemalt </w:t>
      </w:r>
      <w:r w:rsidRPr="004A3FC9">
        <w:rPr>
          <w:rFonts w:eastAsia="Times New Roman" w:cs="Times New Roman"/>
        </w:rPr>
        <w:t>informatsiooni toimunud õnnetuse</w:t>
      </w:r>
      <w:r w:rsidR="00F64BB9" w:rsidRPr="004A3FC9">
        <w:rPr>
          <w:rFonts w:eastAsia="Times New Roman" w:cs="Times New Roman"/>
        </w:rPr>
        <w:t xml:space="preserve"> kohta,</w:t>
      </w:r>
      <w:r w:rsidRPr="004A3FC9">
        <w:rPr>
          <w:rFonts w:eastAsia="Times New Roman" w:cs="Times New Roman"/>
        </w:rPr>
        <w:t xml:space="preserve"> otsustab enda väljasõitmise vajaduse objektile. Nõustab personali. Sündmuskohal olles esindab ettevõtet. Teeb ettepaneku kriisikomisjoni kokkukutsu</w:t>
      </w:r>
      <w:r w:rsidR="00102555" w:rsidRPr="004A3FC9">
        <w:rPr>
          <w:rFonts w:eastAsia="Times New Roman" w:cs="Times New Roman"/>
        </w:rPr>
        <w:t>miseks</w:t>
      </w:r>
      <w:r w:rsidRPr="004A3FC9">
        <w:rPr>
          <w:rFonts w:eastAsia="Times New Roman" w:cs="Times New Roman"/>
        </w:rPr>
        <w:t>.</w:t>
      </w:r>
    </w:p>
    <w:p w14:paraId="5BFC5D63"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Ettevõtte kriisikomisjon</w:t>
      </w:r>
    </w:p>
    <w:p w14:paraId="7B97956C" w14:textId="77777777" w:rsidR="00784FDA" w:rsidRPr="004A3FC9" w:rsidRDefault="00C45A7F" w:rsidP="00D311CD">
      <w:pPr>
        <w:autoSpaceDE w:val="0"/>
        <w:spacing w:before="120" w:after="120"/>
        <w:jc w:val="both"/>
        <w:rPr>
          <w:rFonts w:eastAsia="Times New Roman" w:cs="Times New Roman"/>
          <w:color w:val="000000"/>
        </w:rPr>
      </w:pPr>
      <w:r w:rsidRPr="004A3FC9">
        <w:rPr>
          <w:rFonts w:eastAsia="Times New Roman" w:cs="Times New Roman"/>
        </w:rPr>
        <w:t>Õ</w:t>
      </w:r>
      <w:r w:rsidR="008C2B63" w:rsidRPr="004A3FC9">
        <w:rPr>
          <w:rFonts w:eastAsia="Times New Roman" w:cs="Times New Roman"/>
        </w:rPr>
        <w:t>nnetuse korral</w:t>
      </w:r>
      <w:r w:rsidR="00147ECE" w:rsidRPr="004A3FC9">
        <w:rPr>
          <w:rFonts w:eastAsia="Times New Roman" w:cs="Times New Roman"/>
        </w:rPr>
        <w:t xml:space="preserve"> või reaalse ohu korral selle tekkeks, kutsub kriisikomisjoni esimees (või aseesimees)</w:t>
      </w:r>
      <w:r w:rsidR="00147ECE" w:rsidRPr="004A3FC9">
        <w:rPr>
          <w:rFonts w:eastAsia="Times New Roman" w:cs="Times New Roman"/>
          <w:color w:val="000000"/>
        </w:rPr>
        <w:t xml:space="preserve"> kokku ettevõtte juhtkonnast koosneva kriisikomisjoni (edaspidi </w:t>
      </w:r>
      <w:r w:rsidR="00147ECE" w:rsidRPr="00572783">
        <w:rPr>
          <w:rFonts w:eastAsia="Times New Roman" w:cs="Times New Roman"/>
          <w:color w:val="000000"/>
        </w:rPr>
        <w:t>kriisikomisjon</w:t>
      </w:r>
      <w:r w:rsidR="00147ECE" w:rsidRPr="004A3FC9">
        <w:rPr>
          <w:rFonts w:eastAsia="Times New Roman" w:cs="Times New Roman"/>
          <w:color w:val="000000"/>
        </w:rPr>
        <w:t>).</w:t>
      </w:r>
    </w:p>
    <w:p w14:paraId="014C571C" w14:textId="77777777" w:rsidR="00784FDA" w:rsidRPr="004A3FC9" w:rsidRDefault="00784FDA">
      <w:pPr>
        <w:widowControl/>
        <w:suppressAutoHyphens w:val="0"/>
        <w:rPr>
          <w:rFonts w:eastAsia="Times New Roman" w:cs="Times New Roman"/>
          <w:color w:val="000000"/>
        </w:rPr>
      </w:pPr>
      <w:r w:rsidRPr="004A3FC9">
        <w:rPr>
          <w:rFonts w:eastAsia="Times New Roman" w:cs="Times New Roman"/>
          <w:color w:val="000000"/>
        </w:rPr>
        <w:br w:type="page"/>
      </w:r>
    </w:p>
    <w:p w14:paraId="68B67ED9" w14:textId="67379894" w:rsidR="00102555" w:rsidRPr="004A3FC9" w:rsidRDefault="00102555" w:rsidP="00455963">
      <w:pPr>
        <w:pStyle w:val="ListParagraph"/>
        <w:numPr>
          <w:ilvl w:val="3"/>
          <w:numId w:val="18"/>
        </w:numPr>
        <w:suppressAutoHyphens w:val="0"/>
        <w:spacing w:before="120" w:after="120"/>
        <w:ind w:left="357" w:hanging="357"/>
        <w:jc w:val="both"/>
        <w:rPr>
          <w:b/>
          <w:lang w:eastAsia="en-US"/>
        </w:rPr>
      </w:pPr>
      <w:r w:rsidRPr="004A3FC9">
        <w:rPr>
          <w:b/>
          <w:lang w:eastAsia="en-US"/>
        </w:rPr>
        <w:t>Terminal kriisikomisjon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65"/>
        <w:gridCol w:w="1446"/>
        <w:gridCol w:w="1276"/>
        <w:gridCol w:w="3969"/>
      </w:tblGrid>
      <w:tr w:rsidR="00102555" w:rsidRPr="004A3FC9" w14:paraId="6741BB8D" w14:textId="77777777" w:rsidTr="00B04C24">
        <w:trPr>
          <w:trHeight w:val="458"/>
        </w:trPr>
        <w:tc>
          <w:tcPr>
            <w:tcW w:w="567" w:type="dxa"/>
          </w:tcPr>
          <w:p w14:paraId="3C2D3515" w14:textId="77777777" w:rsidR="00B04C24" w:rsidRPr="004A3FC9" w:rsidRDefault="00631FC6"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Jrk</w:t>
            </w:r>
          </w:p>
          <w:p w14:paraId="2D5A3B4D"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nr.</w:t>
            </w:r>
          </w:p>
        </w:tc>
        <w:tc>
          <w:tcPr>
            <w:tcW w:w="2665" w:type="dxa"/>
          </w:tcPr>
          <w:p w14:paraId="79A1B630" w14:textId="77777777" w:rsidR="00102555" w:rsidRPr="004A3FC9" w:rsidRDefault="00631FC6" w:rsidP="006E56DC">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NIMI </w:t>
            </w:r>
            <w:r w:rsidR="00102555" w:rsidRPr="004A3FC9">
              <w:rPr>
                <w:rFonts w:eastAsia="Times New Roman" w:cs="Times New Roman"/>
                <w:kern w:val="0"/>
                <w:lang w:eastAsia="en-US" w:bidi="ar-SA"/>
              </w:rPr>
              <w:t>AMET</w:t>
            </w:r>
          </w:p>
        </w:tc>
        <w:tc>
          <w:tcPr>
            <w:tcW w:w="1446" w:type="dxa"/>
          </w:tcPr>
          <w:p w14:paraId="4BD738A3" w14:textId="77777777" w:rsidR="00102555" w:rsidRPr="004A3FC9" w:rsidRDefault="00484100"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telefon</w:t>
            </w:r>
          </w:p>
        </w:tc>
        <w:tc>
          <w:tcPr>
            <w:tcW w:w="1276" w:type="dxa"/>
          </w:tcPr>
          <w:p w14:paraId="1AA49FF5" w14:textId="77777777" w:rsidR="00102555" w:rsidRPr="004A3FC9" w:rsidRDefault="00631FC6" w:rsidP="00AA30E3">
            <w:pPr>
              <w:widowControl/>
              <w:suppressAutoHyphens w:val="0"/>
              <w:jc w:val="center"/>
              <w:rPr>
                <w:rFonts w:eastAsia="Times New Roman" w:cs="Times New Roman"/>
                <w:kern w:val="0"/>
                <w:lang w:eastAsia="en-US" w:bidi="ar-SA"/>
              </w:rPr>
            </w:pPr>
            <w:proofErr w:type="spellStart"/>
            <w:r w:rsidRPr="004A3FC9">
              <w:rPr>
                <w:rFonts w:eastAsia="Times New Roman" w:cs="Times New Roman"/>
                <w:kern w:val="0"/>
                <w:lang w:eastAsia="en-US" w:bidi="ar-SA"/>
              </w:rPr>
              <w:t>mobiil-telefon</w:t>
            </w:r>
            <w:proofErr w:type="spellEnd"/>
          </w:p>
        </w:tc>
        <w:tc>
          <w:tcPr>
            <w:tcW w:w="3969" w:type="dxa"/>
          </w:tcPr>
          <w:p w14:paraId="38992C35"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e-mail</w:t>
            </w:r>
          </w:p>
        </w:tc>
      </w:tr>
      <w:tr w:rsidR="00102555" w:rsidRPr="004A3FC9" w14:paraId="499E4E1B" w14:textId="77777777" w:rsidTr="00B04C24">
        <w:trPr>
          <w:trHeight w:val="242"/>
        </w:trPr>
        <w:tc>
          <w:tcPr>
            <w:tcW w:w="567" w:type="dxa"/>
          </w:tcPr>
          <w:p w14:paraId="5FC5094E" w14:textId="77777777" w:rsidR="00102555" w:rsidRPr="004A3FC9" w:rsidRDefault="00102555" w:rsidP="00AA30E3">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1</w:t>
            </w:r>
          </w:p>
        </w:tc>
        <w:tc>
          <w:tcPr>
            <w:tcW w:w="2665" w:type="dxa"/>
          </w:tcPr>
          <w:p w14:paraId="2502E38F" w14:textId="77777777" w:rsidR="00102555" w:rsidRPr="004A3FC9" w:rsidRDefault="00102555" w:rsidP="006E56DC">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Aarto Eipre</w:t>
            </w:r>
          </w:p>
          <w:p w14:paraId="7AE09FD7" w14:textId="001A45BF" w:rsidR="00102555" w:rsidRPr="004A3FC9" w:rsidRDefault="00FE227A" w:rsidP="006E56DC">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 xml:space="preserve">Juhatuse </w:t>
            </w:r>
            <w:r w:rsidR="00056323">
              <w:rPr>
                <w:rFonts w:eastAsia="Times New Roman" w:cs="Times New Roman"/>
                <w:kern w:val="0"/>
                <w:lang w:eastAsia="en-US" w:bidi="ar-SA"/>
              </w:rPr>
              <w:t>liige</w:t>
            </w:r>
          </w:p>
        </w:tc>
        <w:tc>
          <w:tcPr>
            <w:tcW w:w="1446" w:type="dxa"/>
          </w:tcPr>
          <w:p w14:paraId="1660F278" w14:textId="6F9BFB95" w:rsidR="00102555" w:rsidRPr="004A3FC9" w:rsidRDefault="00102555" w:rsidP="00AA30E3">
            <w:pPr>
              <w:widowControl/>
              <w:suppressAutoHyphens w:val="0"/>
              <w:jc w:val="center"/>
              <w:rPr>
                <w:rFonts w:eastAsia="Times New Roman" w:cs="Times New Roman"/>
                <w:kern w:val="0"/>
                <w:lang w:eastAsia="en-US" w:bidi="ar-SA"/>
              </w:rPr>
            </w:pPr>
          </w:p>
        </w:tc>
        <w:tc>
          <w:tcPr>
            <w:tcW w:w="1276" w:type="dxa"/>
          </w:tcPr>
          <w:p w14:paraId="2042A6B5"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5027547</w:t>
            </w:r>
          </w:p>
        </w:tc>
        <w:tc>
          <w:tcPr>
            <w:tcW w:w="3969" w:type="dxa"/>
          </w:tcPr>
          <w:p w14:paraId="4FE9E86D" w14:textId="1D958AD9" w:rsidR="00B664F9" w:rsidRDefault="00000000" w:rsidP="006E56DC">
            <w:pPr>
              <w:widowControl/>
              <w:suppressAutoHyphens w:val="0"/>
              <w:jc w:val="both"/>
            </w:pPr>
            <w:hyperlink r:id="rId12" w:history="1">
              <w:r w:rsidR="00481800" w:rsidRPr="009F47B3">
                <w:rPr>
                  <w:rStyle w:val="Hyperlink"/>
                </w:rPr>
                <w:t>aarto.eipre@nordterminals.eu</w:t>
              </w:r>
            </w:hyperlink>
          </w:p>
          <w:p w14:paraId="380241AD" w14:textId="419D704C" w:rsidR="00481800" w:rsidRPr="004A3FC9" w:rsidRDefault="00481800" w:rsidP="006E56DC">
            <w:pPr>
              <w:widowControl/>
              <w:suppressAutoHyphens w:val="0"/>
              <w:jc w:val="both"/>
              <w:rPr>
                <w:rFonts w:eastAsia="Times New Roman" w:cs="Times New Roman"/>
                <w:kern w:val="0"/>
                <w:lang w:eastAsia="en-US" w:bidi="ar-SA"/>
              </w:rPr>
            </w:pPr>
          </w:p>
        </w:tc>
      </w:tr>
      <w:tr w:rsidR="00102555" w:rsidRPr="004A3FC9" w14:paraId="5B0F20FD" w14:textId="77777777" w:rsidTr="00B04C24">
        <w:trPr>
          <w:trHeight w:val="242"/>
        </w:trPr>
        <w:tc>
          <w:tcPr>
            <w:tcW w:w="567" w:type="dxa"/>
          </w:tcPr>
          <w:p w14:paraId="59274DDB" w14:textId="77777777" w:rsidR="00102555" w:rsidRPr="004A3FC9" w:rsidRDefault="00102555" w:rsidP="00AA30E3">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2</w:t>
            </w:r>
          </w:p>
        </w:tc>
        <w:tc>
          <w:tcPr>
            <w:tcW w:w="2665" w:type="dxa"/>
          </w:tcPr>
          <w:p w14:paraId="53E2A18D" w14:textId="77777777" w:rsidR="00102555" w:rsidRPr="004A3FC9" w:rsidRDefault="00102555" w:rsidP="006E56DC">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Aleksandr Dalton</w:t>
            </w:r>
          </w:p>
          <w:p w14:paraId="385C73A4" w14:textId="77777777" w:rsidR="00102555" w:rsidRPr="004A3FC9" w:rsidRDefault="008B2DA5" w:rsidP="006E56DC">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Terminali direktor</w:t>
            </w:r>
          </w:p>
        </w:tc>
        <w:tc>
          <w:tcPr>
            <w:tcW w:w="1446" w:type="dxa"/>
          </w:tcPr>
          <w:p w14:paraId="4DCD371D"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6 790 982</w:t>
            </w:r>
          </w:p>
        </w:tc>
        <w:tc>
          <w:tcPr>
            <w:tcW w:w="1276" w:type="dxa"/>
          </w:tcPr>
          <w:p w14:paraId="54C839E3"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53401255</w:t>
            </w:r>
          </w:p>
        </w:tc>
        <w:tc>
          <w:tcPr>
            <w:tcW w:w="3969" w:type="dxa"/>
          </w:tcPr>
          <w:p w14:paraId="7BB1FAD9" w14:textId="5F6ABE27" w:rsidR="00102555" w:rsidRDefault="00000000" w:rsidP="006E56DC">
            <w:pPr>
              <w:widowControl/>
              <w:suppressAutoHyphens w:val="0"/>
              <w:jc w:val="both"/>
              <w:rPr>
                <w:rFonts w:eastAsia="Times New Roman" w:cs="Times New Roman"/>
                <w:kern w:val="0"/>
                <w:lang w:eastAsia="en-US" w:bidi="ar-SA"/>
              </w:rPr>
            </w:pPr>
            <w:hyperlink r:id="rId13" w:history="1">
              <w:r w:rsidR="00481800" w:rsidRPr="009F47B3">
                <w:rPr>
                  <w:rStyle w:val="Hyperlink"/>
                  <w:rFonts w:eastAsia="Times New Roman" w:cs="Times New Roman"/>
                  <w:kern w:val="0"/>
                  <w:lang w:eastAsia="en-US" w:bidi="ar-SA"/>
                </w:rPr>
                <w:t xml:space="preserve">Aleksandr.Dalton@nordterminals.eu </w:t>
              </w:r>
            </w:hyperlink>
          </w:p>
          <w:p w14:paraId="206197F4" w14:textId="0C6AE3CE" w:rsidR="00B664F9" w:rsidRPr="004A3FC9" w:rsidRDefault="00B664F9" w:rsidP="006E56DC">
            <w:pPr>
              <w:widowControl/>
              <w:suppressAutoHyphens w:val="0"/>
              <w:jc w:val="both"/>
              <w:rPr>
                <w:rFonts w:eastAsia="Times New Roman" w:cs="Times New Roman"/>
                <w:kern w:val="0"/>
                <w:lang w:eastAsia="en-US" w:bidi="ar-SA"/>
              </w:rPr>
            </w:pPr>
          </w:p>
        </w:tc>
      </w:tr>
      <w:tr w:rsidR="00102555" w:rsidRPr="004A3FC9" w14:paraId="3B946EA1" w14:textId="77777777" w:rsidTr="00B04C24">
        <w:trPr>
          <w:trHeight w:val="242"/>
        </w:trPr>
        <w:tc>
          <w:tcPr>
            <w:tcW w:w="567" w:type="dxa"/>
          </w:tcPr>
          <w:p w14:paraId="6E717056" w14:textId="77777777" w:rsidR="00102555" w:rsidRPr="004A3FC9" w:rsidRDefault="00102555" w:rsidP="00AA30E3">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3</w:t>
            </w:r>
          </w:p>
        </w:tc>
        <w:tc>
          <w:tcPr>
            <w:tcW w:w="2665" w:type="dxa"/>
          </w:tcPr>
          <w:p w14:paraId="10EF78B3" w14:textId="77777777" w:rsidR="00102555" w:rsidRPr="004A3FC9" w:rsidRDefault="00102555" w:rsidP="006E56DC">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Viktor Romanenko</w:t>
            </w:r>
          </w:p>
          <w:p w14:paraId="4DF61C68" w14:textId="77777777" w:rsidR="00102555" w:rsidRPr="004A3FC9" w:rsidRDefault="00102555" w:rsidP="006E56DC">
            <w:pPr>
              <w:widowControl/>
              <w:suppressAutoHyphens w:val="0"/>
              <w:jc w:val="both"/>
              <w:rPr>
                <w:rFonts w:eastAsia="Times New Roman" w:cs="Times New Roman"/>
                <w:bCs/>
                <w:kern w:val="0"/>
                <w:lang w:eastAsia="en-US" w:bidi="ar-SA"/>
              </w:rPr>
            </w:pPr>
            <w:r w:rsidRPr="004A3FC9">
              <w:rPr>
                <w:rFonts w:eastAsia="Times New Roman" w:cs="Times New Roman"/>
                <w:bCs/>
                <w:kern w:val="0"/>
                <w:lang w:eastAsia="en-US" w:bidi="ar-SA"/>
              </w:rPr>
              <w:t>Tootmisjuhi</w:t>
            </w:r>
            <w:r w:rsidR="008B2DA5" w:rsidRPr="004A3FC9">
              <w:rPr>
                <w:rFonts w:eastAsia="Times New Roman" w:cs="Times New Roman"/>
                <w:bCs/>
                <w:kern w:val="0"/>
                <w:lang w:eastAsia="en-US" w:bidi="ar-SA"/>
              </w:rPr>
              <w:t xml:space="preserve"> </w:t>
            </w:r>
            <w:r w:rsidRPr="004A3FC9">
              <w:rPr>
                <w:rFonts w:eastAsia="Times New Roman" w:cs="Times New Roman"/>
                <w:bCs/>
                <w:kern w:val="0"/>
                <w:lang w:eastAsia="en-US" w:bidi="ar-SA"/>
              </w:rPr>
              <w:t>asetäitja</w:t>
            </w:r>
          </w:p>
        </w:tc>
        <w:tc>
          <w:tcPr>
            <w:tcW w:w="1446" w:type="dxa"/>
          </w:tcPr>
          <w:p w14:paraId="75AC9027" w14:textId="09A7BCB9" w:rsidR="00102555" w:rsidRPr="004A3FC9" w:rsidRDefault="00771865" w:rsidP="00AA30E3">
            <w:pPr>
              <w:widowControl/>
              <w:suppressAutoHyphens w:val="0"/>
              <w:jc w:val="center"/>
              <w:rPr>
                <w:rFonts w:eastAsia="Times New Roman" w:cs="Times New Roman"/>
                <w:kern w:val="0"/>
                <w:lang w:eastAsia="en-US" w:bidi="ar-SA"/>
              </w:rPr>
            </w:pPr>
            <w:r w:rsidRPr="00771865">
              <w:rPr>
                <w:rFonts w:eastAsia="Times New Roman" w:cs="Times New Roman"/>
                <w:kern w:val="0"/>
                <w:lang w:eastAsia="en-US" w:bidi="ar-SA"/>
              </w:rPr>
              <w:t>679 0879</w:t>
            </w:r>
          </w:p>
        </w:tc>
        <w:tc>
          <w:tcPr>
            <w:tcW w:w="1276" w:type="dxa"/>
          </w:tcPr>
          <w:p w14:paraId="78232838"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53401238</w:t>
            </w:r>
          </w:p>
        </w:tc>
        <w:tc>
          <w:tcPr>
            <w:tcW w:w="3969" w:type="dxa"/>
          </w:tcPr>
          <w:p w14:paraId="58A6C4F3" w14:textId="612D9C5D" w:rsidR="00102555" w:rsidRDefault="00000000" w:rsidP="006E56DC">
            <w:pPr>
              <w:widowControl/>
              <w:suppressAutoHyphens w:val="0"/>
              <w:jc w:val="both"/>
              <w:rPr>
                <w:rFonts w:eastAsia="Times New Roman" w:cs="Times New Roman"/>
                <w:kern w:val="0"/>
                <w:lang w:eastAsia="en-US" w:bidi="ar-SA"/>
              </w:rPr>
            </w:pPr>
            <w:hyperlink r:id="rId14" w:history="1">
              <w:r w:rsidR="00BF5FE3" w:rsidRPr="009F47B3">
                <w:rPr>
                  <w:rStyle w:val="Hyperlink"/>
                  <w:rFonts w:eastAsia="Times New Roman" w:cs="Times New Roman"/>
                  <w:kern w:val="0"/>
                  <w:lang w:eastAsia="en-US" w:bidi="ar-SA"/>
                </w:rPr>
                <w:t xml:space="preserve">Viktor.Romanenko@nordterminals.eu </w:t>
              </w:r>
            </w:hyperlink>
          </w:p>
          <w:p w14:paraId="77CAD684" w14:textId="76A2A527" w:rsidR="00B664F9" w:rsidRPr="004A3FC9" w:rsidRDefault="00B664F9" w:rsidP="006E56DC">
            <w:pPr>
              <w:widowControl/>
              <w:suppressAutoHyphens w:val="0"/>
              <w:jc w:val="both"/>
              <w:rPr>
                <w:rFonts w:eastAsia="Times New Roman" w:cs="Times New Roman"/>
                <w:kern w:val="0"/>
                <w:lang w:eastAsia="en-US" w:bidi="ar-SA"/>
              </w:rPr>
            </w:pPr>
          </w:p>
        </w:tc>
      </w:tr>
      <w:tr w:rsidR="00102555" w:rsidRPr="004A3FC9" w14:paraId="7860387C" w14:textId="77777777" w:rsidTr="00B04C24">
        <w:trPr>
          <w:trHeight w:val="215"/>
        </w:trPr>
        <w:tc>
          <w:tcPr>
            <w:tcW w:w="567" w:type="dxa"/>
          </w:tcPr>
          <w:p w14:paraId="4864E6E3" w14:textId="77777777" w:rsidR="00102555" w:rsidRPr="004A3FC9" w:rsidRDefault="00102555" w:rsidP="00AA30E3">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3</w:t>
            </w:r>
          </w:p>
        </w:tc>
        <w:tc>
          <w:tcPr>
            <w:tcW w:w="2665" w:type="dxa"/>
          </w:tcPr>
          <w:p w14:paraId="61FA687B" w14:textId="77777777" w:rsidR="00102555" w:rsidRPr="004A3FC9" w:rsidRDefault="00102555" w:rsidP="006E56DC">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Vladislav Rjumkin</w:t>
            </w:r>
          </w:p>
          <w:p w14:paraId="5E87249A" w14:textId="77777777" w:rsidR="00102555" w:rsidRPr="004A3FC9" w:rsidRDefault="00102555" w:rsidP="006E56DC">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Haldusjuht</w:t>
            </w:r>
          </w:p>
        </w:tc>
        <w:tc>
          <w:tcPr>
            <w:tcW w:w="1446" w:type="dxa"/>
          </w:tcPr>
          <w:p w14:paraId="019413B2"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6 790 982</w:t>
            </w:r>
          </w:p>
        </w:tc>
        <w:tc>
          <w:tcPr>
            <w:tcW w:w="1276" w:type="dxa"/>
          </w:tcPr>
          <w:p w14:paraId="28C44EC9"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5053681</w:t>
            </w:r>
          </w:p>
        </w:tc>
        <w:tc>
          <w:tcPr>
            <w:tcW w:w="3969" w:type="dxa"/>
          </w:tcPr>
          <w:p w14:paraId="57E6CA00" w14:textId="70773C7F" w:rsidR="00102555" w:rsidRDefault="00000000" w:rsidP="006E56DC">
            <w:pPr>
              <w:widowControl/>
              <w:suppressAutoHyphens w:val="0"/>
              <w:jc w:val="both"/>
              <w:rPr>
                <w:rFonts w:eastAsia="Times New Roman" w:cs="Times New Roman"/>
                <w:kern w:val="0"/>
                <w:lang w:eastAsia="en-US" w:bidi="ar-SA"/>
              </w:rPr>
            </w:pPr>
            <w:hyperlink r:id="rId15" w:history="1">
              <w:r w:rsidR="00BF5FE3" w:rsidRPr="009F47B3">
                <w:rPr>
                  <w:rStyle w:val="Hyperlink"/>
                  <w:rFonts w:eastAsia="Times New Roman" w:cs="Times New Roman"/>
                  <w:kern w:val="0"/>
                  <w:lang w:eastAsia="en-US" w:bidi="ar-SA"/>
                </w:rPr>
                <w:t xml:space="preserve">Vladislav.Rjumkin@nordterminals.eu </w:t>
              </w:r>
            </w:hyperlink>
          </w:p>
          <w:p w14:paraId="0E0F3490" w14:textId="6FC0F0E7" w:rsidR="00B664F9" w:rsidRPr="004A3FC9" w:rsidRDefault="00B664F9" w:rsidP="006E56DC">
            <w:pPr>
              <w:widowControl/>
              <w:suppressAutoHyphens w:val="0"/>
              <w:jc w:val="both"/>
              <w:rPr>
                <w:rFonts w:eastAsia="Times New Roman" w:cs="Times New Roman"/>
                <w:kern w:val="0"/>
                <w:lang w:eastAsia="en-US" w:bidi="ar-SA"/>
              </w:rPr>
            </w:pPr>
          </w:p>
        </w:tc>
      </w:tr>
      <w:tr w:rsidR="00102555" w:rsidRPr="004A3FC9" w14:paraId="4403E6CD" w14:textId="77777777" w:rsidTr="00B04C24">
        <w:trPr>
          <w:trHeight w:val="215"/>
        </w:trPr>
        <w:tc>
          <w:tcPr>
            <w:tcW w:w="567" w:type="dxa"/>
          </w:tcPr>
          <w:p w14:paraId="1E63F023" w14:textId="77777777" w:rsidR="00102555" w:rsidRPr="004A3FC9" w:rsidRDefault="00102555" w:rsidP="00AA30E3">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4</w:t>
            </w:r>
          </w:p>
        </w:tc>
        <w:tc>
          <w:tcPr>
            <w:tcW w:w="2665" w:type="dxa"/>
          </w:tcPr>
          <w:p w14:paraId="7B002CFA" w14:textId="77777777" w:rsidR="00102555" w:rsidRPr="004A3FC9" w:rsidRDefault="00102555" w:rsidP="006E56DC">
            <w:pPr>
              <w:tabs>
                <w:tab w:val="center" w:pos="4153"/>
                <w:tab w:val="right" w:pos="8306"/>
              </w:tabs>
              <w:suppressAutoHyphens w:val="0"/>
              <w:autoSpaceDE w:val="0"/>
              <w:autoSpaceDN w:val="0"/>
              <w:adjustRightInd w:val="0"/>
              <w:rPr>
                <w:rFonts w:eastAsia="Times New Roman" w:cs="Times New Roman"/>
                <w:b/>
                <w:bCs/>
                <w:kern w:val="0"/>
                <w:lang w:bidi="ar-SA"/>
              </w:rPr>
            </w:pPr>
            <w:r w:rsidRPr="004A3FC9">
              <w:rPr>
                <w:rFonts w:eastAsia="Times New Roman" w:cs="Times New Roman"/>
                <w:b/>
                <w:bCs/>
                <w:kern w:val="0"/>
                <w:lang w:bidi="ar-SA"/>
              </w:rPr>
              <w:t>Toomas Saarepere</w:t>
            </w:r>
          </w:p>
          <w:p w14:paraId="50CA70D9" w14:textId="77777777" w:rsidR="00102555" w:rsidRPr="004A3FC9" w:rsidRDefault="00102555" w:rsidP="006E56DC">
            <w:pPr>
              <w:tabs>
                <w:tab w:val="center" w:pos="4153"/>
                <w:tab w:val="right" w:pos="8306"/>
              </w:tabs>
              <w:suppressAutoHyphens w:val="0"/>
              <w:autoSpaceDE w:val="0"/>
              <w:autoSpaceDN w:val="0"/>
              <w:adjustRightInd w:val="0"/>
              <w:rPr>
                <w:rFonts w:eastAsia="Times New Roman" w:cs="Times New Roman"/>
                <w:kern w:val="0"/>
                <w:lang w:bidi="ar-SA"/>
              </w:rPr>
            </w:pPr>
            <w:r w:rsidRPr="004A3FC9">
              <w:rPr>
                <w:rFonts w:eastAsia="Times New Roman" w:cs="Times New Roman"/>
                <w:kern w:val="0"/>
                <w:lang w:bidi="ar-SA"/>
              </w:rPr>
              <w:t>Kvaliteedi- ja ohutusjuht</w:t>
            </w:r>
          </w:p>
        </w:tc>
        <w:tc>
          <w:tcPr>
            <w:tcW w:w="1446" w:type="dxa"/>
          </w:tcPr>
          <w:p w14:paraId="015822C2"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6 790 876</w:t>
            </w:r>
          </w:p>
        </w:tc>
        <w:tc>
          <w:tcPr>
            <w:tcW w:w="1276" w:type="dxa"/>
          </w:tcPr>
          <w:p w14:paraId="2D3A0B80"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5215263</w:t>
            </w:r>
          </w:p>
        </w:tc>
        <w:tc>
          <w:tcPr>
            <w:tcW w:w="3969" w:type="dxa"/>
          </w:tcPr>
          <w:p w14:paraId="4B5CBE26" w14:textId="73C784E9" w:rsidR="00102555" w:rsidRDefault="00000000" w:rsidP="006E56DC">
            <w:pPr>
              <w:widowControl/>
              <w:suppressAutoHyphens w:val="0"/>
              <w:jc w:val="both"/>
              <w:rPr>
                <w:rFonts w:eastAsia="Times New Roman" w:cs="Times New Roman"/>
                <w:kern w:val="0"/>
                <w:lang w:eastAsia="en-US" w:bidi="ar-SA"/>
              </w:rPr>
            </w:pPr>
            <w:hyperlink r:id="rId16" w:history="1">
              <w:r w:rsidR="00BF5FE3" w:rsidRPr="009F47B3">
                <w:rPr>
                  <w:rStyle w:val="Hyperlink"/>
                  <w:rFonts w:eastAsia="Times New Roman" w:cs="Times New Roman"/>
                  <w:kern w:val="0"/>
                  <w:lang w:eastAsia="en-US" w:bidi="ar-SA"/>
                </w:rPr>
                <w:t xml:space="preserve">Toomas.Saarepre@nordterminals.eu </w:t>
              </w:r>
            </w:hyperlink>
          </w:p>
          <w:p w14:paraId="26D7E89F" w14:textId="3E833A34" w:rsidR="00B664F9" w:rsidRPr="004A3FC9" w:rsidRDefault="00B664F9" w:rsidP="006E56DC">
            <w:pPr>
              <w:widowControl/>
              <w:suppressAutoHyphens w:val="0"/>
              <w:jc w:val="both"/>
              <w:rPr>
                <w:rFonts w:eastAsia="Times New Roman" w:cs="Times New Roman"/>
                <w:kern w:val="0"/>
                <w:lang w:eastAsia="en-US" w:bidi="ar-SA"/>
              </w:rPr>
            </w:pPr>
          </w:p>
        </w:tc>
      </w:tr>
      <w:tr w:rsidR="00102555" w:rsidRPr="004A3FC9" w14:paraId="19A9122E" w14:textId="77777777" w:rsidTr="00B04C24">
        <w:tc>
          <w:tcPr>
            <w:tcW w:w="567" w:type="dxa"/>
          </w:tcPr>
          <w:p w14:paraId="64BA3028" w14:textId="77777777" w:rsidR="00102555" w:rsidRPr="004A3FC9" w:rsidRDefault="00102555" w:rsidP="00AA30E3">
            <w:pPr>
              <w:keepNext/>
              <w:suppressAutoHyphens w:val="0"/>
              <w:autoSpaceDE w:val="0"/>
              <w:autoSpaceDN w:val="0"/>
              <w:adjustRightInd w:val="0"/>
              <w:jc w:val="center"/>
              <w:outlineLvl w:val="3"/>
              <w:rPr>
                <w:rFonts w:eastAsia="Times New Roman" w:cs="Times New Roman"/>
                <w:b/>
                <w:bCs/>
                <w:kern w:val="0"/>
                <w:lang w:bidi="ar-SA"/>
              </w:rPr>
            </w:pPr>
            <w:r w:rsidRPr="004A3FC9">
              <w:rPr>
                <w:rFonts w:eastAsia="Times New Roman" w:cs="Times New Roman"/>
                <w:b/>
                <w:bCs/>
                <w:kern w:val="0"/>
                <w:lang w:bidi="ar-SA"/>
              </w:rPr>
              <w:t>6</w:t>
            </w:r>
          </w:p>
        </w:tc>
        <w:tc>
          <w:tcPr>
            <w:tcW w:w="2665" w:type="dxa"/>
          </w:tcPr>
          <w:p w14:paraId="55D6636B" w14:textId="77777777" w:rsidR="00102555" w:rsidRPr="004A3FC9" w:rsidRDefault="00102555" w:rsidP="006E56DC">
            <w:pPr>
              <w:keepNext/>
              <w:suppressAutoHyphens w:val="0"/>
              <w:autoSpaceDE w:val="0"/>
              <w:autoSpaceDN w:val="0"/>
              <w:adjustRightInd w:val="0"/>
              <w:jc w:val="both"/>
              <w:outlineLvl w:val="3"/>
              <w:rPr>
                <w:rFonts w:eastAsia="Times New Roman" w:cs="Times New Roman"/>
                <w:b/>
                <w:bCs/>
                <w:kern w:val="0"/>
                <w:lang w:bidi="ar-SA"/>
              </w:rPr>
            </w:pPr>
            <w:r w:rsidRPr="004A3FC9">
              <w:rPr>
                <w:rFonts w:eastAsia="Times New Roman" w:cs="Times New Roman"/>
                <w:b/>
                <w:bCs/>
                <w:kern w:val="0"/>
                <w:lang w:bidi="ar-SA"/>
              </w:rPr>
              <w:t>Aivo Pruul</w:t>
            </w:r>
          </w:p>
          <w:p w14:paraId="1CB0E780" w14:textId="77777777" w:rsidR="00102555" w:rsidRPr="004A3FC9" w:rsidRDefault="00102555" w:rsidP="006E56DC">
            <w:pPr>
              <w:widowControl/>
              <w:suppressAutoHyphens w:val="0"/>
              <w:rPr>
                <w:rFonts w:eastAsia="Times New Roman" w:cs="Times New Roman"/>
                <w:kern w:val="0"/>
                <w:lang w:eastAsia="en-US" w:bidi="ar-SA"/>
              </w:rPr>
            </w:pPr>
            <w:r w:rsidRPr="004A3FC9">
              <w:rPr>
                <w:rFonts w:eastAsia="Times New Roman" w:cs="Times New Roman"/>
                <w:kern w:val="0"/>
                <w:lang w:eastAsia="en-US" w:bidi="ar-SA"/>
              </w:rPr>
              <w:t>Logistikajuht</w:t>
            </w:r>
          </w:p>
        </w:tc>
        <w:tc>
          <w:tcPr>
            <w:tcW w:w="1446" w:type="dxa"/>
          </w:tcPr>
          <w:p w14:paraId="49ADD4FE"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6 790 981</w:t>
            </w:r>
          </w:p>
        </w:tc>
        <w:tc>
          <w:tcPr>
            <w:tcW w:w="1276" w:type="dxa"/>
          </w:tcPr>
          <w:p w14:paraId="2CD0F6A8"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5152132</w:t>
            </w:r>
          </w:p>
        </w:tc>
        <w:tc>
          <w:tcPr>
            <w:tcW w:w="3969" w:type="dxa"/>
          </w:tcPr>
          <w:p w14:paraId="175A902F" w14:textId="2F8356CD" w:rsidR="00102555" w:rsidRDefault="00000000" w:rsidP="006E56DC">
            <w:pPr>
              <w:widowControl/>
              <w:suppressAutoHyphens w:val="0"/>
              <w:jc w:val="both"/>
              <w:rPr>
                <w:rFonts w:eastAsia="Times New Roman" w:cs="Times New Roman"/>
                <w:kern w:val="0"/>
                <w:lang w:eastAsia="en-US" w:bidi="ar-SA"/>
              </w:rPr>
            </w:pPr>
            <w:hyperlink r:id="rId17" w:history="1">
              <w:r w:rsidR="00BF5FE3" w:rsidRPr="009F47B3">
                <w:rPr>
                  <w:rStyle w:val="Hyperlink"/>
                  <w:rFonts w:eastAsia="Times New Roman" w:cs="Times New Roman"/>
                  <w:kern w:val="0"/>
                  <w:lang w:eastAsia="en-US" w:bidi="ar-SA"/>
                </w:rPr>
                <w:t xml:space="preserve">Aivo.Pruul@nordterminals.eu </w:t>
              </w:r>
            </w:hyperlink>
          </w:p>
          <w:p w14:paraId="67935176" w14:textId="10E76000" w:rsidR="00B664F9" w:rsidRPr="004A3FC9" w:rsidRDefault="00B664F9" w:rsidP="006E56DC">
            <w:pPr>
              <w:widowControl/>
              <w:suppressAutoHyphens w:val="0"/>
              <w:jc w:val="both"/>
              <w:rPr>
                <w:rFonts w:eastAsia="Times New Roman" w:cs="Times New Roman"/>
                <w:kern w:val="0"/>
                <w:lang w:eastAsia="en-US" w:bidi="ar-SA"/>
              </w:rPr>
            </w:pPr>
          </w:p>
        </w:tc>
      </w:tr>
      <w:tr w:rsidR="00102555" w:rsidRPr="004A3FC9" w14:paraId="0ACC51C5" w14:textId="77777777" w:rsidTr="00B04C24">
        <w:tc>
          <w:tcPr>
            <w:tcW w:w="567" w:type="dxa"/>
          </w:tcPr>
          <w:p w14:paraId="062B4149" w14:textId="77777777" w:rsidR="00102555" w:rsidRPr="004A3FC9" w:rsidRDefault="00102555" w:rsidP="00AA30E3">
            <w:pPr>
              <w:keepNext/>
              <w:suppressAutoHyphens w:val="0"/>
              <w:autoSpaceDE w:val="0"/>
              <w:autoSpaceDN w:val="0"/>
              <w:adjustRightInd w:val="0"/>
              <w:jc w:val="center"/>
              <w:outlineLvl w:val="3"/>
              <w:rPr>
                <w:rFonts w:eastAsia="Times New Roman" w:cs="Times New Roman"/>
                <w:b/>
                <w:bCs/>
                <w:kern w:val="0"/>
                <w:lang w:bidi="ar-SA"/>
              </w:rPr>
            </w:pPr>
            <w:r w:rsidRPr="004A3FC9">
              <w:rPr>
                <w:rFonts w:eastAsia="Times New Roman" w:cs="Times New Roman"/>
                <w:b/>
                <w:bCs/>
                <w:kern w:val="0"/>
                <w:lang w:bidi="ar-SA"/>
              </w:rPr>
              <w:t>7</w:t>
            </w:r>
          </w:p>
        </w:tc>
        <w:tc>
          <w:tcPr>
            <w:tcW w:w="2665" w:type="dxa"/>
          </w:tcPr>
          <w:p w14:paraId="44744770" w14:textId="41A65320" w:rsidR="00102555" w:rsidRPr="004A3FC9" w:rsidRDefault="00102555" w:rsidP="006E56DC">
            <w:pPr>
              <w:keepNext/>
              <w:widowControl/>
              <w:suppressAutoHyphens w:val="0"/>
              <w:jc w:val="both"/>
              <w:outlineLvl w:val="8"/>
              <w:rPr>
                <w:rFonts w:eastAsia="Times New Roman" w:cs="Times New Roman"/>
                <w:b/>
                <w:bCs/>
                <w:kern w:val="0"/>
                <w:lang w:eastAsia="en-US" w:bidi="ar-SA"/>
              </w:rPr>
            </w:pPr>
            <w:r w:rsidRPr="004A3FC9">
              <w:rPr>
                <w:rFonts w:eastAsia="Times New Roman" w:cs="Times New Roman"/>
                <w:b/>
                <w:bCs/>
                <w:kern w:val="0"/>
                <w:lang w:eastAsia="en-US" w:bidi="ar-SA"/>
              </w:rPr>
              <w:t>Vahetuseülem</w:t>
            </w:r>
            <w:r w:rsidR="008B2DA5" w:rsidRPr="004A3FC9">
              <w:rPr>
                <w:rFonts w:eastAsia="Times New Roman" w:cs="Times New Roman"/>
                <w:b/>
                <w:bCs/>
                <w:kern w:val="0"/>
                <w:lang w:bidi="ar-SA"/>
              </w:rPr>
              <w:t xml:space="preserve"> </w:t>
            </w:r>
          </w:p>
        </w:tc>
        <w:tc>
          <w:tcPr>
            <w:tcW w:w="1446" w:type="dxa"/>
          </w:tcPr>
          <w:p w14:paraId="3BE57D30"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6 790 996</w:t>
            </w:r>
          </w:p>
        </w:tc>
        <w:tc>
          <w:tcPr>
            <w:tcW w:w="1276" w:type="dxa"/>
          </w:tcPr>
          <w:p w14:paraId="6E006AAF" w14:textId="77777777" w:rsidR="00102555" w:rsidRPr="004A3FC9" w:rsidRDefault="00102555" w:rsidP="00AA30E3">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5170177</w:t>
            </w:r>
          </w:p>
        </w:tc>
        <w:tc>
          <w:tcPr>
            <w:tcW w:w="3969" w:type="dxa"/>
          </w:tcPr>
          <w:p w14:paraId="2109AA05" w14:textId="1EB39922" w:rsidR="00B664F9" w:rsidRPr="004A3FC9" w:rsidRDefault="00000000" w:rsidP="006E56DC">
            <w:pPr>
              <w:widowControl/>
              <w:suppressAutoHyphens w:val="0"/>
              <w:jc w:val="both"/>
              <w:rPr>
                <w:rFonts w:eastAsia="Times New Roman" w:cs="Times New Roman"/>
                <w:kern w:val="0"/>
                <w:lang w:eastAsia="en-US" w:bidi="ar-SA"/>
              </w:rPr>
            </w:pPr>
            <w:hyperlink r:id="rId18" w:history="1">
              <w:r w:rsidR="000C78C1" w:rsidRPr="009F47B3">
                <w:rPr>
                  <w:rStyle w:val="Hyperlink"/>
                  <w:rFonts w:eastAsia="Times New Roman" w:cs="Times New Roman"/>
                  <w:kern w:val="0"/>
                  <w:lang w:eastAsia="en-US" w:bidi="ar-SA"/>
                </w:rPr>
                <w:t xml:space="preserve">Pal.Shift@nordterminals.eu </w:t>
              </w:r>
            </w:hyperlink>
          </w:p>
        </w:tc>
      </w:tr>
    </w:tbl>
    <w:p w14:paraId="5B699EC6" w14:textId="77777777" w:rsidR="00102555" w:rsidRPr="004A3FC9" w:rsidRDefault="00102555" w:rsidP="00455963">
      <w:pPr>
        <w:pStyle w:val="ListParagraph"/>
        <w:numPr>
          <w:ilvl w:val="3"/>
          <w:numId w:val="18"/>
        </w:numPr>
        <w:suppressAutoHyphens w:val="0"/>
        <w:spacing w:before="120" w:after="120"/>
        <w:ind w:left="357" w:hanging="357"/>
        <w:jc w:val="both"/>
        <w:rPr>
          <w:b/>
          <w:lang w:eastAsia="en-US"/>
        </w:rPr>
      </w:pPr>
      <w:r w:rsidRPr="004A3FC9">
        <w:rPr>
          <w:b/>
          <w:lang w:eastAsia="en-US"/>
        </w:rPr>
        <w:t>Operatiivrühm elektrikatkestuse korral</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691"/>
        <w:gridCol w:w="1417"/>
        <w:gridCol w:w="1276"/>
        <w:gridCol w:w="3969"/>
      </w:tblGrid>
      <w:tr w:rsidR="00102555" w:rsidRPr="004A3FC9" w14:paraId="4EB3FBF8" w14:textId="77777777" w:rsidTr="00B04C24">
        <w:tc>
          <w:tcPr>
            <w:tcW w:w="570" w:type="dxa"/>
          </w:tcPr>
          <w:p w14:paraId="7DFCF236" w14:textId="77777777" w:rsidR="00102555" w:rsidRPr="004A3FC9" w:rsidRDefault="00102555"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Jrk.</w:t>
            </w:r>
          </w:p>
          <w:p w14:paraId="6BE4EB1D" w14:textId="77777777" w:rsidR="00102555" w:rsidRPr="004A3FC9" w:rsidRDefault="00B04C24"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n</w:t>
            </w:r>
            <w:r w:rsidR="00102555" w:rsidRPr="004A3FC9">
              <w:rPr>
                <w:rFonts w:eastAsia="Times New Roman" w:cs="Times New Roman"/>
                <w:kern w:val="0"/>
                <w:lang w:eastAsia="en-US" w:bidi="ar-SA"/>
              </w:rPr>
              <w:t>r</w:t>
            </w:r>
            <w:r w:rsidRPr="004A3FC9">
              <w:rPr>
                <w:rFonts w:eastAsia="Times New Roman" w:cs="Times New Roman"/>
                <w:kern w:val="0"/>
                <w:lang w:eastAsia="en-US" w:bidi="ar-SA"/>
              </w:rPr>
              <w:t>.</w:t>
            </w:r>
          </w:p>
        </w:tc>
        <w:tc>
          <w:tcPr>
            <w:tcW w:w="2691" w:type="dxa"/>
          </w:tcPr>
          <w:p w14:paraId="481CAE25" w14:textId="77777777" w:rsidR="00102555" w:rsidRPr="004A3FC9" w:rsidRDefault="00B04C24"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 xml:space="preserve">NIMI </w:t>
            </w:r>
            <w:r w:rsidR="00102555" w:rsidRPr="004A3FC9">
              <w:rPr>
                <w:rFonts w:eastAsia="Times New Roman" w:cs="Times New Roman"/>
                <w:kern w:val="0"/>
                <w:lang w:eastAsia="en-US" w:bidi="ar-SA"/>
              </w:rPr>
              <w:t>AMET</w:t>
            </w:r>
          </w:p>
        </w:tc>
        <w:tc>
          <w:tcPr>
            <w:tcW w:w="1417" w:type="dxa"/>
          </w:tcPr>
          <w:p w14:paraId="0F51AFF7" w14:textId="77777777" w:rsidR="00102555" w:rsidRPr="004A3FC9" w:rsidRDefault="00B04C24"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telefon</w:t>
            </w:r>
          </w:p>
        </w:tc>
        <w:tc>
          <w:tcPr>
            <w:tcW w:w="1276" w:type="dxa"/>
          </w:tcPr>
          <w:p w14:paraId="4BD84722" w14:textId="77777777" w:rsidR="00102555" w:rsidRPr="004A3FC9" w:rsidRDefault="00B04C24" w:rsidP="00267AD9">
            <w:pPr>
              <w:widowControl/>
              <w:suppressAutoHyphens w:val="0"/>
              <w:jc w:val="center"/>
              <w:rPr>
                <w:rFonts w:eastAsia="Times New Roman" w:cs="Times New Roman"/>
                <w:kern w:val="0"/>
                <w:lang w:eastAsia="en-US" w:bidi="ar-SA"/>
              </w:rPr>
            </w:pPr>
            <w:proofErr w:type="spellStart"/>
            <w:r w:rsidRPr="004A3FC9">
              <w:rPr>
                <w:rFonts w:eastAsia="Times New Roman" w:cs="Times New Roman"/>
                <w:kern w:val="0"/>
                <w:lang w:eastAsia="en-US" w:bidi="ar-SA"/>
              </w:rPr>
              <w:t>mobiil-telefon</w:t>
            </w:r>
            <w:proofErr w:type="spellEnd"/>
          </w:p>
        </w:tc>
        <w:tc>
          <w:tcPr>
            <w:tcW w:w="3969" w:type="dxa"/>
          </w:tcPr>
          <w:p w14:paraId="432DCA3A" w14:textId="77777777" w:rsidR="00102555" w:rsidRPr="004A3FC9" w:rsidRDefault="00102555"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e-mail</w:t>
            </w:r>
          </w:p>
        </w:tc>
      </w:tr>
      <w:tr w:rsidR="00102555" w:rsidRPr="004A3FC9" w14:paraId="099D4911" w14:textId="77777777" w:rsidTr="00B04C24">
        <w:tc>
          <w:tcPr>
            <w:tcW w:w="570" w:type="dxa"/>
          </w:tcPr>
          <w:p w14:paraId="69D63E52" w14:textId="77777777" w:rsidR="00102555" w:rsidRPr="004A3FC9" w:rsidRDefault="00102555" w:rsidP="00267AD9">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1</w:t>
            </w:r>
          </w:p>
        </w:tc>
        <w:tc>
          <w:tcPr>
            <w:tcW w:w="2691" w:type="dxa"/>
          </w:tcPr>
          <w:p w14:paraId="5B21B8D6" w14:textId="77777777" w:rsidR="002B71A3" w:rsidRPr="004A3FC9" w:rsidRDefault="002B71A3" w:rsidP="00267AD9">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Vladislav Rjumkin</w:t>
            </w:r>
          </w:p>
          <w:p w14:paraId="37BCDCE8" w14:textId="77777777" w:rsidR="00102555" w:rsidRPr="004A3FC9" w:rsidRDefault="002B71A3" w:rsidP="00267AD9">
            <w:pPr>
              <w:widowControl/>
              <w:suppressAutoHyphens w:val="0"/>
              <w:jc w:val="both"/>
              <w:rPr>
                <w:rFonts w:eastAsia="Times New Roman" w:cs="Times New Roman"/>
                <w:kern w:val="0"/>
                <w:lang w:eastAsia="en-US" w:bidi="ar-SA"/>
              </w:rPr>
            </w:pPr>
            <w:r w:rsidRPr="004A3FC9">
              <w:rPr>
                <w:rFonts w:eastAsia="Times New Roman" w:cs="Times New Roman"/>
                <w:bCs/>
                <w:kern w:val="0"/>
                <w:lang w:eastAsia="en-US" w:bidi="ar-SA"/>
              </w:rPr>
              <w:t>Haldusjuht</w:t>
            </w:r>
          </w:p>
        </w:tc>
        <w:tc>
          <w:tcPr>
            <w:tcW w:w="1417" w:type="dxa"/>
          </w:tcPr>
          <w:p w14:paraId="63739116" w14:textId="77777777" w:rsidR="00102555" w:rsidRPr="004A3FC9" w:rsidRDefault="002B71A3"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679 0993</w:t>
            </w:r>
          </w:p>
        </w:tc>
        <w:tc>
          <w:tcPr>
            <w:tcW w:w="1276" w:type="dxa"/>
          </w:tcPr>
          <w:p w14:paraId="6391ECE8" w14:textId="77777777" w:rsidR="00102555" w:rsidRPr="004A3FC9" w:rsidRDefault="002B71A3"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505 3681</w:t>
            </w:r>
          </w:p>
        </w:tc>
        <w:tc>
          <w:tcPr>
            <w:tcW w:w="3969" w:type="dxa"/>
          </w:tcPr>
          <w:p w14:paraId="52AC1E90" w14:textId="310BEB6E" w:rsidR="00102555" w:rsidRDefault="00000000" w:rsidP="00267AD9">
            <w:pPr>
              <w:widowControl/>
              <w:suppressAutoHyphens w:val="0"/>
              <w:jc w:val="both"/>
              <w:rPr>
                <w:rFonts w:eastAsia="Times New Roman" w:cs="Times New Roman"/>
                <w:kern w:val="0"/>
                <w:lang w:eastAsia="en-US" w:bidi="ar-SA"/>
              </w:rPr>
            </w:pPr>
            <w:hyperlink r:id="rId19" w:history="1">
              <w:r w:rsidR="000C78C1" w:rsidRPr="009F47B3">
                <w:rPr>
                  <w:rStyle w:val="Hyperlink"/>
                  <w:rFonts w:eastAsia="Times New Roman" w:cs="Times New Roman"/>
                  <w:kern w:val="0"/>
                  <w:lang w:eastAsia="en-US" w:bidi="ar-SA"/>
                </w:rPr>
                <w:t xml:space="preserve">Vladislav.Rjumkin@nordterminals.eu </w:t>
              </w:r>
            </w:hyperlink>
          </w:p>
          <w:p w14:paraId="703A5A0B" w14:textId="26778814" w:rsidR="006A2F88" w:rsidRPr="004A3FC9" w:rsidRDefault="006A2F88" w:rsidP="00267AD9">
            <w:pPr>
              <w:widowControl/>
              <w:suppressAutoHyphens w:val="0"/>
              <w:jc w:val="both"/>
              <w:rPr>
                <w:rFonts w:eastAsia="Times New Roman" w:cs="Times New Roman"/>
                <w:kern w:val="0"/>
                <w:lang w:eastAsia="en-US" w:bidi="ar-SA"/>
              </w:rPr>
            </w:pPr>
          </w:p>
        </w:tc>
      </w:tr>
      <w:tr w:rsidR="00102555" w:rsidRPr="004A3FC9" w14:paraId="37495426" w14:textId="77777777" w:rsidTr="00B04C24">
        <w:tc>
          <w:tcPr>
            <w:tcW w:w="570" w:type="dxa"/>
          </w:tcPr>
          <w:p w14:paraId="7208C865" w14:textId="77777777" w:rsidR="00102555" w:rsidRPr="004A3FC9" w:rsidRDefault="00102555" w:rsidP="00267AD9">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2</w:t>
            </w:r>
          </w:p>
        </w:tc>
        <w:tc>
          <w:tcPr>
            <w:tcW w:w="2691" w:type="dxa"/>
          </w:tcPr>
          <w:p w14:paraId="55FCC5DF" w14:textId="77777777" w:rsidR="002B71A3" w:rsidRPr="004A3FC9" w:rsidRDefault="002B71A3" w:rsidP="00267AD9">
            <w:pPr>
              <w:widowControl/>
              <w:suppressAutoHyphens w:val="0"/>
              <w:jc w:val="both"/>
              <w:rPr>
                <w:rFonts w:eastAsia="Times New Roman" w:cs="Times New Roman"/>
                <w:b/>
                <w:bCs/>
                <w:kern w:val="0"/>
                <w:lang w:eastAsia="en-US" w:bidi="ar-SA"/>
              </w:rPr>
            </w:pPr>
            <w:r w:rsidRPr="004A3FC9">
              <w:rPr>
                <w:rFonts w:eastAsia="Times New Roman" w:cs="Times New Roman"/>
                <w:b/>
                <w:bCs/>
                <w:kern w:val="0"/>
                <w:lang w:eastAsia="en-US" w:bidi="ar-SA"/>
              </w:rPr>
              <w:t>Aleksei Bontsevitš</w:t>
            </w:r>
          </w:p>
          <w:p w14:paraId="5D3FED87" w14:textId="77777777" w:rsidR="00102555" w:rsidRPr="004A3FC9" w:rsidRDefault="002B71A3" w:rsidP="00267AD9">
            <w:pPr>
              <w:widowControl/>
              <w:suppressAutoHyphens w:val="0"/>
              <w:jc w:val="both"/>
              <w:rPr>
                <w:rFonts w:eastAsia="Times New Roman" w:cs="Times New Roman"/>
                <w:kern w:val="0"/>
                <w:lang w:eastAsia="en-US" w:bidi="ar-SA"/>
              </w:rPr>
            </w:pPr>
            <w:r w:rsidRPr="004A3FC9">
              <w:rPr>
                <w:rFonts w:eastAsia="Times New Roman" w:cs="Times New Roman"/>
                <w:kern w:val="0"/>
                <w:lang w:eastAsia="en-US" w:bidi="ar-SA"/>
              </w:rPr>
              <w:t>Haldusjuhi asetäitja</w:t>
            </w:r>
          </w:p>
        </w:tc>
        <w:tc>
          <w:tcPr>
            <w:tcW w:w="1417" w:type="dxa"/>
          </w:tcPr>
          <w:p w14:paraId="788834FF" w14:textId="77777777" w:rsidR="00102555" w:rsidRPr="004A3FC9" w:rsidRDefault="002B71A3"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679 0830</w:t>
            </w:r>
          </w:p>
        </w:tc>
        <w:tc>
          <w:tcPr>
            <w:tcW w:w="1276" w:type="dxa"/>
          </w:tcPr>
          <w:p w14:paraId="1C661C7D" w14:textId="33E7C8EA" w:rsidR="00102555" w:rsidRPr="004A3FC9" w:rsidRDefault="003911EB"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584 52218</w:t>
            </w:r>
          </w:p>
        </w:tc>
        <w:tc>
          <w:tcPr>
            <w:tcW w:w="3969" w:type="dxa"/>
          </w:tcPr>
          <w:p w14:paraId="30580BFE" w14:textId="043F60AC" w:rsidR="00102555" w:rsidRDefault="00000000" w:rsidP="00267AD9">
            <w:pPr>
              <w:widowControl/>
              <w:suppressAutoHyphens w:val="0"/>
              <w:jc w:val="both"/>
              <w:rPr>
                <w:rFonts w:eastAsia="Times New Roman" w:cs="Times New Roman"/>
                <w:kern w:val="0"/>
                <w:lang w:eastAsia="en-US" w:bidi="ar-SA"/>
              </w:rPr>
            </w:pPr>
            <w:hyperlink r:id="rId20" w:history="1">
              <w:r w:rsidR="000C78C1" w:rsidRPr="009F47B3">
                <w:rPr>
                  <w:rStyle w:val="Hyperlink"/>
                  <w:rFonts w:eastAsia="Times New Roman" w:cs="Times New Roman"/>
                  <w:kern w:val="0"/>
                  <w:lang w:eastAsia="en-US" w:bidi="ar-SA"/>
                </w:rPr>
                <w:t xml:space="preserve">Aleksei.Bontsevits@nordterminals.eu </w:t>
              </w:r>
            </w:hyperlink>
          </w:p>
          <w:p w14:paraId="145FB903" w14:textId="12BB23C6" w:rsidR="006A2F88" w:rsidRPr="004A3FC9" w:rsidRDefault="006A2F88" w:rsidP="00267AD9">
            <w:pPr>
              <w:widowControl/>
              <w:suppressAutoHyphens w:val="0"/>
              <w:jc w:val="both"/>
              <w:rPr>
                <w:rFonts w:eastAsia="Times New Roman" w:cs="Times New Roman"/>
                <w:kern w:val="0"/>
                <w:lang w:eastAsia="en-US" w:bidi="ar-SA"/>
              </w:rPr>
            </w:pPr>
          </w:p>
        </w:tc>
      </w:tr>
      <w:tr w:rsidR="00102555" w:rsidRPr="004A3FC9" w14:paraId="31B17A1E" w14:textId="77777777" w:rsidTr="00B04C24">
        <w:tc>
          <w:tcPr>
            <w:tcW w:w="570" w:type="dxa"/>
          </w:tcPr>
          <w:p w14:paraId="132E0827" w14:textId="77777777" w:rsidR="00102555" w:rsidRPr="004A3FC9" w:rsidRDefault="00102555" w:rsidP="00267AD9">
            <w:pPr>
              <w:widowControl/>
              <w:suppressAutoHyphens w:val="0"/>
              <w:jc w:val="center"/>
              <w:rPr>
                <w:rFonts w:eastAsia="Times New Roman" w:cs="Times New Roman"/>
                <w:b/>
                <w:bCs/>
                <w:kern w:val="0"/>
                <w:lang w:eastAsia="en-US" w:bidi="ar-SA"/>
              </w:rPr>
            </w:pPr>
            <w:r w:rsidRPr="004A3FC9">
              <w:rPr>
                <w:rFonts w:eastAsia="Times New Roman" w:cs="Times New Roman"/>
                <w:b/>
                <w:bCs/>
                <w:kern w:val="0"/>
                <w:lang w:eastAsia="en-US" w:bidi="ar-SA"/>
              </w:rPr>
              <w:t>3</w:t>
            </w:r>
          </w:p>
        </w:tc>
        <w:tc>
          <w:tcPr>
            <w:tcW w:w="2691" w:type="dxa"/>
          </w:tcPr>
          <w:p w14:paraId="67FB8B8B" w14:textId="113FB22F" w:rsidR="00102555" w:rsidRPr="004A3FC9" w:rsidRDefault="00507FE9" w:rsidP="00267AD9">
            <w:pPr>
              <w:widowControl/>
              <w:suppressAutoHyphens w:val="0"/>
              <w:jc w:val="both"/>
              <w:rPr>
                <w:rFonts w:eastAsia="Times New Roman" w:cs="Times New Roman"/>
                <w:kern w:val="0"/>
                <w:lang w:eastAsia="en-US" w:bidi="ar-SA"/>
              </w:rPr>
            </w:pPr>
            <w:r w:rsidRPr="004A3FC9">
              <w:rPr>
                <w:rFonts w:eastAsia="Times New Roman" w:cs="Times New Roman"/>
                <w:b/>
                <w:bCs/>
                <w:kern w:val="0"/>
                <w:lang w:eastAsia="en-US" w:bidi="ar-SA"/>
              </w:rPr>
              <w:t xml:space="preserve">Nikolai </w:t>
            </w:r>
            <w:proofErr w:type="spellStart"/>
            <w:r w:rsidR="002B71A3" w:rsidRPr="004A3FC9">
              <w:rPr>
                <w:rFonts w:eastAsia="Times New Roman" w:cs="Times New Roman"/>
                <w:b/>
                <w:bCs/>
                <w:kern w:val="0"/>
                <w:lang w:eastAsia="en-US" w:bidi="ar-SA"/>
              </w:rPr>
              <w:t>Migunov</w:t>
            </w:r>
            <w:proofErr w:type="spellEnd"/>
            <w:r w:rsidR="002B71A3" w:rsidRPr="004A3FC9">
              <w:rPr>
                <w:rFonts w:eastAsia="Times New Roman" w:cs="Times New Roman"/>
                <w:b/>
                <w:bCs/>
                <w:kern w:val="0"/>
                <w:lang w:eastAsia="en-US" w:bidi="ar-SA"/>
              </w:rPr>
              <w:t xml:space="preserve"> </w:t>
            </w:r>
            <w:r w:rsidR="002B71A3" w:rsidRPr="004A3FC9">
              <w:rPr>
                <w:rFonts w:eastAsia="Times New Roman" w:cs="Times New Roman"/>
                <w:bCs/>
                <w:kern w:val="0"/>
                <w:lang w:eastAsia="en-US" w:bidi="ar-SA"/>
              </w:rPr>
              <w:t>Insener-</w:t>
            </w:r>
            <w:proofErr w:type="spellStart"/>
            <w:r w:rsidR="002B71A3" w:rsidRPr="004A3FC9">
              <w:rPr>
                <w:rFonts w:eastAsia="Times New Roman" w:cs="Times New Roman"/>
                <w:bCs/>
                <w:kern w:val="0"/>
                <w:lang w:eastAsia="en-US" w:bidi="ar-SA"/>
              </w:rPr>
              <w:t>automaatik</w:t>
            </w:r>
            <w:proofErr w:type="spellEnd"/>
          </w:p>
        </w:tc>
        <w:tc>
          <w:tcPr>
            <w:tcW w:w="1417" w:type="dxa"/>
          </w:tcPr>
          <w:p w14:paraId="3825495C" w14:textId="77777777" w:rsidR="00102555" w:rsidRPr="004A3FC9" w:rsidRDefault="002B71A3"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679 0874</w:t>
            </w:r>
          </w:p>
        </w:tc>
        <w:tc>
          <w:tcPr>
            <w:tcW w:w="1276" w:type="dxa"/>
          </w:tcPr>
          <w:p w14:paraId="097C1D8D" w14:textId="77777777" w:rsidR="00102555" w:rsidRPr="004A3FC9" w:rsidRDefault="000C3059" w:rsidP="00267AD9">
            <w:pPr>
              <w:widowControl/>
              <w:suppressAutoHyphens w:val="0"/>
              <w:jc w:val="center"/>
              <w:rPr>
                <w:rFonts w:eastAsia="Times New Roman" w:cs="Times New Roman"/>
                <w:kern w:val="0"/>
                <w:lang w:eastAsia="en-US" w:bidi="ar-SA"/>
              </w:rPr>
            </w:pPr>
            <w:r w:rsidRPr="004A3FC9">
              <w:rPr>
                <w:rFonts w:eastAsia="Times New Roman" w:cs="Times New Roman"/>
                <w:kern w:val="0"/>
                <w:lang w:eastAsia="en-US" w:bidi="ar-SA"/>
              </w:rPr>
              <w:t>566 84325</w:t>
            </w:r>
          </w:p>
        </w:tc>
        <w:tc>
          <w:tcPr>
            <w:tcW w:w="3969" w:type="dxa"/>
          </w:tcPr>
          <w:p w14:paraId="26144E4B" w14:textId="5CB05031" w:rsidR="00102555" w:rsidRDefault="00000000" w:rsidP="00267AD9">
            <w:pPr>
              <w:widowControl/>
              <w:suppressAutoHyphens w:val="0"/>
              <w:jc w:val="both"/>
              <w:rPr>
                <w:rFonts w:eastAsia="Times New Roman" w:cs="Times New Roman"/>
                <w:kern w:val="0"/>
                <w:lang w:eastAsia="en-US" w:bidi="ar-SA"/>
              </w:rPr>
            </w:pPr>
            <w:hyperlink r:id="rId21" w:history="1">
              <w:r w:rsidR="00122F8F" w:rsidRPr="009F47B3">
                <w:rPr>
                  <w:rStyle w:val="Hyperlink"/>
                  <w:rFonts w:eastAsia="Times New Roman" w:cs="Times New Roman"/>
                  <w:kern w:val="0"/>
                  <w:lang w:eastAsia="en-US" w:bidi="ar-SA"/>
                </w:rPr>
                <w:t xml:space="preserve">Nikolai.Migunov@nordterminals.eu </w:t>
              </w:r>
            </w:hyperlink>
          </w:p>
          <w:p w14:paraId="79865681" w14:textId="046EB4A2" w:rsidR="006A2F88" w:rsidRPr="004A3FC9" w:rsidRDefault="006A2F88" w:rsidP="00267AD9">
            <w:pPr>
              <w:widowControl/>
              <w:suppressAutoHyphens w:val="0"/>
              <w:jc w:val="both"/>
              <w:rPr>
                <w:rFonts w:eastAsia="Times New Roman" w:cs="Times New Roman"/>
                <w:kern w:val="0"/>
                <w:lang w:eastAsia="en-US" w:bidi="ar-SA"/>
              </w:rPr>
            </w:pPr>
          </w:p>
        </w:tc>
      </w:tr>
    </w:tbl>
    <w:p w14:paraId="00A69011" w14:textId="77777777" w:rsidR="00102555" w:rsidRPr="004A3FC9" w:rsidRDefault="00102555" w:rsidP="00455963">
      <w:pPr>
        <w:pStyle w:val="ListParagraph"/>
        <w:numPr>
          <w:ilvl w:val="3"/>
          <w:numId w:val="18"/>
        </w:numPr>
        <w:suppressAutoHyphens w:val="0"/>
        <w:spacing w:before="120" w:after="120"/>
        <w:ind w:left="357" w:hanging="357"/>
        <w:jc w:val="both"/>
        <w:rPr>
          <w:b/>
          <w:lang w:eastAsia="en-US"/>
        </w:rPr>
      </w:pPr>
      <w:r w:rsidRPr="004A3FC9">
        <w:rPr>
          <w:b/>
          <w:lang w:eastAsia="en-US"/>
        </w:rPr>
        <w:t>Paldiski</w:t>
      </w:r>
      <w:r w:rsidR="000603B3" w:rsidRPr="004A3FC9">
        <w:rPr>
          <w:b/>
          <w:lang w:eastAsia="en-US"/>
        </w:rPr>
        <w:t xml:space="preserve"> raudteejaama operatiivtöötajad</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174"/>
        <w:gridCol w:w="3331"/>
      </w:tblGrid>
      <w:tr w:rsidR="00102555" w:rsidRPr="004A3FC9" w14:paraId="6F457AC8" w14:textId="77777777" w:rsidTr="000E2D03">
        <w:trPr>
          <w:jc w:val="center"/>
        </w:trPr>
        <w:tc>
          <w:tcPr>
            <w:tcW w:w="584" w:type="dxa"/>
          </w:tcPr>
          <w:p w14:paraId="10F19460"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p>
        </w:tc>
        <w:tc>
          <w:tcPr>
            <w:tcW w:w="5174" w:type="dxa"/>
          </w:tcPr>
          <w:p w14:paraId="1ED5E332"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AMETINIMETUS</w:t>
            </w:r>
          </w:p>
        </w:tc>
        <w:tc>
          <w:tcPr>
            <w:tcW w:w="3331" w:type="dxa"/>
          </w:tcPr>
          <w:p w14:paraId="0E79BC9D"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TELEFON</w:t>
            </w:r>
          </w:p>
        </w:tc>
      </w:tr>
      <w:tr w:rsidR="00102555" w:rsidRPr="004A3FC9" w14:paraId="74E56057" w14:textId="77777777" w:rsidTr="000E2D03">
        <w:trPr>
          <w:jc w:val="center"/>
        </w:trPr>
        <w:tc>
          <w:tcPr>
            <w:tcW w:w="584" w:type="dxa"/>
          </w:tcPr>
          <w:p w14:paraId="57844580"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1</w:t>
            </w:r>
          </w:p>
        </w:tc>
        <w:tc>
          <w:tcPr>
            <w:tcW w:w="5174" w:type="dxa"/>
          </w:tcPr>
          <w:p w14:paraId="086B24E2"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Jaamakorraldaja</w:t>
            </w:r>
          </w:p>
        </w:tc>
        <w:tc>
          <w:tcPr>
            <w:tcW w:w="3331" w:type="dxa"/>
          </w:tcPr>
          <w:p w14:paraId="11729C5D" w14:textId="20605D5F"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6 157</w:t>
            </w:r>
            <w:r w:rsidR="003A61B5">
              <w:rPr>
                <w:rFonts w:eastAsia="Times New Roman" w:cs="Times New Roman"/>
                <w:kern w:val="0"/>
                <w:lang w:bidi="ar-SA"/>
              </w:rPr>
              <w:t> </w:t>
            </w:r>
            <w:r w:rsidRPr="004A3FC9">
              <w:rPr>
                <w:rFonts w:eastAsia="Times New Roman" w:cs="Times New Roman"/>
                <w:kern w:val="0"/>
                <w:lang w:bidi="ar-SA"/>
              </w:rPr>
              <w:t>261</w:t>
            </w:r>
            <w:r w:rsidR="003A61B5">
              <w:rPr>
                <w:rFonts w:eastAsia="Times New Roman" w:cs="Times New Roman"/>
                <w:kern w:val="0"/>
                <w:lang w:bidi="ar-SA"/>
              </w:rPr>
              <w:t>/580 05580</w:t>
            </w:r>
          </w:p>
        </w:tc>
      </w:tr>
      <w:tr w:rsidR="00102555" w:rsidRPr="004A3FC9" w14:paraId="681A9D4F" w14:textId="77777777" w:rsidTr="000E2D03">
        <w:trPr>
          <w:jc w:val="center"/>
        </w:trPr>
        <w:tc>
          <w:tcPr>
            <w:tcW w:w="584" w:type="dxa"/>
          </w:tcPr>
          <w:p w14:paraId="1EADF187"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2</w:t>
            </w:r>
          </w:p>
        </w:tc>
        <w:tc>
          <w:tcPr>
            <w:tcW w:w="5174" w:type="dxa"/>
          </w:tcPr>
          <w:p w14:paraId="12178EB4"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Jaama manöövridispetšer</w:t>
            </w:r>
          </w:p>
        </w:tc>
        <w:tc>
          <w:tcPr>
            <w:tcW w:w="3331" w:type="dxa"/>
          </w:tcPr>
          <w:p w14:paraId="2CCA4DE2" w14:textId="77777777" w:rsidR="00102555" w:rsidRPr="004A3FC9" w:rsidRDefault="00102555" w:rsidP="00E52BC1">
            <w:pPr>
              <w:tabs>
                <w:tab w:val="left" w:pos="720"/>
                <w:tab w:val="center" w:pos="4153"/>
                <w:tab w:val="right" w:pos="8306"/>
              </w:tabs>
              <w:suppressAutoHyphens w:val="0"/>
              <w:autoSpaceDE w:val="0"/>
              <w:autoSpaceDN w:val="0"/>
              <w:adjustRightInd w:val="0"/>
              <w:jc w:val="both"/>
              <w:rPr>
                <w:rFonts w:eastAsia="Times New Roman" w:cs="Times New Roman"/>
                <w:kern w:val="0"/>
                <w:lang w:bidi="ar-SA"/>
              </w:rPr>
            </w:pPr>
            <w:r w:rsidRPr="004A3FC9">
              <w:rPr>
                <w:rFonts w:eastAsia="Times New Roman" w:cs="Times New Roman"/>
                <w:kern w:val="0"/>
                <w:lang w:bidi="ar-SA"/>
              </w:rPr>
              <w:t>6 157 259</w:t>
            </w:r>
          </w:p>
        </w:tc>
      </w:tr>
    </w:tbl>
    <w:p w14:paraId="6011C11B"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Teised ettevõtte töötajad</w:t>
      </w:r>
    </w:p>
    <w:p w14:paraId="242A07BF" w14:textId="11C92C2F"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 xml:space="preserve">Õnnetuse avastades teavitavad sellest </w:t>
      </w:r>
      <w:r w:rsidR="00FD0281">
        <w:rPr>
          <w:rFonts w:eastAsia="Times New Roman" w:cs="Times New Roman"/>
        </w:rPr>
        <w:t>vahetuseülem</w:t>
      </w:r>
      <w:r w:rsidR="00102555" w:rsidRPr="004A3FC9">
        <w:rPr>
          <w:rFonts w:eastAsia="Times New Roman" w:cs="Times New Roman"/>
        </w:rPr>
        <w:t>a</w:t>
      </w:r>
      <w:r w:rsidR="009B7FFB" w:rsidRPr="004A3FC9">
        <w:rPr>
          <w:rFonts w:eastAsia="Times New Roman" w:cs="Times New Roman"/>
        </w:rPr>
        <w:t>t</w:t>
      </w:r>
      <w:r w:rsidR="00507FE9" w:rsidRPr="004A3FC9">
        <w:rPr>
          <w:rFonts w:eastAsia="Times New Roman" w:cs="Times New Roman"/>
        </w:rPr>
        <w:t xml:space="preserve">. </w:t>
      </w:r>
      <w:r w:rsidRPr="004A3FC9">
        <w:rPr>
          <w:rFonts w:eastAsia="Times New Roman" w:cs="Times New Roman"/>
        </w:rPr>
        <w:t>Täidavad võimaluste piires temalt saadud korraldusi. Vastutavad enda ohutuse eest.</w:t>
      </w:r>
    </w:p>
    <w:p w14:paraId="7B77E32E" w14:textId="2EAF9361" w:rsidR="0032302B" w:rsidRPr="004A3FC9" w:rsidRDefault="00374ACE" w:rsidP="00D311CD">
      <w:pPr>
        <w:autoSpaceDE w:val="0"/>
        <w:spacing w:before="120" w:after="120"/>
        <w:jc w:val="both"/>
        <w:rPr>
          <w:rFonts w:eastAsia="Times New Roman" w:cs="Times New Roman"/>
          <w:b/>
        </w:rPr>
      </w:pPr>
      <w:r w:rsidRPr="004A3FC9">
        <w:rPr>
          <w:rFonts w:eastAsia="Times New Roman" w:cs="Times New Roman"/>
          <w:b/>
        </w:rPr>
        <w:t>Haldusjuhi asetäitja</w:t>
      </w:r>
      <w:r w:rsidR="00A617A8">
        <w:rPr>
          <w:rFonts w:eastAsia="Times New Roman" w:cs="Times New Roman"/>
          <w:b/>
        </w:rPr>
        <w:t>/</w:t>
      </w:r>
      <w:r w:rsidR="00A617A8" w:rsidRPr="00A617A8">
        <w:t xml:space="preserve"> </w:t>
      </w:r>
      <w:r w:rsidR="00FD0281">
        <w:rPr>
          <w:rFonts w:eastAsia="Times New Roman" w:cs="Times New Roman"/>
          <w:b/>
        </w:rPr>
        <w:t>i</w:t>
      </w:r>
      <w:r w:rsidR="00A617A8" w:rsidRPr="00A617A8">
        <w:rPr>
          <w:rFonts w:eastAsia="Times New Roman" w:cs="Times New Roman"/>
          <w:b/>
        </w:rPr>
        <w:t>nsener-</w:t>
      </w:r>
      <w:proofErr w:type="spellStart"/>
      <w:r w:rsidR="00A617A8" w:rsidRPr="00A617A8">
        <w:rPr>
          <w:rFonts w:eastAsia="Times New Roman" w:cs="Times New Roman"/>
          <w:b/>
        </w:rPr>
        <w:t>automaatik</w:t>
      </w:r>
      <w:proofErr w:type="spellEnd"/>
    </w:p>
    <w:p w14:paraId="41534FC6" w14:textId="140C7CBB" w:rsidR="00CA4A3D" w:rsidRPr="004A3FC9" w:rsidRDefault="00983C97" w:rsidP="00D311CD">
      <w:pPr>
        <w:autoSpaceDE w:val="0"/>
        <w:spacing w:before="120" w:after="120"/>
        <w:jc w:val="both"/>
        <w:rPr>
          <w:rFonts w:eastAsia="Times New Roman" w:cs="Times New Roman"/>
        </w:rPr>
      </w:pPr>
      <w:r w:rsidRPr="004A3FC9">
        <w:rPr>
          <w:rFonts w:eastAsia="Times New Roman" w:cs="Times New Roman"/>
        </w:rPr>
        <w:t xml:space="preserve">Telefon </w:t>
      </w:r>
      <w:r w:rsidR="003911EB" w:rsidRPr="004A3FC9">
        <w:rPr>
          <w:rFonts w:eastAsia="Times New Roman" w:cs="Times New Roman"/>
        </w:rPr>
        <w:t>58</w:t>
      </w:r>
      <w:r w:rsidR="008A0A34" w:rsidRPr="004A3FC9">
        <w:rPr>
          <w:rFonts w:eastAsia="Times New Roman" w:cs="Times New Roman"/>
        </w:rPr>
        <w:t> </w:t>
      </w:r>
      <w:r w:rsidR="003911EB" w:rsidRPr="004A3FC9">
        <w:rPr>
          <w:rFonts w:eastAsia="Times New Roman" w:cs="Times New Roman"/>
        </w:rPr>
        <w:t>452</w:t>
      </w:r>
      <w:r w:rsidR="00A617A8">
        <w:rPr>
          <w:rFonts w:eastAsia="Times New Roman" w:cs="Times New Roman"/>
        </w:rPr>
        <w:t> </w:t>
      </w:r>
      <w:r w:rsidR="003911EB" w:rsidRPr="004A3FC9">
        <w:rPr>
          <w:rFonts w:eastAsia="Times New Roman" w:cs="Times New Roman"/>
        </w:rPr>
        <w:t>218</w:t>
      </w:r>
      <w:r w:rsidR="00A617A8">
        <w:rPr>
          <w:rFonts w:eastAsia="Times New Roman" w:cs="Times New Roman"/>
        </w:rPr>
        <w:t xml:space="preserve"> või </w:t>
      </w:r>
      <w:r w:rsidR="00A617A8" w:rsidRPr="00A617A8">
        <w:rPr>
          <w:rFonts w:eastAsia="Times New Roman" w:cs="Times New Roman"/>
        </w:rPr>
        <w:t>566 84325</w:t>
      </w:r>
      <w:r w:rsidR="0032302B" w:rsidRPr="004A3FC9">
        <w:rPr>
          <w:rFonts w:eastAsia="Times New Roman" w:cs="Times New Roman"/>
        </w:rPr>
        <w:t xml:space="preserve">. </w:t>
      </w:r>
      <w:r w:rsidR="00EF1F98" w:rsidRPr="004A3FC9">
        <w:rPr>
          <w:rFonts w:eastAsia="Times New Roman" w:cs="Times New Roman"/>
        </w:rPr>
        <w:t>K</w:t>
      </w:r>
      <w:r w:rsidR="00102555" w:rsidRPr="004A3FC9">
        <w:rPr>
          <w:rFonts w:eastAsia="Times New Roman" w:cs="Times New Roman"/>
        </w:rPr>
        <w:t>orraldab</w:t>
      </w:r>
      <w:r w:rsidRPr="004A3FC9">
        <w:rPr>
          <w:rFonts w:eastAsia="Times New Roman" w:cs="Times New Roman"/>
        </w:rPr>
        <w:t xml:space="preserve"> elektri</w:t>
      </w:r>
      <w:r w:rsidR="007B037D" w:rsidRPr="004A3FC9">
        <w:rPr>
          <w:rFonts w:eastAsia="Times New Roman" w:cs="Times New Roman"/>
        </w:rPr>
        <w:t xml:space="preserve">voolu väljalülitamist kas konkreetses ohualas või </w:t>
      </w:r>
      <w:r w:rsidR="005422B4" w:rsidRPr="004A3FC9">
        <w:rPr>
          <w:rFonts w:eastAsia="Times New Roman" w:cs="Times New Roman"/>
        </w:rPr>
        <w:t xml:space="preserve">terves </w:t>
      </w:r>
      <w:r w:rsidR="0032302B" w:rsidRPr="004A3FC9">
        <w:rPr>
          <w:rFonts w:eastAsia="Times New Roman" w:cs="Times New Roman"/>
        </w:rPr>
        <w:t>terminalis</w:t>
      </w:r>
      <w:r w:rsidR="005422B4" w:rsidRPr="004A3FC9">
        <w:rPr>
          <w:rFonts w:eastAsia="Times New Roman" w:cs="Times New Roman"/>
        </w:rPr>
        <w:t>.</w:t>
      </w:r>
    </w:p>
    <w:p w14:paraId="082D5730" w14:textId="2DD7B00D" w:rsidR="006A7B0F" w:rsidRPr="0074254A" w:rsidRDefault="00CA4A3D" w:rsidP="007B76BB">
      <w:pPr>
        <w:widowControl/>
        <w:suppressAutoHyphens w:val="0"/>
        <w:rPr>
          <w:rFonts w:eastAsia="Times New Roman" w:cs="Times New Roman"/>
        </w:rPr>
      </w:pPr>
      <w:r w:rsidRPr="0074254A">
        <w:rPr>
          <w:rFonts w:eastAsia="Times New Roman" w:cs="Times New Roman"/>
        </w:rPr>
        <w:br w:type="page"/>
      </w:r>
    </w:p>
    <w:p w14:paraId="4E768036" w14:textId="77777777" w:rsidR="004143A5" w:rsidRPr="004A3FC9" w:rsidRDefault="004143A5" w:rsidP="00455963">
      <w:pPr>
        <w:pStyle w:val="Heading1"/>
        <w:numPr>
          <w:ilvl w:val="0"/>
          <w:numId w:val="16"/>
        </w:numPr>
        <w:spacing w:before="120" w:after="120"/>
        <w:ind w:left="357" w:hanging="357"/>
        <w:rPr>
          <w:rFonts w:ascii="Times New Roman" w:hAnsi="Times New Roman" w:cs="Times New Roman"/>
          <w:sz w:val="24"/>
          <w:szCs w:val="24"/>
        </w:rPr>
      </w:pPr>
      <w:bookmarkStart w:id="60" w:name="_Toc381706394"/>
      <w:bookmarkStart w:id="61" w:name="_Toc381706442"/>
      <w:bookmarkStart w:id="62" w:name="_Toc381706591"/>
      <w:bookmarkStart w:id="63" w:name="_Toc176257001"/>
      <w:r w:rsidRPr="004A3FC9">
        <w:rPr>
          <w:rFonts w:ascii="Times New Roman" w:hAnsi="Times New Roman" w:cs="Times New Roman"/>
          <w:sz w:val="24"/>
          <w:szCs w:val="24"/>
        </w:rPr>
        <w:t>TEAVITAMISE</w:t>
      </w:r>
      <w:r w:rsidR="005E0B6B" w:rsidRPr="004A3FC9">
        <w:rPr>
          <w:rFonts w:ascii="Times New Roman" w:hAnsi="Times New Roman" w:cs="Times New Roman"/>
          <w:sz w:val="24"/>
          <w:szCs w:val="24"/>
        </w:rPr>
        <w:t xml:space="preserve"> </w:t>
      </w:r>
      <w:r w:rsidRPr="004A3FC9">
        <w:rPr>
          <w:rFonts w:ascii="Times New Roman" w:hAnsi="Times New Roman" w:cs="Times New Roman"/>
          <w:sz w:val="24"/>
          <w:szCs w:val="24"/>
        </w:rPr>
        <w:t>PÕHIMÕTTED</w:t>
      </w:r>
      <w:bookmarkEnd w:id="60"/>
      <w:bookmarkEnd w:id="61"/>
      <w:bookmarkEnd w:id="62"/>
      <w:bookmarkEnd w:id="63"/>
    </w:p>
    <w:p w14:paraId="3321852A" w14:textId="77777777" w:rsidR="004143A5" w:rsidRPr="004A3FC9" w:rsidRDefault="004143A5" w:rsidP="00D311CD">
      <w:pPr>
        <w:tabs>
          <w:tab w:val="left" w:pos="1440"/>
        </w:tabs>
        <w:autoSpaceDE w:val="0"/>
        <w:spacing w:before="120" w:after="120"/>
        <w:jc w:val="both"/>
        <w:rPr>
          <w:rFonts w:eastAsia="Times New Roman" w:cs="Times New Roman"/>
        </w:rPr>
      </w:pPr>
      <w:r w:rsidRPr="004A3FC9">
        <w:rPr>
          <w:rFonts w:eastAsia="Times New Roman" w:cs="Times New Roman"/>
          <w:b/>
          <w:bCs/>
        </w:rPr>
        <w:t>Üldist:</w:t>
      </w:r>
    </w:p>
    <w:p w14:paraId="65E49346" w14:textId="77777777" w:rsidR="00143B74" w:rsidRPr="00143B74" w:rsidRDefault="00143B74" w:rsidP="00143B74">
      <w:pPr>
        <w:spacing w:line="276" w:lineRule="auto"/>
        <w:contextualSpacing/>
        <w:jc w:val="both"/>
        <w:rPr>
          <w:rFonts w:eastAsia="Times New Roman" w:cs="Times New Roman"/>
        </w:rPr>
      </w:pPr>
      <w:r w:rsidRPr="00143B74">
        <w:rPr>
          <w:rFonts w:eastAsia="Times New Roman" w:cs="Times New Roman"/>
        </w:rPr>
        <w:t>Hädaolukorra teavitamist teostatakse kolmele sihtrühmale:</w:t>
      </w:r>
    </w:p>
    <w:p w14:paraId="0CF2DFFD" w14:textId="77777777" w:rsidR="00143B74" w:rsidRPr="00143B74" w:rsidRDefault="00143B74" w:rsidP="00143B74">
      <w:pPr>
        <w:widowControl/>
        <w:numPr>
          <w:ilvl w:val="0"/>
          <w:numId w:val="40"/>
        </w:numPr>
        <w:suppressAutoHyphens w:val="0"/>
        <w:spacing w:line="276" w:lineRule="auto"/>
        <w:jc w:val="both"/>
        <w:rPr>
          <w:rFonts w:eastAsia="Times New Roman" w:cs="Times New Roman"/>
        </w:rPr>
      </w:pPr>
      <w:r w:rsidRPr="00143B74">
        <w:rPr>
          <w:rFonts w:eastAsia="Times New Roman" w:cs="Times New Roman"/>
        </w:rPr>
        <w:t xml:space="preserve">hädaolukorrast ohustatud isikud ning õnnetusele </w:t>
      </w:r>
      <w:proofErr w:type="spellStart"/>
      <w:r w:rsidRPr="00143B74">
        <w:rPr>
          <w:rFonts w:eastAsia="Times New Roman" w:cs="Times New Roman"/>
        </w:rPr>
        <w:t>reageerijad</w:t>
      </w:r>
      <w:proofErr w:type="spellEnd"/>
      <w:r w:rsidRPr="00143B74">
        <w:rPr>
          <w:rFonts w:eastAsia="Times New Roman" w:cs="Times New Roman"/>
        </w:rPr>
        <w:t xml:space="preserve"> – ajakriitiline teavitamine;</w:t>
      </w:r>
    </w:p>
    <w:p w14:paraId="5C87B48A" w14:textId="77777777" w:rsidR="00143B74" w:rsidRPr="00143B74" w:rsidRDefault="00143B74" w:rsidP="00143B74">
      <w:pPr>
        <w:widowControl/>
        <w:numPr>
          <w:ilvl w:val="0"/>
          <w:numId w:val="40"/>
        </w:numPr>
        <w:suppressAutoHyphens w:val="0"/>
        <w:spacing w:line="276" w:lineRule="auto"/>
        <w:jc w:val="both"/>
        <w:rPr>
          <w:rFonts w:eastAsia="Times New Roman" w:cs="Times New Roman"/>
        </w:rPr>
      </w:pPr>
      <w:r w:rsidRPr="00143B74">
        <w:rPr>
          <w:rFonts w:eastAsia="Times New Roman" w:cs="Times New Roman"/>
        </w:rPr>
        <w:t>avalikkus – sekundaarne teavitamine;</w:t>
      </w:r>
    </w:p>
    <w:p w14:paraId="5D2604D9" w14:textId="77777777" w:rsidR="00143B74" w:rsidRPr="00143B74" w:rsidRDefault="00143B74" w:rsidP="00143B74">
      <w:pPr>
        <w:widowControl/>
        <w:numPr>
          <w:ilvl w:val="0"/>
          <w:numId w:val="40"/>
        </w:numPr>
        <w:suppressAutoHyphens w:val="0"/>
        <w:spacing w:line="276" w:lineRule="auto"/>
        <w:jc w:val="both"/>
        <w:rPr>
          <w:rFonts w:eastAsia="Times New Roman" w:cs="Times New Roman"/>
        </w:rPr>
      </w:pPr>
      <w:r w:rsidRPr="00143B74">
        <w:rPr>
          <w:rFonts w:eastAsia="Times New Roman" w:cs="Times New Roman"/>
        </w:rPr>
        <w:t>kontrollorganid – õnnetusejärgne teavitamine.</w:t>
      </w:r>
    </w:p>
    <w:p w14:paraId="397862C8" w14:textId="77777777" w:rsidR="00143B74" w:rsidRDefault="00143B74" w:rsidP="00D311CD">
      <w:pPr>
        <w:autoSpaceDE w:val="0"/>
        <w:spacing w:before="120" w:after="120"/>
        <w:rPr>
          <w:rFonts w:eastAsia="Times New Roman" w:cs="Times New Roman"/>
        </w:rPr>
      </w:pPr>
    </w:p>
    <w:p w14:paraId="7638A6B6" w14:textId="15DE3932" w:rsidR="009123EF" w:rsidRPr="004A3FC9" w:rsidRDefault="004F5B2F" w:rsidP="00D311CD">
      <w:pPr>
        <w:autoSpaceDE w:val="0"/>
        <w:spacing w:before="120" w:after="120"/>
        <w:rPr>
          <w:rFonts w:eastAsia="Times New Roman" w:cs="Times New Roman"/>
        </w:rPr>
      </w:pPr>
      <w:r w:rsidRPr="004A3FC9">
        <w:rPr>
          <w:rFonts w:eastAsia="Times New Roman" w:cs="Times New Roman"/>
        </w:rPr>
        <w:t>Teavitamise lii</w:t>
      </w:r>
      <w:r w:rsidR="00FA267E" w:rsidRPr="004A3FC9">
        <w:rPr>
          <w:rFonts w:eastAsia="Times New Roman" w:cs="Times New Roman"/>
        </w:rPr>
        <w:t>g</w:t>
      </w:r>
      <w:r w:rsidRPr="004A3FC9">
        <w:rPr>
          <w:rFonts w:eastAsia="Times New Roman" w:cs="Times New Roman"/>
        </w:rPr>
        <w:t xml:space="preserve">i määramiseks kasutatakse </w:t>
      </w:r>
      <w:r w:rsidR="002B0F22" w:rsidRPr="004A3FC9">
        <w:rPr>
          <w:rFonts w:eastAsia="Times New Roman" w:cs="Times New Roman"/>
        </w:rPr>
        <w:t>skeemi</w:t>
      </w:r>
      <w:r w:rsidRPr="004A3FC9">
        <w:rPr>
          <w:rFonts w:eastAsia="Times New Roman" w:cs="Times New Roman"/>
        </w:rPr>
        <w:t xml:space="preserve"> „</w:t>
      </w:r>
      <w:r w:rsidR="00102555" w:rsidRPr="004A3FC9">
        <w:rPr>
          <w:rFonts w:eastAsia="Times New Roman" w:cs="Times New Roman"/>
        </w:rPr>
        <w:t xml:space="preserve"> </w:t>
      </w:r>
      <w:r w:rsidR="00B922C0">
        <w:rPr>
          <w:rFonts w:eastAsia="Times New Roman" w:cs="Times New Roman"/>
        </w:rPr>
        <w:t>T</w:t>
      </w:r>
      <w:r w:rsidR="00102555" w:rsidRPr="004A3FC9">
        <w:rPr>
          <w:rFonts w:eastAsia="Times New Roman" w:cs="Times New Roman"/>
          <w:bCs/>
        </w:rPr>
        <w:t>erminal</w:t>
      </w:r>
      <w:r w:rsidR="00A71188">
        <w:rPr>
          <w:rFonts w:eastAsia="Times New Roman" w:cs="Times New Roman"/>
          <w:bCs/>
        </w:rPr>
        <w:t>i</w:t>
      </w:r>
      <w:r w:rsidR="00102555" w:rsidRPr="004A3FC9">
        <w:rPr>
          <w:rFonts w:eastAsia="Times New Roman" w:cs="Times New Roman"/>
        </w:rPr>
        <w:t xml:space="preserve">  </w:t>
      </w:r>
      <w:r w:rsidRPr="004A3FC9">
        <w:rPr>
          <w:rFonts w:eastAsia="Times New Roman" w:cs="Times New Roman"/>
        </w:rPr>
        <w:t>teavituspõhimõtted“</w:t>
      </w:r>
      <w:r w:rsidR="009123EF" w:rsidRPr="004A3FC9">
        <w:rPr>
          <w:rFonts w:eastAsia="Times New Roman" w:cs="Times New Roman"/>
        </w:rPr>
        <w:t xml:space="preserve">. </w:t>
      </w:r>
      <w:r w:rsidR="002B0F22" w:rsidRPr="004A3FC9">
        <w:rPr>
          <w:rFonts w:eastAsia="Times New Roman" w:cs="Times New Roman"/>
        </w:rPr>
        <w:t>Selle</w:t>
      </w:r>
      <w:r w:rsidR="009123EF" w:rsidRPr="004A3FC9">
        <w:rPr>
          <w:rFonts w:eastAsia="Times New Roman" w:cs="Times New Roman"/>
        </w:rPr>
        <w:t xml:space="preserve"> alusel valitakse teavitusskeemi 1, 2 või 3.</w:t>
      </w:r>
    </w:p>
    <w:p w14:paraId="7660954A" w14:textId="77777777" w:rsidR="004143A5" w:rsidRPr="004A3FC9" w:rsidRDefault="004F5B2F" w:rsidP="00D311CD">
      <w:pPr>
        <w:autoSpaceDE w:val="0"/>
        <w:spacing w:before="120" w:after="120"/>
        <w:rPr>
          <w:rFonts w:eastAsia="Times New Roman" w:cs="Times New Roman"/>
        </w:rPr>
      </w:pPr>
      <w:r w:rsidRPr="004A3FC9">
        <w:rPr>
          <w:rFonts w:eastAsia="Times New Roman" w:cs="Times New Roman"/>
        </w:rPr>
        <w:t>T</w:t>
      </w:r>
      <w:r w:rsidR="004143A5" w:rsidRPr="004A3FC9">
        <w:rPr>
          <w:rFonts w:eastAsia="Times New Roman" w:cs="Times New Roman"/>
        </w:rPr>
        <w:t>eavitamist teostatakse järgmiselt:</w:t>
      </w:r>
    </w:p>
    <w:p w14:paraId="724C3DC7" w14:textId="6C133E33"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ajakriitiline teavitamine –</w:t>
      </w:r>
      <w:r w:rsidR="00102555" w:rsidRPr="004A3FC9">
        <w:rPr>
          <w:rFonts w:eastAsia="Times New Roman" w:cs="Times New Roman"/>
        </w:rPr>
        <w:t xml:space="preserve"> vahetuseülem /vahetuseülema abi</w:t>
      </w:r>
      <w:r w:rsidRPr="004A3FC9">
        <w:rPr>
          <w:rFonts w:eastAsia="Times New Roman" w:cs="Times New Roman"/>
        </w:rPr>
        <w:t>;</w:t>
      </w:r>
    </w:p>
    <w:p w14:paraId="71EAEBE8" w14:textId="7E137453"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sekundaarne ning õnnetus</w:t>
      </w:r>
      <w:r w:rsidR="00FA267E" w:rsidRPr="004A3FC9">
        <w:rPr>
          <w:rFonts w:eastAsia="Times New Roman" w:cs="Times New Roman"/>
        </w:rPr>
        <w:t>e</w:t>
      </w:r>
      <w:r w:rsidRPr="004A3FC9">
        <w:rPr>
          <w:rFonts w:eastAsia="Times New Roman" w:cs="Times New Roman"/>
        </w:rPr>
        <w:t xml:space="preserve">järgne teavitamine </w:t>
      </w:r>
      <w:r w:rsidR="001C00F2" w:rsidRPr="004A3FC9">
        <w:rPr>
          <w:rFonts w:eastAsia="Times New Roman" w:cs="Times New Roman"/>
        </w:rPr>
        <w:t>–</w:t>
      </w:r>
      <w:r w:rsidRPr="004A3FC9">
        <w:rPr>
          <w:rFonts w:eastAsia="Times New Roman" w:cs="Times New Roman"/>
        </w:rPr>
        <w:t xml:space="preserve"> kriisikomisjon</w:t>
      </w:r>
      <w:r w:rsidR="001C00F2" w:rsidRPr="004A3FC9">
        <w:rPr>
          <w:rFonts w:eastAsia="Times New Roman" w:cs="Times New Roman"/>
        </w:rPr>
        <w:t>.</w:t>
      </w:r>
    </w:p>
    <w:p w14:paraId="5A72727D" w14:textId="77777777" w:rsidR="00143B74" w:rsidRDefault="00143B74" w:rsidP="00D311CD">
      <w:pPr>
        <w:autoSpaceDE w:val="0"/>
        <w:spacing w:before="120" w:after="120"/>
        <w:jc w:val="both"/>
        <w:rPr>
          <w:rFonts w:eastAsia="Times New Roman" w:cs="Times New Roman"/>
        </w:rPr>
      </w:pPr>
    </w:p>
    <w:p w14:paraId="5C6923C8" w14:textId="7938B162" w:rsidR="004143A5" w:rsidRPr="004A3FC9" w:rsidRDefault="009123EF" w:rsidP="00D311CD">
      <w:pPr>
        <w:autoSpaceDE w:val="0"/>
        <w:spacing w:before="120" w:after="120"/>
        <w:jc w:val="both"/>
        <w:rPr>
          <w:rFonts w:eastAsia="Times New Roman" w:cs="Times New Roman"/>
        </w:rPr>
      </w:pPr>
      <w:r w:rsidRPr="004A3FC9">
        <w:rPr>
          <w:rFonts w:eastAsia="Times New Roman" w:cs="Times New Roman"/>
        </w:rPr>
        <w:t>T</w:t>
      </w:r>
      <w:r w:rsidR="004143A5" w:rsidRPr="004A3FC9">
        <w:rPr>
          <w:rFonts w:eastAsia="Times New Roman" w:cs="Times New Roman"/>
        </w:rPr>
        <w:t>eavitamise täpsemad ki</w:t>
      </w:r>
      <w:r w:rsidR="006C5AE1" w:rsidRPr="004A3FC9">
        <w:rPr>
          <w:rFonts w:eastAsia="Times New Roman" w:cs="Times New Roman"/>
        </w:rPr>
        <w:t xml:space="preserve">rjeldused on toodud </w:t>
      </w:r>
      <w:r w:rsidR="00FD0281">
        <w:rPr>
          <w:rFonts w:eastAsia="Times New Roman" w:cs="Times New Roman"/>
        </w:rPr>
        <w:t>v</w:t>
      </w:r>
      <w:r w:rsidR="00A47FB2" w:rsidRPr="004A3FC9">
        <w:rPr>
          <w:rFonts w:eastAsia="Times New Roman" w:cs="Times New Roman"/>
        </w:rPr>
        <w:t>ormides 1-</w:t>
      </w:r>
      <w:r w:rsidR="00143B74">
        <w:rPr>
          <w:rFonts w:eastAsia="Times New Roman" w:cs="Times New Roman"/>
        </w:rPr>
        <w:t>5</w:t>
      </w:r>
      <w:r w:rsidR="004143A5" w:rsidRPr="004A3FC9">
        <w:rPr>
          <w:rFonts w:eastAsia="Times New Roman" w:cs="Times New Roman"/>
        </w:rPr>
        <w:t>.</w:t>
      </w:r>
    </w:p>
    <w:p w14:paraId="488E9D47" w14:textId="77777777" w:rsidR="004143A5" w:rsidRPr="004A3FC9" w:rsidRDefault="004143A5" w:rsidP="00D311CD">
      <w:pPr>
        <w:autoSpaceDE w:val="0"/>
        <w:spacing w:before="120" w:after="120"/>
        <w:jc w:val="both"/>
        <w:rPr>
          <w:rFonts w:eastAsia="Times New Roman" w:cs="Times New Roman"/>
        </w:rPr>
      </w:pPr>
    </w:p>
    <w:p w14:paraId="22347CAB" w14:textId="77777777" w:rsidR="002B0F22" w:rsidRPr="004A3FC9" w:rsidRDefault="002B0F22" w:rsidP="00D311CD">
      <w:pPr>
        <w:autoSpaceDE w:val="0"/>
        <w:spacing w:before="120" w:after="120"/>
        <w:jc w:val="both"/>
        <w:rPr>
          <w:rFonts w:eastAsia="Times New Roman" w:cs="Times New Roman"/>
        </w:rPr>
        <w:sectPr w:rsidR="002B0F22" w:rsidRPr="004A3FC9" w:rsidSect="00C207F6">
          <w:footerReference w:type="default" r:id="rId22"/>
          <w:pgSz w:w="11906" w:h="16838"/>
          <w:pgMar w:top="1134" w:right="1134" w:bottom="1695" w:left="1134" w:header="709" w:footer="1134" w:gutter="0"/>
          <w:cols w:space="708"/>
          <w:docGrid w:linePitch="360"/>
        </w:sectPr>
      </w:pPr>
    </w:p>
    <w:p w14:paraId="529F77B9" w14:textId="0F5F6B5C" w:rsidR="00A736C3" w:rsidRPr="004A3FC9" w:rsidRDefault="006B4BB2" w:rsidP="00D311CD">
      <w:pPr>
        <w:autoSpaceDE w:val="0"/>
        <w:spacing w:before="120" w:after="120"/>
        <w:jc w:val="both"/>
        <w:rPr>
          <w:rFonts w:eastAsia="Times New Roman" w:cs="Times New Roman"/>
        </w:rPr>
      </w:pPr>
      <w:r w:rsidRPr="004A3FC9">
        <w:rPr>
          <w:rFonts w:eastAsia="Times New Roman" w:cs="Times New Roman"/>
        </w:rPr>
        <w:t xml:space="preserve">Skeem: </w:t>
      </w:r>
      <w:r w:rsidR="00102555" w:rsidRPr="004A3FC9">
        <w:rPr>
          <w:rFonts w:eastAsia="Times New Roman" w:cs="Times New Roman"/>
          <w:bCs/>
        </w:rPr>
        <w:t>Terminal</w:t>
      </w:r>
      <w:r w:rsidR="00B922C0">
        <w:rPr>
          <w:rFonts w:eastAsia="Times New Roman" w:cs="Times New Roman"/>
          <w:bCs/>
        </w:rPr>
        <w:t>i</w:t>
      </w:r>
      <w:r w:rsidR="00564B41" w:rsidRPr="004A3FC9">
        <w:rPr>
          <w:rFonts w:eastAsia="Times New Roman" w:cs="Times New Roman"/>
        </w:rPr>
        <w:t xml:space="preserve"> </w:t>
      </w:r>
      <w:r w:rsidR="002B0F22" w:rsidRPr="004A3FC9">
        <w:rPr>
          <w:rFonts w:eastAsia="Times New Roman" w:cs="Times New Roman"/>
        </w:rPr>
        <w:t>teavituspõhimõtted</w:t>
      </w:r>
    </w:p>
    <w:p w14:paraId="4AC0D89C" w14:textId="77777777" w:rsidR="002B0F22" w:rsidRPr="004A3FC9" w:rsidRDefault="002E43B4" w:rsidP="00D311CD">
      <w:pPr>
        <w:autoSpaceDE w:val="0"/>
        <w:spacing w:before="120" w:after="120"/>
        <w:jc w:val="both"/>
        <w:rPr>
          <w:rFonts w:cs="Times New Roman"/>
        </w:rPr>
        <w:sectPr w:rsidR="002B0F22" w:rsidRPr="004A3FC9" w:rsidSect="002B0F22">
          <w:pgSz w:w="16838" w:h="11906" w:orient="landscape"/>
          <w:pgMar w:top="1134" w:right="1134" w:bottom="1134" w:left="1695" w:header="709" w:footer="1134" w:gutter="0"/>
          <w:cols w:space="708"/>
          <w:docGrid w:linePitch="360"/>
        </w:sectPr>
      </w:pPr>
      <w:r w:rsidRPr="004A3FC9">
        <w:rPr>
          <w:rFonts w:cs="Times New Roman"/>
        </w:rPr>
        <w:object w:dxaOrig="15391" w:dyaOrig="9378" w14:anchorId="039BD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3pt;height:427.65pt" o:ole="">
            <v:imagedata r:id="rId23" o:title=""/>
          </v:shape>
          <o:OLEObject Type="Embed" ProgID="Visio.Drawing.11" ShapeID="_x0000_i1025" DrawAspect="Content" ObjectID="_1786963835" r:id="rId24"/>
        </w:object>
      </w:r>
    </w:p>
    <w:p w14:paraId="6342C1CB" w14:textId="77777777" w:rsidR="00A736C3" w:rsidRPr="004A3FC9" w:rsidRDefault="00A736C3" w:rsidP="00D311CD">
      <w:pPr>
        <w:autoSpaceDE w:val="0"/>
        <w:spacing w:before="120" w:after="120"/>
        <w:jc w:val="both"/>
        <w:rPr>
          <w:rFonts w:eastAsia="Times New Roman" w:cs="Times New Roman"/>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00"/>
        <w:gridCol w:w="4952"/>
        <w:gridCol w:w="2746"/>
      </w:tblGrid>
      <w:tr w:rsidR="002762A7" w:rsidRPr="004A3FC9" w14:paraId="21A65FED" w14:textId="77777777" w:rsidTr="00282100">
        <w:trPr>
          <w:trHeight w:val="390"/>
        </w:trPr>
        <w:tc>
          <w:tcPr>
            <w:tcW w:w="1300" w:type="dxa"/>
            <w:shd w:val="clear" w:color="auto" w:fill="FFFFFF"/>
            <w:vAlign w:val="center"/>
          </w:tcPr>
          <w:p w14:paraId="131182E2" w14:textId="77777777" w:rsidR="004143A5" w:rsidRPr="004A3FC9" w:rsidRDefault="004143A5" w:rsidP="00D311CD">
            <w:pPr>
              <w:autoSpaceDE w:val="0"/>
              <w:snapToGrid w:val="0"/>
              <w:spacing w:before="120" w:after="120"/>
              <w:jc w:val="center"/>
              <w:rPr>
                <w:rFonts w:eastAsia="Times New Roman" w:cs="Times New Roman"/>
                <w:b/>
                <w:bCs/>
                <w:color w:val="000000"/>
              </w:rPr>
            </w:pPr>
            <w:r w:rsidRPr="004A3FC9">
              <w:rPr>
                <w:rFonts w:eastAsia="Times New Roman" w:cs="Times New Roman"/>
                <w:b/>
                <w:bCs/>
                <w:color w:val="000000"/>
              </w:rPr>
              <w:t>Vormi nimi</w:t>
            </w:r>
          </w:p>
        </w:tc>
        <w:tc>
          <w:tcPr>
            <w:tcW w:w="4952" w:type="dxa"/>
            <w:shd w:val="clear" w:color="auto" w:fill="FFFFFF"/>
            <w:vAlign w:val="center"/>
          </w:tcPr>
          <w:p w14:paraId="21D6CE6D" w14:textId="77777777" w:rsidR="004143A5" w:rsidRPr="004A3FC9" w:rsidRDefault="004143A5" w:rsidP="00D311CD">
            <w:pPr>
              <w:autoSpaceDE w:val="0"/>
              <w:snapToGrid w:val="0"/>
              <w:spacing w:before="120" w:after="120"/>
              <w:jc w:val="center"/>
              <w:rPr>
                <w:rFonts w:eastAsia="Times New Roman" w:cs="Times New Roman"/>
                <w:b/>
                <w:bCs/>
                <w:color w:val="000000"/>
              </w:rPr>
            </w:pPr>
            <w:r w:rsidRPr="004A3FC9">
              <w:rPr>
                <w:rFonts w:eastAsia="Times New Roman" w:cs="Times New Roman"/>
                <w:b/>
                <w:bCs/>
                <w:color w:val="000000"/>
              </w:rPr>
              <w:t>Kuhu tuleb teave edastada</w:t>
            </w:r>
          </w:p>
        </w:tc>
        <w:tc>
          <w:tcPr>
            <w:tcW w:w="2746" w:type="dxa"/>
            <w:shd w:val="clear" w:color="auto" w:fill="FFFFFF"/>
            <w:vAlign w:val="center"/>
          </w:tcPr>
          <w:p w14:paraId="48B9F986" w14:textId="77777777" w:rsidR="004143A5" w:rsidRPr="004A3FC9" w:rsidRDefault="004143A5" w:rsidP="00D311CD">
            <w:pPr>
              <w:autoSpaceDE w:val="0"/>
              <w:snapToGrid w:val="0"/>
              <w:spacing w:before="120" w:after="120"/>
              <w:jc w:val="center"/>
              <w:rPr>
                <w:rFonts w:eastAsia="Times New Roman" w:cs="Times New Roman"/>
              </w:rPr>
            </w:pPr>
            <w:r w:rsidRPr="004A3FC9">
              <w:rPr>
                <w:rFonts w:eastAsia="Times New Roman" w:cs="Times New Roman"/>
                <w:b/>
                <w:bCs/>
                <w:color w:val="000000"/>
              </w:rPr>
              <w:t>Kes teavitab</w:t>
            </w:r>
          </w:p>
        </w:tc>
      </w:tr>
      <w:tr w:rsidR="002762A7" w:rsidRPr="004A3FC9" w14:paraId="782DAF91" w14:textId="77777777" w:rsidTr="00282100">
        <w:trPr>
          <w:trHeight w:val="495"/>
        </w:trPr>
        <w:tc>
          <w:tcPr>
            <w:tcW w:w="1300" w:type="dxa"/>
            <w:shd w:val="clear" w:color="auto" w:fill="FFFFFF"/>
            <w:vAlign w:val="center"/>
          </w:tcPr>
          <w:p w14:paraId="06BABD33" w14:textId="77777777" w:rsidR="004143A5" w:rsidRPr="004A3FC9" w:rsidRDefault="004143A5" w:rsidP="00D311CD">
            <w:pPr>
              <w:autoSpaceDE w:val="0"/>
              <w:snapToGrid w:val="0"/>
              <w:spacing w:before="120" w:after="120"/>
              <w:jc w:val="center"/>
              <w:rPr>
                <w:rFonts w:eastAsia="Times New Roman" w:cs="Times New Roman"/>
              </w:rPr>
            </w:pPr>
            <w:r w:rsidRPr="004A3FC9">
              <w:rPr>
                <w:rFonts w:eastAsia="Times New Roman" w:cs="Times New Roman"/>
              </w:rPr>
              <w:t>Vorm 1</w:t>
            </w:r>
          </w:p>
        </w:tc>
        <w:tc>
          <w:tcPr>
            <w:tcW w:w="4952" w:type="dxa"/>
            <w:shd w:val="clear" w:color="auto" w:fill="FFFFFF"/>
            <w:vAlign w:val="center"/>
          </w:tcPr>
          <w:p w14:paraId="44F9068C" w14:textId="04EA2D36" w:rsidR="004143A5" w:rsidRPr="004A3FC9" w:rsidRDefault="004143A5" w:rsidP="00EF2257">
            <w:pPr>
              <w:autoSpaceDE w:val="0"/>
              <w:snapToGrid w:val="0"/>
              <w:spacing w:before="120" w:after="120"/>
              <w:rPr>
                <w:rFonts w:eastAsia="Times New Roman" w:cs="Times New Roman"/>
              </w:rPr>
            </w:pPr>
            <w:r w:rsidRPr="004A3FC9">
              <w:rPr>
                <w:rFonts w:eastAsia="Times New Roman" w:cs="Times New Roman"/>
              </w:rPr>
              <w:t>Pääste</w:t>
            </w:r>
            <w:r w:rsidR="00143B74">
              <w:rPr>
                <w:rFonts w:eastAsia="Times New Roman" w:cs="Times New Roman"/>
              </w:rPr>
              <w:t>teenistuse väljakutsumise kord</w:t>
            </w:r>
          </w:p>
        </w:tc>
        <w:tc>
          <w:tcPr>
            <w:tcW w:w="2746" w:type="dxa"/>
            <w:shd w:val="clear" w:color="auto" w:fill="FFFFFF"/>
            <w:vAlign w:val="center"/>
          </w:tcPr>
          <w:p w14:paraId="207D0B78" w14:textId="25A99080" w:rsidR="004143A5" w:rsidRPr="004A3FC9" w:rsidRDefault="00102555" w:rsidP="00D311CD">
            <w:pPr>
              <w:autoSpaceDE w:val="0"/>
              <w:snapToGrid w:val="0"/>
              <w:spacing w:before="120" w:after="120"/>
              <w:jc w:val="center"/>
              <w:rPr>
                <w:rFonts w:eastAsia="Times New Roman" w:cs="Times New Roman"/>
              </w:rPr>
            </w:pPr>
            <w:r w:rsidRPr="004A3FC9">
              <w:rPr>
                <w:rFonts w:eastAsia="Times New Roman" w:cs="Times New Roman"/>
              </w:rPr>
              <w:t>Vahetuseülem/</w:t>
            </w:r>
            <w:r w:rsidRPr="004A3FC9">
              <w:rPr>
                <w:rFonts w:eastAsia="Times New Roman" w:cs="Times New Roman"/>
                <w:kern w:val="0"/>
                <w:lang w:eastAsia="en-US" w:bidi="ar-SA"/>
              </w:rPr>
              <w:t xml:space="preserve"> </w:t>
            </w:r>
            <w:r w:rsidR="00FD0281">
              <w:rPr>
                <w:rFonts w:eastAsia="Times New Roman" w:cs="Times New Roman"/>
              </w:rPr>
              <w:t>K</w:t>
            </w:r>
            <w:r w:rsidRPr="004A3FC9">
              <w:rPr>
                <w:rFonts w:eastAsia="Times New Roman" w:cs="Times New Roman"/>
              </w:rPr>
              <w:t>valiteedi- ja ohutusjuht</w:t>
            </w:r>
          </w:p>
        </w:tc>
      </w:tr>
      <w:tr w:rsidR="00EF2257" w:rsidRPr="004A3FC9" w14:paraId="7B06508D" w14:textId="77777777" w:rsidTr="00282100">
        <w:trPr>
          <w:trHeight w:val="597"/>
        </w:trPr>
        <w:tc>
          <w:tcPr>
            <w:tcW w:w="1300" w:type="dxa"/>
            <w:shd w:val="clear" w:color="auto" w:fill="FFFFFF"/>
            <w:vAlign w:val="center"/>
          </w:tcPr>
          <w:p w14:paraId="0BB537A1" w14:textId="77777777" w:rsidR="00EF2257" w:rsidRPr="004A3FC9" w:rsidRDefault="00EF2257" w:rsidP="00EF2257">
            <w:pPr>
              <w:autoSpaceDE w:val="0"/>
              <w:snapToGrid w:val="0"/>
              <w:spacing w:before="120" w:after="120"/>
              <w:jc w:val="center"/>
              <w:rPr>
                <w:rFonts w:eastAsia="Times New Roman" w:cs="Times New Roman"/>
              </w:rPr>
            </w:pPr>
            <w:r w:rsidRPr="004A3FC9">
              <w:rPr>
                <w:rFonts w:eastAsia="Times New Roman" w:cs="Times New Roman"/>
              </w:rPr>
              <w:t>Vorm 2</w:t>
            </w:r>
          </w:p>
        </w:tc>
        <w:tc>
          <w:tcPr>
            <w:tcW w:w="4952" w:type="dxa"/>
            <w:shd w:val="clear" w:color="auto" w:fill="FFFFFF"/>
            <w:vAlign w:val="center"/>
          </w:tcPr>
          <w:p w14:paraId="4223C8F8" w14:textId="5D0F8CC8" w:rsidR="00EF2257" w:rsidRPr="004A3FC9" w:rsidRDefault="00DA4904" w:rsidP="00EF2257">
            <w:pPr>
              <w:autoSpaceDE w:val="0"/>
              <w:snapToGrid w:val="0"/>
              <w:spacing w:before="120" w:after="120"/>
              <w:rPr>
                <w:rFonts w:eastAsia="Times New Roman" w:cs="Times New Roman"/>
              </w:rPr>
            </w:pPr>
            <w:r w:rsidRPr="004A3FC9">
              <w:rPr>
                <w:rFonts w:eastAsia="Times New Roman" w:cs="Times New Roman"/>
              </w:rPr>
              <w:t>Infoteavitus juhtunud õnnetustest ja esmased käitumisjuhised elanikkonnale</w:t>
            </w:r>
          </w:p>
        </w:tc>
        <w:tc>
          <w:tcPr>
            <w:tcW w:w="2746" w:type="dxa"/>
            <w:vMerge w:val="restart"/>
            <w:shd w:val="clear" w:color="auto" w:fill="FFFFFF"/>
            <w:vAlign w:val="center"/>
          </w:tcPr>
          <w:p w14:paraId="71E1B5BF" w14:textId="77777777" w:rsidR="00EF2257" w:rsidRPr="004A3FC9" w:rsidRDefault="00EF2257" w:rsidP="00EF2257">
            <w:pPr>
              <w:autoSpaceDE w:val="0"/>
              <w:snapToGrid w:val="0"/>
              <w:spacing w:before="120" w:after="120"/>
              <w:jc w:val="center"/>
              <w:rPr>
                <w:rFonts w:eastAsia="Times New Roman" w:cs="Times New Roman"/>
              </w:rPr>
            </w:pPr>
            <w:r w:rsidRPr="004A3FC9">
              <w:rPr>
                <w:rFonts w:eastAsia="Times New Roman" w:cs="Times New Roman"/>
              </w:rPr>
              <w:t>Kriisikomisjon</w:t>
            </w:r>
          </w:p>
        </w:tc>
      </w:tr>
      <w:tr w:rsidR="00EF2257" w:rsidRPr="004A3FC9" w14:paraId="0EE49C1B" w14:textId="77777777" w:rsidTr="00282100">
        <w:trPr>
          <w:trHeight w:val="630"/>
        </w:trPr>
        <w:tc>
          <w:tcPr>
            <w:tcW w:w="1300" w:type="dxa"/>
            <w:shd w:val="clear" w:color="auto" w:fill="FFFFFF"/>
            <w:vAlign w:val="center"/>
          </w:tcPr>
          <w:p w14:paraId="3C4D2E47" w14:textId="77777777" w:rsidR="00EF2257" w:rsidRPr="004A3FC9" w:rsidRDefault="00EF2257" w:rsidP="00EF2257">
            <w:pPr>
              <w:autoSpaceDE w:val="0"/>
              <w:snapToGrid w:val="0"/>
              <w:spacing w:before="120" w:after="120"/>
              <w:jc w:val="center"/>
              <w:rPr>
                <w:rFonts w:eastAsia="Times New Roman" w:cs="Times New Roman"/>
              </w:rPr>
            </w:pPr>
            <w:r w:rsidRPr="004A3FC9">
              <w:rPr>
                <w:rFonts w:eastAsia="Times New Roman" w:cs="Times New Roman"/>
              </w:rPr>
              <w:t>Vorm 3</w:t>
            </w:r>
          </w:p>
        </w:tc>
        <w:tc>
          <w:tcPr>
            <w:tcW w:w="4952" w:type="dxa"/>
            <w:shd w:val="clear" w:color="auto" w:fill="FFFFFF"/>
            <w:vAlign w:val="center"/>
          </w:tcPr>
          <w:p w14:paraId="77F539C6" w14:textId="318BC2A3" w:rsidR="00EF2257" w:rsidRPr="004A3FC9" w:rsidRDefault="00DA4904" w:rsidP="00EF2257">
            <w:pPr>
              <w:autoSpaceDE w:val="0"/>
              <w:snapToGrid w:val="0"/>
              <w:spacing w:before="120" w:after="120"/>
              <w:rPr>
                <w:rFonts w:eastAsia="Calibri" w:cs="Times New Roman"/>
              </w:rPr>
            </w:pPr>
            <w:r w:rsidRPr="004A3FC9">
              <w:rPr>
                <w:rFonts w:eastAsia="Times New Roman" w:cs="Times New Roman"/>
              </w:rPr>
              <w:t>Õnnetusjärgne teavitus</w:t>
            </w:r>
          </w:p>
        </w:tc>
        <w:tc>
          <w:tcPr>
            <w:tcW w:w="2746" w:type="dxa"/>
            <w:vMerge/>
            <w:shd w:val="clear" w:color="auto" w:fill="FFFFFF"/>
            <w:vAlign w:val="center"/>
          </w:tcPr>
          <w:p w14:paraId="15B654EC" w14:textId="77777777" w:rsidR="00EF2257" w:rsidRPr="004A3FC9" w:rsidRDefault="00EF2257" w:rsidP="00EF2257">
            <w:pPr>
              <w:autoSpaceDE w:val="0"/>
              <w:snapToGrid w:val="0"/>
              <w:spacing w:before="120" w:after="120"/>
              <w:rPr>
                <w:rFonts w:eastAsia="Calibri" w:cs="Times New Roman"/>
              </w:rPr>
            </w:pPr>
          </w:p>
        </w:tc>
      </w:tr>
      <w:tr w:rsidR="00EF2257" w:rsidRPr="004A3FC9" w14:paraId="7EE37780" w14:textId="77777777" w:rsidTr="005C135B">
        <w:trPr>
          <w:trHeight w:val="495"/>
        </w:trPr>
        <w:tc>
          <w:tcPr>
            <w:tcW w:w="1300" w:type="dxa"/>
            <w:shd w:val="clear" w:color="auto" w:fill="FFFFFF"/>
            <w:vAlign w:val="center"/>
          </w:tcPr>
          <w:p w14:paraId="6A54D612" w14:textId="4EC099CE" w:rsidR="00EF2257" w:rsidRPr="004A3FC9" w:rsidRDefault="00DA4904" w:rsidP="00EF2257">
            <w:pPr>
              <w:autoSpaceDE w:val="0"/>
              <w:snapToGrid w:val="0"/>
              <w:spacing w:before="120" w:after="120"/>
              <w:jc w:val="center"/>
              <w:rPr>
                <w:rFonts w:eastAsia="Times New Roman" w:cs="Times New Roman"/>
              </w:rPr>
            </w:pPr>
            <w:r>
              <w:rPr>
                <w:rFonts w:eastAsia="Times New Roman" w:cs="Times New Roman"/>
              </w:rPr>
              <w:t>Vorm 4</w:t>
            </w:r>
          </w:p>
        </w:tc>
        <w:tc>
          <w:tcPr>
            <w:tcW w:w="4952" w:type="dxa"/>
            <w:shd w:val="clear" w:color="auto" w:fill="FFFFFF"/>
            <w:vAlign w:val="center"/>
          </w:tcPr>
          <w:p w14:paraId="53A56786" w14:textId="1726C8E9" w:rsidR="00EF2257" w:rsidRPr="004A3FC9" w:rsidRDefault="00EF2257" w:rsidP="00EF2257">
            <w:pPr>
              <w:autoSpaceDE w:val="0"/>
              <w:snapToGrid w:val="0"/>
              <w:spacing w:before="120" w:after="120"/>
              <w:rPr>
                <w:rFonts w:eastAsia="Times New Roman" w:cs="Times New Roman"/>
              </w:rPr>
            </w:pPr>
            <w:r w:rsidRPr="004A3FC9">
              <w:rPr>
                <w:rFonts w:eastAsia="Times New Roman" w:cs="Times New Roman"/>
              </w:rPr>
              <w:t>Infoteavitus juhtunud õnnetustest TEL-B tootjale  (</w:t>
            </w:r>
            <w:proofErr w:type="spellStart"/>
            <w:r w:rsidRPr="004A3FC9">
              <w:rPr>
                <w:rFonts w:eastAsia="Times New Roman" w:cs="Times New Roman"/>
              </w:rPr>
              <w:t>Innospec</w:t>
            </w:r>
            <w:proofErr w:type="spellEnd"/>
            <w:r w:rsidRPr="004A3FC9">
              <w:rPr>
                <w:rFonts w:eastAsia="Times New Roman" w:cs="Times New Roman"/>
              </w:rPr>
              <w:t xml:space="preserve"> Limited) ja vajadusel konsultatsioon päästetööde korraldamiseks ja/või meditsiinilise abi andmiseks (viimase puhul kontakteeruda  </w:t>
            </w:r>
            <w:proofErr w:type="spellStart"/>
            <w:r w:rsidRPr="004A3FC9">
              <w:rPr>
                <w:rFonts w:eastAsia="Times New Roman" w:cs="Times New Roman"/>
              </w:rPr>
              <w:t>Innospec</w:t>
            </w:r>
            <w:proofErr w:type="spellEnd"/>
            <w:r w:rsidRPr="004A3FC9">
              <w:rPr>
                <w:rFonts w:eastAsia="Times New Roman" w:cs="Times New Roman"/>
              </w:rPr>
              <w:t xml:space="preserve"> Limited Company Medical </w:t>
            </w:r>
            <w:proofErr w:type="spellStart"/>
            <w:r w:rsidRPr="004A3FC9">
              <w:rPr>
                <w:rFonts w:eastAsia="Times New Roman" w:cs="Times New Roman"/>
              </w:rPr>
              <w:t>Officer</w:t>
            </w:r>
            <w:proofErr w:type="spellEnd"/>
            <w:r w:rsidRPr="004A3FC9">
              <w:rPr>
                <w:rFonts w:eastAsia="Times New Roman" w:cs="Times New Roman"/>
              </w:rPr>
              <w:t xml:space="preserve"> </w:t>
            </w:r>
          </w:p>
        </w:tc>
        <w:tc>
          <w:tcPr>
            <w:tcW w:w="2746" w:type="dxa"/>
            <w:shd w:val="clear" w:color="auto" w:fill="FFFFFF"/>
            <w:vAlign w:val="center"/>
          </w:tcPr>
          <w:p w14:paraId="0B816A9B" w14:textId="5F756C70" w:rsidR="00EF2257" w:rsidRPr="004A3FC9" w:rsidRDefault="00EF2257" w:rsidP="00EF2257">
            <w:pPr>
              <w:autoSpaceDE w:val="0"/>
              <w:snapToGrid w:val="0"/>
              <w:spacing w:before="120" w:after="120"/>
              <w:jc w:val="center"/>
              <w:rPr>
                <w:rFonts w:eastAsia="Times New Roman" w:cs="Times New Roman"/>
                <w:highlight w:val="yellow"/>
              </w:rPr>
            </w:pPr>
            <w:r w:rsidRPr="004A3FC9">
              <w:rPr>
                <w:rFonts w:eastAsia="Times New Roman" w:cs="Times New Roman"/>
              </w:rPr>
              <w:t xml:space="preserve">Kriisikomisjon/ Haldusjuht </w:t>
            </w:r>
          </w:p>
        </w:tc>
      </w:tr>
      <w:tr w:rsidR="00EF2257" w:rsidRPr="004A3FC9" w14:paraId="7D8E14F8" w14:textId="77777777" w:rsidTr="006B3020">
        <w:trPr>
          <w:trHeight w:val="495"/>
        </w:trPr>
        <w:tc>
          <w:tcPr>
            <w:tcW w:w="1300" w:type="dxa"/>
            <w:tcBorders>
              <w:top w:val="single" w:sz="4" w:space="0" w:color="auto"/>
              <w:left w:val="single" w:sz="4" w:space="0" w:color="auto"/>
              <w:bottom w:val="single" w:sz="4" w:space="0" w:color="auto"/>
              <w:right w:val="single" w:sz="4" w:space="0" w:color="auto"/>
            </w:tcBorders>
            <w:shd w:val="clear" w:color="auto" w:fill="FFFFFF"/>
            <w:vAlign w:val="center"/>
          </w:tcPr>
          <w:p w14:paraId="382CA022" w14:textId="27BEB268" w:rsidR="00EF2257" w:rsidRPr="004A3FC9" w:rsidRDefault="00EF2257" w:rsidP="00DA4904">
            <w:pPr>
              <w:autoSpaceDE w:val="0"/>
              <w:snapToGrid w:val="0"/>
              <w:spacing w:before="120" w:after="120"/>
              <w:jc w:val="center"/>
              <w:rPr>
                <w:rFonts w:eastAsia="Times New Roman" w:cs="Times New Roman"/>
              </w:rPr>
            </w:pPr>
            <w:r w:rsidRPr="004A3FC9">
              <w:rPr>
                <w:rFonts w:eastAsia="Times New Roman" w:cs="Times New Roman"/>
              </w:rPr>
              <w:t xml:space="preserve">Vorm </w:t>
            </w:r>
            <w:r w:rsidR="00DA4904">
              <w:rPr>
                <w:rFonts w:eastAsia="Times New Roman" w:cs="Times New Roman"/>
              </w:rPr>
              <w:t>5</w:t>
            </w:r>
          </w:p>
        </w:tc>
        <w:tc>
          <w:tcPr>
            <w:tcW w:w="4952" w:type="dxa"/>
            <w:tcBorders>
              <w:top w:val="single" w:sz="4" w:space="0" w:color="auto"/>
              <w:left w:val="single" w:sz="4" w:space="0" w:color="auto"/>
              <w:bottom w:val="single" w:sz="4" w:space="0" w:color="auto"/>
              <w:right w:val="single" w:sz="4" w:space="0" w:color="auto"/>
            </w:tcBorders>
            <w:shd w:val="clear" w:color="auto" w:fill="FFFFFF"/>
            <w:vAlign w:val="center"/>
          </w:tcPr>
          <w:p w14:paraId="23081065" w14:textId="5AB742B5" w:rsidR="00EF2257" w:rsidRPr="004A3FC9" w:rsidRDefault="00EF2257" w:rsidP="00EF2257">
            <w:pPr>
              <w:autoSpaceDE w:val="0"/>
              <w:snapToGrid w:val="0"/>
              <w:spacing w:before="120" w:after="120"/>
              <w:rPr>
                <w:rFonts w:eastAsia="Times New Roman" w:cs="Times New Roman"/>
              </w:rPr>
            </w:pPr>
            <w:r w:rsidRPr="004A3FC9">
              <w:rPr>
                <w:rFonts w:eastAsia="Times New Roman" w:cs="Times New Roman"/>
              </w:rPr>
              <w:t>OSRO (</w:t>
            </w:r>
            <w:r w:rsidRPr="004A3FC9">
              <w:rPr>
                <w:rFonts w:cs="Times New Roman"/>
                <w:bCs/>
              </w:rPr>
              <w:t xml:space="preserve">Oil </w:t>
            </w:r>
            <w:proofErr w:type="spellStart"/>
            <w:r w:rsidRPr="004A3FC9">
              <w:rPr>
                <w:rFonts w:cs="Times New Roman"/>
                <w:bCs/>
              </w:rPr>
              <w:t>Spill</w:t>
            </w:r>
            <w:proofErr w:type="spellEnd"/>
            <w:r w:rsidRPr="004A3FC9">
              <w:rPr>
                <w:rFonts w:cs="Times New Roman"/>
                <w:bCs/>
              </w:rPr>
              <w:t xml:space="preserve"> </w:t>
            </w:r>
            <w:proofErr w:type="spellStart"/>
            <w:r w:rsidRPr="004A3FC9">
              <w:rPr>
                <w:rFonts w:cs="Times New Roman"/>
                <w:bCs/>
              </w:rPr>
              <w:t>Respond</w:t>
            </w:r>
            <w:proofErr w:type="spellEnd"/>
            <w:r w:rsidRPr="004A3FC9">
              <w:rPr>
                <w:rFonts w:cs="Times New Roman"/>
                <w:bCs/>
              </w:rPr>
              <w:t xml:space="preserve"> Limited)</w:t>
            </w:r>
            <w:r w:rsidRPr="004A3FC9">
              <w:rPr>
                <w:rFonts w:eastAsia="Times New Roman" w:cs="Times New Roman"/>
              </w:rPr>
              <w:t xml:space="preserve"> </w:t>
            </w:r>
            <w:r w:rsidRPr="004A3FC9">
              <w:rPr>
                <w:rFonts w:cs="Times New Roman"/>
              </w:rPr>
              <w:t xml:space="preserve">naftareostuse tõrjeorganisatsiooni </w:t>
            </w:r>
            <w:r w:rsidRPr="004A3FC9">
              <w:rPr>
                <w:rFonts w:eastAsia="Times New Roman" w:cs="Times New Roman"/>
              </w:rPr>
              <w:t xml:space="preserve">teavitus </w:t>
            </w:r>
          </w:p>
        </w:tc>
        <w:tc>
          <w:tcPr>
            <w:tcW w:w="2746" w:type="dxa"/>
            <w:tcBorders>
              <w:top w:val="single" w:sz="4" w:space="0" w:color="auto"/>
              <w:left w:val="single" w:sz="4" w:space="0" w:color="auto"/>
              <w:bottom w:val="single" w:sz="4" w:space="0" w:color="auto"/>
              <w:right w:val="single" w:sz="4" w:space="0" w:color="auto"/>
            </w:tcBorders>
            <w:shd w:val="clear" w:color="auto" w:fill="FFFFFF"/>
            <w:vAlign w:val="center"/>
          </w:tcPr>
          <w:p w14:paraId="0769B695" w14:textId="7768FC71" w:rsidR="00EF2257" w:rsidRPr="004A3FC9" w:rsidRDefault="00EF2257" w:rsidP="00EF2257">
            <w:pPr>
              <w:autoSpaceDE w:val="0"/>
              <w:snapToGrid w:val="0"/>
              <w:spacing w:before="120" w:after="120"/>
              <w:jc w:val="center"/>
              <w:rPr>
                <w:rFonts w:eastAsia="Times New Roman" w:cs="Times New Roman"/>
              </w:rPr>
            </w:pPr>
            <w:r w:rsidRPr="004A3FC9">
              <w:rPr>
                <w:rFonts w:eastAsia="Times New Roman" w:cs="Times New Roman"/>
              </w:rPr>
              <w:t>Kriisikomisjon</w:t>
            </w:r>
          </w:p>
        </w:tc>
      </w:tr>
    </w:tbl>
    <w:p w14:paraId="18483548" w14:textId="77777777" w:rsidR="002E0572" w:rsidRPr="004A3FC9" w:rsidRDefault="002E0572">
      <w:pPr>
        <w:widowControl/>
        <w:suppressAutoHyphens w:val="0"/>
        <w:rPr>
          <w:rFonts w:eastAsia="Times New Roman" w:cs="Times New Roman"/>
          <w:b/>
          <w:bCs/>
          <w:kern w:val="32"/>
        </w:rPr>
      </w:pPr>
      <w:r w:rsidRPr="004A3FC9">
        <w:rPr>
          <w:rFonts w:cs="Times New Roman"/>
        </w:rPr>
        <w:br w:type="page"/>
      </w:r>
    </w:p>
    <w:p w14:paraId="2530D902" w14:textId="069C3AFB" w:rsidR="004143A5" w:rsidRPr="004A3FC9" w:rsidRDefault="0061549E" w:rsidP="00455963">
      <w:pPr>
        <w:pStyle w:val="Heading1"/>
        <w:numPr>
          <w:ilvl w:val="1"/>
          <w:numId w:val="16"/>
        </w:numPr>
        <w:spacing w:before="120" w:after="120"/>
        <w:ind w:left="420"/>
        <w:rPr>
          <w:rFonts w:ascii="Times New Roman" w:hAnsi="Times New Roman" w:cs="Times New Roman"/>
          <w:sz w:val="24"/>
          <w:szCs w:val="24"/>
        </w:rPr>
      </w:pPr>
      <w:bookmarkStart w:id="64" w:name="_Toc176257002"/>
      <w:r w:rsidRPr="004A3FC9">
        <w:rPr>
          <w:rFonts w:ascii="Times New Roman" w:hAnsi="Times New Roman" w:cs="Times New Roman"/>
          <w:sz w:val="24"/>
          <w:szCs w:val="24"/>
        </w:rPr>
        <w:t>VORM 1 PÄÄSTETEENISTUSE VÄLJAKUTSUMISE KORD</w:t>
      </w:r>
      <w:bookmarkEnd w:id="64"/>
    </w:p>
    <w:p w14:paraId="5E01F100"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Reeglid:</w:t>
      </w:r>
    </w:p>
    <w:p w14:paraId="0B876D96" w14:textId="0AB9CE6D"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Helistage hädaabinumbrile 112, kui kellegi elu, tervis, vara või keskkond on ohus või on alust arvata, et midagi sellist on juhtumas</w:t>
      </w:r>
      <w:r w:rsidR="00A736C3" w:rsidRPr="004A3FC9">
        <w:rPr>
          <w:rFonts w:eastAsia="Times New Roman" w:cs="Times New Roman"/>
        </w:rPr>
        <w:t>.</w:t>
      </w:r>
      <w:r w:rsidR="008C6E42" w:rsidRPr="004A3FC9">
        <w:rPr>
          <w:rFonts w:eastAsia="Times New Roman" w:cs="Times New Roman"/>
        </w:rPr>
        <w:t xml:space="preserve"> Päästeameti </w:t>
      </w:r>
      <w:r w:rsidR="00FA267E" w:rsidRPr="004A3FC9">
        <w:rPr>
          <w:rFonts w:eastAsia="Times New Roman" w:cs="Times New Roman"/>
        </w:rPr>
        <w:t xml:space="preserve">kutsutakse </w:t>
      </w:r>
      <w:r w:rsidR="008C6E42" w:rsidRPr="004A3FC9">
        <w:rPr>
          <w:rFonts w:eastAsia="Times New Roman" w:cs="Times New Roman"/>
        </w:rPr>
        <w:t xml:space="preserve">alati välja tulekahju korral. </w:t>
      </w:r>
      <w:r w:rsidR="00EB16B6" w:rsidRPr="004A3FC9">
        <w:rPr>
          <w:rFonts w:eastAsia="Times New Roman" w:cs="Times New Roman"/>
        </w:rPr>
        <w:t>Vedelkemikaaliga r</w:t>
      </w:r>
      <w:r w:rsidR="008C6E42" w:rsidRPr="004A3FC9">
        <w:rPr>
          <w:rFonts w:eastAsia="Times New Roman" w:cs="Times New Roman"/>
        </w:rPr>
        <w:t>eostuse korral Päästeameti kaasamis</w:t>
      </w:r>
      <w:r w:rsidR="00FA267E" w:rsidRPr="004A3FC9">
        <w:rPr>
          <w:rFonts w:eastAsia="Times New Roman" w:cs="Times New Roman"/>
        </w:rPr>
        <w:t>e</w:t>
      </w:r>
      <w:r w:rsidR="008C6E42" w:rsidRPr="004A3FC9">
        <w:rPr>
          <w:rFonts w:eastAsia="Times New Roman" w:cs="Times New Roman"/>
        </w:rPr>
        <w:t xml:space="preserve"> otsustab </w:t>
      </w:r>
      <w:r w:rsidR="005E1531" w:rsidRPr="004A3FC9">
        <w:rPr>
          <w:rFonts w:eastAsia="Times New Roman" w:cs="Times New Roman"/>
        </w:rPr>
        <w:t>vahetuseülem</w:t>
      </w:r>
      <w:r w:rsidR="00C27347" w:rsidRPr="004A3FC9">
        <w:rPr>
          <w:rFonts w:eastAsia="Times New Roman" w:cs="Times New Roman"/>
        </w:rPr>
        <w:t>.</w:t>
      </w:r>
    </w:p>
    <w:p w14:paraId="6583CC23"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Säilitage rahu</w:t>
      </w:r>
      <w:r w:rsidR="00A736C3" w:rsidRPr="004A3FC9">
        <w:rPr>
          <w:rFonts w:eastAsia="Times New Roman" w:cs="Times New Roman"/>
        </w:rPr>
        <w:t>.</w:t>
      </w:r>
    </w:p>
    <w:p w14:paraId="0C3B40D8" w14:textId="3496F88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Ärge lõpeta</w:t>
      </w:r>
      <w:r w:rsidR="00FA267E" w:rsidRPr="004A3FC9">
        <w:rPr>
          <w:rFonts w:eastAsia="Times New Roman" w:cs="Times New Roman"/>
        </w:rPr>
        <w:t>ge</w:t>
      </w:r>
      <w:r w:rsidRPr="004A3FC9">
        <w:rPr>
          <w:rFonts w:eastAsia="Times New Roman" w:cs="Times New Roman"/>
        </w:rPr>
        <w:t xml:space="preserve"> kõnet enne</w:t>
      </w:r>
      <w:r w:rsidR="00FA267E" w:rsidRPr="004A3FC9">
        <w:rPr>
          <w:rFonts w:eastAsia="Times New Roman" w:cs="Times New Roman"/>
        </w:rPr>
        <w:t>,</w:t>
      </w:r>
      <w:r w:rsidRPr="004A3FC9">
        <w:rPr>
          <w:rFonts w:eastAsia="Times New Roman" w:cs="Times New Roman"/>
        </w:rPr>
        <w:t xml:space="preserve"> kui olete edastanud kogu informatsiooni ja olete Häirekeskusest selleks loa saanud</w:t>
      </w:r>
      <w:r w:rsidR="00A736C3" w:rsidRPr="004A3FC9">
        <w:rPr>
          <w:rFonts w:eastAsia="Times New Roman" w:cs="Times New Roman"/>
        </w:rPr>
        <w:t>.</w:t>
      </w:r>
    </w:p>
    <w:p w14:paraId="6A5193A0"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Kes teavitab:</w:t>
      </w:r>
    </w:p>
    <w:p w14:paraId="56995124" w14:textId="16AE09CC"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 xml:space="preserve">Päästeteenistust </w:t>
      </w:r>
      <w:r w:rsidR="00A736C3" w:rsidRPr="004A3FC9">
        <w:rPr>
          <w:rFonts w:eastAsia="Times New Roman" w:cs="Times New Roman"/>
        </w:rPr>
        <w:t>–</w:t>
      </w:r>
      <w:r w:rsidR="00102555" w:rsidRPr="004A3FC9">
        <w:rPr>
          <w:rFonts w:eastAsia="Times New Roman" w:cs="Times New Roman"/>
        </w:rPr>
        <w:t xml:space="preserve"> vahetuseülem</w:t>
      </w:r>
      <w:r w:rsidR="00A736C3" w:rsidRPr="004A3FC9">
        <w:rPr>
          <w:rFonts w:eastAsia="Times New Roman" w:cs="Times New Roman"/>
        </w:rPr>
        <w:t>.</w:t>
      </w:r>
    </w:p>
    <w:p w14:paraId="267FD893"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Kuhu tuleb teave edastada:</w:t>
      </w:r>
    </w:p>
    <w:p w14:paraId="11A44BFB"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Päästeameti teavitamist teostada hädaabi numbril 112</w:t>
      </w:r>
      <w:r w:rsidR="00A736C3" w:rsidRPr="004A3FC9">
        <w:rPr>
          <w:rFonts w:eastAsia="Times New Roman" w:cs="Times New Roman"/>
        </w:rPr>
        <w:t>.</w:t>
      </w:r>
    </w:p>
    <w:p w14:paraId="28F43401"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Edastatava teabe miinimumkoosseis:</w:t>
      </w:r>
    </w:p>
    <w:p w14:paraId="3B7BD8F7"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rPr>
        <w:t>Helistamisel hädaabinumbrile 112 tuleb edastada järgmine informatsiooni:</w:t>
      </w:r>
    </w:p>
    <w:p w14:paraId="193F43F7"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mis on juhtunud;</w:t>
      </w:r>
    </w:p>
    <w:p w14:paraId="2B1F121B" w14:textId="15E36DD1"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obj</w:t>
      </w:r>
      <w:r w:rsidR="00102555" w:rsidRPr="004A3FC9">
        <w:rPr>
          <w:rFonts w:eastAsia="Times New Roman" w:cs="Times New Roman"/>
        </w:rPr>
        <w:t xml:space="preserve">ekti aadress (Rae </w:t>
      </w:r>
      <w:r w:rsidR="00DA1B08">
        <w:rPr>
          <w:rFonts w:eastAsia="Times New Roman" w:cs="Times New Roman"/>
        </w:rPr>
        <w:t>tn</w:t>
      </w:r>
      <w:r w:rsidR="00102555" w:rsidRPr="004A3FC9">
        <w:rPr>
          <w:rFonts w:eastAsia="Times New Roman" w:cs="Times New Roman"/>
        </w:rPr>
        <w:t xml:space="preserve"> </w:t>
      </w:r>
      <w:r w:rsidR="00DA1B08">
        <w:rPr>
          <w:rFonts w:eastAsia="Times New Roman" w:cs="Times New Roman"/>
        </w:rPr>
        <w:t>1a</w:t>
      </w:r>
      <w:r w:rsidR="00102555" w:rsidRPr="004A3FC9">
        <w:rPr>
          <w:rFonts w:eastAsia="Times New Roman" w:cs="Times New Roman"/>
        </w:rPr>
        <w:t>, Paldiski</w:t>
      </w:r>
      <w:r w:rsidRPr="004A3FC9">
        <w:rPr>
          <w:rFonts w:eastAsia="Times New Roman" w:cs="Times New Roman"/>
        </w:rPr>
        <w:t xml:space="preserve"> linn) ning täpsem õnnetuse asukoht territooriumil;</w:t>
      </w:r>
    </w:p>
    <w:p w14:paraId="62065233"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määrata sissesõidupääsla  ja soovitused juurdesõidutee valikuks. Öelda, et pääsla juures võtab esimese päästemeeskond</w:t>
      </w:r>
      <w:r w:rsidR="000E1FE3" w:rsidRPr="004A3FC9">
        <w:rPr>
          <w:rFonts w:eastAsia="Times New Roman" w:cs="Times New Roman"/>
        </w:rPr>
        <w:t xml:space="preserve">a </w:t>
      </w:r>
      <w:r w:rsidR="00102555" w:rsidRPr="004A3FC9">
        <w:rPr>
          <w:rFonts w:eastAsia="Times New Roman" w:cs="Times New Roman"/>
        </w:rPr>
        <w:t xml:space="preserve">vastu </w:t>
      </w:r>
      <w:r w:rsidR="00956FF7" w:rsidRPr="004A3FC9">
        <w:rPr>
          <w:rFonts w:eastAsia="Times New Roman" w:cs="Times New Roman"/>
        </w:rPr>
        <w:t xml:space="preserve">terminali </w:t>
      </w:r>
      <w:r w:rsidR="00102555" w:rsidRPr="004A3FC9">
        <w:rPr>
          <w:rFonts w:eastAsia="Times New Roman" w:cs="Times New Roman"/>
        </w:rPr>
        <w:t>esindaja</w:t>
      </w:r>
      <w:r w:rsidRPr="004A3FC9">
        <w:rPr>
          <w:rFonts w:eastAsia="Times New Roman" w:cs="Times New Roman"/>
        </w:rPr>
        <w:t>;</w:t>
      </w:r>
    </w:p>
    <w:p w14:paraId="278C57CE" w14:textId="26D5260B"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 xml:space="preserve">kindlasti mainida, et tegemist on </w:t>
      </w:r>
      <w:r w:rsidR="00BE1519" w:rsidRPr="004A3FC9">
        <w:rPr>
          <w:rFonts w:eastAsia="Times New Roman" w:cs="Times New Roman"/>
          <w:color w:val="FF0000"/>
        </w:rPr>
        <w:t xml:space="preserve"> </w:t>
      </w:r>
      <w:r w:rsidRPr="004A3FC9">
        <w:rPr>
          <w:rFonts w:eastAsia="Times New Roman" w:cs="Times New Roman"/>
        </w:rPr>
        <w:t xml:space="preserve"> </w:t>
      </w:r>
      <w:r w:rsidR="00DA1B08">
        <w:rPr>
          <w:rFonts w:eastAsia="Times New Roman" w:cs="Times New Roman"/>
        </w:rPr>
        <w:t xml:space="preserve">suurõnnetusohuga </w:t>
      </w:r>
      <w:r w:rsidRPr="004A3FC9">
        <w:rPr>
          <w:rFonts w:eastAsia="Times New Roman" w:cs="Times New Roman"/>
        </w:rPr>
        <w:t>ettevõttega</w:t>
      </w:r>
      <w:r w:rsidR="00143B74">
        <w:rPr>
          <w:rFonts w:eastAsia="Times New Roman" w:cs="Times New Roman"/>
        </w:rPr>
        <w:t xml:space="preserve"> (A-kategooria)</w:t>
      </w:r>
      <w:r w:rsidRPr="004A3FC9">
        <w:rPr>
          <w:rFonts w:eastAsia="Times New Roman" w:cs="Times New Roman"/>
        </w:rPr>
        <w:t>;</w:t>
      </w:r>
    </w:p>
    <w:p w14:paraId="4E11352E"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edastada hetkeolukorra kirjeldus;</w:t>
      </w:r>
    </w:p>
    <w:p w14:paraId="0531FA29"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 xml:space="preserve">milliseid meetmeid on juba rakendatud (evakuatsioon, kustutamine, reostuse lokaliseerimine </w:t>
      </w:r>
      <w:proofErr w:type="spellStart"/>
      <w:r w:rsidRPr="004A3FC9">
        <w:rPr>
          <w:rFonts w:eastAsia="Times New Roman" w:cs="Times New Roman"/>
        </w:rPr>
        <w:t>vmt</w:t>
      </w:r>
      <w:proofErr w:type="spellEnd"/>
      <w:r w:rsidRPr="004A3FC9">
        <w:rPr>
          <w:rFonts w:eastAsia="Times New Roman" w:cs="Times New Roman"/>
        </w:rPr>
        <w:t>);</w:t>
      </w:r>
    </w:p>
    <w:p w14:paraId="69569F34" w14:textId="27E2A01B"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öelda, kas on kannatanuid, kannatanute arv ja nende vigastuste iseloom</w:t>
      </w:r>
      <w:r w:rsidR="00DC317B">
        <w:rPr>
          <w:rFonts w:eastAsia="Times New Roman" w:cs="Times New Roman"/>
        </w:rPr>
        <w:t>. Andma kannatanute ja ohus olevate inimeste asukohakirjeldust ning ligipääsu kirjeldust nendele</w:t>
      </w:r>
      <w:r w:rsidRPr="004A3FC9">
        <w:rPr>
          <w:rFonts w:eastAsia="Times New Roman" w:cs="Times New Roman"/>
        </w:rPr>
        <w:t>;</w:t>
      </w:r>
    </w:p>
    <w:p w14:paraId="3B268374"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 xml:space="preserve">hinnang olukorra arengule (nt võib järgneda plahvatus, reostus hakkab levima </w:t>
      </w:r>
      <w:proofErr w:type="spellStart"/>
      <w:r w:rsidRPr="004A3FC9">
        <w:rPr>
          <w:rFonts w:eastAsia="Times New Roman" w:cs="Times New Roman"/>
        </w:rPr>
        <w:t>vmt</w:t>
      </w:r>
      <w:proofErr w:type="spellEnd"/>
      <w:r w:rsidRPr="004A3FC9">
        <w:rPr>
          <w:rFonts w:eastAsia="Times New Roman" w:cs="Times New Roman"/>
        </w:rPr>
        <w:t>) ;</w:t>
      </w:r>
    </w:p>
    <w:p w14:paraId="4F8DD2C1"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helistaja andmed (ees- ja perekonnanimi, ametikoht, telefoninumber)</w:t>
      </w:r>
    </w:p>
    <w:p w14:paraId="0EDB193F" w14:textId="4E0F74A5" w:rsidR="004F33C1" w:rsidRPr="004A3FC9" w:rsidRDefault="004F33C1">
      <w:pPr>
        <w:widowControl/>
        <w:suppressAutoHyphens w:val="0"/>
        <w:rPr>
          <w:rFonts w:eastAsia="Times New Roman" w:cs="Times New Roman"/>
          <w:i/>
          <w:iCs/>
        </w:rPr>
      </w:pPr>
    </w:p>
    <w:p w14:paraId="06644548"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i/>
          <w:iCs/>
        </w:rPr>
        <w:t>NÄIDE:</w:t>
      </w:r>
    </w:p>
    <w:p w14:paraId="4FC281E5" w14:textId="77777777"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rPr>
        <w:t>___________________________________________________________________________</w:t>
      </w:r>
    </w:p>
    <w:p w14:paraId="73FE0482" w14:textId="77777777" w:rsidR="004143A5" w:rsidRPr="004A3FC9" w:rsidRDefault="000603B3" w:rsidP="00D311CD">
      <w:pPr>
        <w:autoSpaceDE w:val="0"/>
        <w:spacing w:before="120" w:after="120"/>
        <w:jc w:val="both"/>
        <w:rPr>
          <w:rFonts w:eastAsia="Times New Roman" w:cs="Times New Roman"/>
          <w:i/>
          <w:iCs/>
        </w:rPr>
      </w:pPr>
      <w:r w:rsidRPr="004A3FC9">
        <w:rPr>
          <w:rFonts w:eastAsia="Times New Roman" w:cs="Times New Roman"/>
          <w:i/>
          <w:iCs/>
        </w:rPr>
        <w:t>Tere,</w:t>
      </w:r>
    </w:p>
    <w:p w14:paraId="72FFD2A7" w14:textId="5B184516" w:rsidR="004143A5" w:rsidRPr="004A3FC9" w:rsidRDefault="00102555" w:rsidP="00D311CD">
      <w:pPr>
        <w:autoSpaceDE w:val="0"/>
        <w:spacing w:before="120" w:after="120"/>
        <w:jc w:val="both"/>
        <w:rPr>
          <w:rFonts w:eastAsia="Times New Roman" w:cs="Times New Roman"/>
          <w:i/>
          <w:iCs/>
        </w:rPr>
      </w:pPr>
      <w:r w:rsidRPr="004A3FC9">
        <w:rPr>
          <w:rFonts w:eastAsia="Times New Roman" w:cs="Times New Roman"/>
          <w:i/>
          <w:iCs/>
        </w:rPr>
        <w:t xml:space="preserve">Olen </w:t>
      </w:r>
      <w:r w:rsidR="003339AE" w:rsidRPr="003339AE">
        <w:rPr>
          <w:rFonts w:eastAsia="Times New Roman" w:cs="Times New Roman"/>
          <w:i/>
          <w:iCs/>
        </w:rPr>
        <w:t xml:space="preserve">Nord Terminals AS </w:t>
      </w:r>
      <w:r w:rsidR="00403972">
        <w:rPr>
          <w:rFonts w:eastAsia="Times New Roman" w:cs="Times New Roman"/>
          <w:i/>
          <w:iCs/>
        </w:rPr>
        <w:t>Paldiski t</w:t>
      </w:r>
      <w:r w:rsidRPr="004A3FC9">
        <w:rPr>
          <w:rFonts w:eastAsia="Times New Roman" w:cs="Times New Roman"/>
          <w:i/>
          <w:iCs/>
        </w:rPr>
        <w:t>erminali vahetuseülema abi</w:t>
      </w:r>
      <w:r w:rsidR="004143A5" w:rsidRPr="004A3FC9">
        <w:rPr>
          <w:rFonts w:eastAsia="Times New Roman" w:cs="Times New Roman"/>
          <w:i/>
          <w:iCs/>
        </w:rPr>
        <w:t xml:space="preserve"> ja soovin teatada tulekahjust. Põleb</w:t>
      </w:r>
      <w:r w:rsidRPr="004A3FC9">
        <w:rPr>
          <w:rFonts w:eastAsia="Times New Roman" w:cs="Times New Roman"/>
          <w:i/>
          <w:iCs/>
        </w:rPr>
        <w:t xml:space="preserve"> administratiivhoone aadressil Rae </w:t>
      </w:r>
      <w:r w:rsidR="00DA1B08">
        <w:rPr>
          <w:rFonts w:eastAsia="Times New Roman" w:cs="Times New Roman"/>
          <w:i/>
          <w:iCs/>
        </w:rPr>
        <w:t>tn</w:t>
      </w:r>
      <w:r w:rsidRPr="004A3FC9">
        <w:rPr>
          <w:rFonts w:eastAsia="Times New Roman" w:cs="Times New Roman"/>
          <w:i/>
          <w:iCs/>
        </w:rPr>
        <w:t xml:space="preserve"> </w:t>
      </w:r>
      <w:r w:rsidR="00DA1B08">
        <w:rPr>
          <w:rFonts w:eastAsia="Times New Roman" w:cs="Times New Roman"/>
          <w:i/>
          <w:iCs/>
        </w:rPr>
        <w:t>1a</w:t>
      </w:r>
      <w:r w:rsidRPr="004A3FC9">
        <w:rPr>
          <w:rFonts w:eastAsia="Times New Roman" w:cs="Times New Roman"/>
          <w:i/>
          <w:iCs/>
        </w:rPr>
        <w:t xml:space="preserve">, Paldiski </w:t>
      </w:r>
      <w:r w:rsidR="002749E0" w:rsidRPr="004A3FC9">
        <w:rPr>
          <w:rFonts w:eastAsia="Times New Roman" w:cs="Times New Roman"/>
          <w:i/>
          <w:iCs/>
        </w:rPr>
        <w:t>Linn</w:t>
      </w:r>
      <w:r w:rsidR="004143A5" w:rsidRPr="004A3FC9">
        <w:rPr>
          <w:rFonts w:eastAsia="Times New Roman" w:cs="Times New Roman"/>
          <w:i/>
          <w:iCs/>
        </w:rPr>
        <w:t>. Tulekahju sai alguse teisel korrusel. Kannatanuid ei ole.</w:t>
      </w:r>
    </w:p>
    <w:p w14:paraId="5B41525E" w14:textId="77777777"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Oleme sulgenud uksed põlevale korrusele ning alustasime evakuatsiooni.</w:t>
      </w:r>
    </w:p>
    <w:p w14:paraId="7401CA2B" w14:textId="77777777" w:rsidR="004143A5" w:rsidRPr="004A3FC9" w:rsidRDefault="004143A5" w:rsidP="00D311CD">
      <w:pPr>
        <w:pBdr>
          <w:bottom w:val="single" w:sz="12" w:space="1" w:color="auto"/>
        </w:pBdr>
        <w:autoSpaceDE w:val="0"/>
        <w:spacing w:before="120" w:after="120"/>
        <w:jc w:val="both"/>
        <w:rPr>
          <w:rFonts w:eastAsia="Times New Roman" w:cs="Times New Roman"/>
        </w:rPr>
      </w:pPr>
      <w:r w:rsidRPr="004A3FC9">
        <w:rPr>
          <w:rFonts w:eastAsia="Times New Roman" w:cs="Times New Roman"/>
          <w:i/>
          <w:iCs/>
        </w:rPr>
        <w:t xml:space="preserve">Esimene päästemeeskond võetakse vastu  peapääsla </w:t>
      </w:r>
      <w:r w:rsidR="000603B3" w:rsidRPr="004A3FC9">
        <w:rPr>
          <w:rFonts w:eastAsia="Times New Roman" w:cs="Times New Roman"/>
          <w:i/>
          <w:iCs/>
        </w:rPr>
        <w:t>juures valveteenistuse poolt.</w:t>
      </w:r>
    </w:p>
    <w:p w14:paraId="28F5F650" w14:textId="77777777" w:rsidR="00E30D55" w:rsidRPr="004A3FC9" w:rsidRDefault="00E30D55" w:rsidP="00E30D55">
      <w:pPr>
        <w:autoSpaceDE w:val="0"/>
        <w:spacing w:before="120" w:after="120"/>
        <w:jc w:val="both"/>
        <w:rPr>
          <w:rFonts w:eastAsia="Times New Roman" w:cs="Times New Roman"/>
        </w:rPr>
      </w:pPr>
    </w:p>
    <w:p w14:paraId="7EF7283C" w14:textId="77777777" w:rsidR="00E30D55" w:rsidRPr="004A3FC9" w:rsidRDefault="00E30D55" w:rsidP="00E30D55">
      <w:pPr>
        <w:autoSpaceDE w:val="0"/>
        <w:spacing w:before="120" w:after="120"/>
        <w:jc w:val="both"/>
        <w:rPr>
          <w:rFonts w:eastAsia="Times New Roman" w:cs="Times New Roman"/>
        </w:rPr>
      </w:pPr>
    </w:p>
    <w:p w14:paraId="43C3A189" w14:textId="0821D69C" w:rsidR="004143A5" w:rsidRPr="004A3FC9" w:rsidRDefault="00DA4904" w:rsidP="00F247C6">
      <w:pPr>
        <w:pStyle w:val="Heading1"/>
        <w:rPr>
          <w:rFonts w:ascii="Times New Roman" w:hAnsi="Times New Roman" w:cs="Times New Roman"/>
          <w:sz w:val="24"/>
          <w:szCs w:val="24"/>
        </w:rPr>
      </w:pPr>
      <w:bookmarkStart w:id="65" w:name="_Toc176257003"/>
      <w:r>
        <w:rPr>
          <w:rFonts w:ascii="Times New Roman" w:hAnsi="Times New Roman" w:cs="Times New Roman"/>
          <w:sz w:val="24"/>
          <w:szCs w:val="24"/>
        </w:rPr>
        <w:t>3.2</w:t>
      </w:r>
      <w:r w:rsidR="00C66882" w:rsidRPr="004A3FC9">
        <w:rPr>
          <w:rFonts w:ascii="Times New Roman" w:hAnsi="Times New Roman" w:cs="Times New Roman"/>
          <w:sz w:val="24"/>
          <w:szCs w:val="24"/>
        </w:rPr>
        <w:t xml:space="preserve">.  </w:t>
      </w:r>
      <w:r>
        <w:rPr>
          <w:rFonts w:ascii="Times New Roman" w:hAnsi="Times New Roman" w:cs="Times New Roman"/>
          <w:sz w:val="24"/>
          <w:szCs w:val="24"/>
        </w:rPr>
        <w:t>VORM 2</w:t>
      </w:r>
      <w:r w:rsidR="00C66882" w:rsidRPr="004A3FC9">
        <w:rPr>
          <w:rFonts w:ascii="Times New Roman" w:hAnsi="Times New Roman" w:cs="Times New Roman"/>
          <w:sz w:val="24"/>
          <w:szCs w:val="24"/>
        </w:rPr>
        <w:t xml:space="preserve">  </w:t>
      </w:r>
      <w:r w:rsidR="0061549E" w:rsidRPr="004A3FC9">
        <w:rPr>
          <w:rFonts w:ascii="Times New Roman" w:hAnsi="Times New Roman" w:cs="Times New Roman"/>
          <w:sz w:val="24"/>
          <w:szCs w:val="24"/>
        </w:rPr>
        <w:t>INFOTEAVITUS JUHTUNUD ÕNNETUSTEST JA ESMASED KÄITUMISJUHISED ELANIKKONNALE</w:t>
      </w:r>
      <w:bookmarkEnd w:id="65"/>
    </w:p>
    <w:p w14:paraId="4318D46B"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Reeglid:</w:t>
      </w:r>
    </w:p>
    <w:p w14:paraId="2A99E9EF"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rPr>
        <w:t>Esmajärjekorras teavitada õnnetusest naaberettevõtteid ning läheduses paiknevaid elanik</w:t>
      </w:r>
      <w:r w:rsidR="0091219D" w:rsidRPr="004A3FC9">
        <w:rPr>
          <w:rFonts w:eastAsia="Times New Roman" w:cs="Times New Roman"/>
        </w:rPr>
        <w:t>k</w:t>
      </w:r>
      <w:r w:rsidRPr="004A3FC9">
        <w:rPr>
          <w:rFonts w:eastAsia="Times New Roman" w:cs="Times New Roman"/>
        </w:rPr>
        <w:t>e.</w:t>
      </w:r>
    </w:p>
    <w:p w14:paraId="6DB0403A" w14:textId="77777777" w:rsidR="004143A5" w:rsidRPr="004A3FC9" w:rsidRDefault="004143A5" w:rsidP="00D311CD">
      <w:pPr>
        <w:autoSpaceDE w:val="0"/>
        <w:spacing w:before="120" w:after="120"/>
        <w:jc w:val="both"/>
        <w:rPr>
          <w:rFonts w:eastAsia="Times New Roman" w:cs="Times New Roman"/>
          <w:b/>
          <w:bCs/>
        </w:rPr>
      </w:pPr>
      <w:r w:rsidRPr="004A3FC9">
        <w:rPr>
          <w:rFonts w:eastAsia="Times New Roman" w:cs="Times New Roman"/>
        </w:rPr>
        <w:t xml:space="preserve">Esimesel võimalusel asetada infoteavitus ettevõtte ametlikul koduleheküljel. </w:t>
      </w:r>
    </w:p>
    <w:p w14:paraId="1D9CD913"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Kes teavitab:</w:t>
      </w:r>
    </w:p>
    <w:p w14:paraId="254065E0" w14:textId="77777777" w:rsidR="004143A5" w:rsidRPr="004A3FC9" w:rsidRDefault="004143A5" w:rsidP="00455963">
      <w:pPr>
        <w:numPr>
          <w:ilvl w:val="0"/>
          <w:numId w:val="2"/>
        </w:numPr>
        <w:tabs>
          <w:tab w:val="left" w:pos="720"/>
        </w:tabs>
        <w:autoSpaceDE w:val="0"/>
        <w:ind w:left="357" w:firstLine="0"/>
        <w:jc w:val="both"/>
        <w:rPr>
          <w:rFonts w:eastAsia="Times New Roman" w:cs="Times New Roman"/>
        </w:rPr>
      </w:pPr>
      <w:r w:rsidRPr="004A3FC9">
        <w:rPr>
          <w:rFonts w:eastAsia="Times New Roman" w:cs="Times New Roman"/>
        </w:rPr>
        <w:t xml:space="preserve">Naaberettevõtteid teavitab </w:t>
      </w:r>
      <w:r w:rsidR="00102555" w:rsidRPr="004A3FC9">
        <w:rPr>
          <w:rFonts w:eastAsia="Times New Roman" w:cs="Times New Roman"/>
        </w:rPr>
        <w:t>kvaliteedi- ja ohutusjuht</w:t>
      </w:r>
    </w:p>
    <w:p w14:paraId="32911027" w14:textId="77777777" w:rsidR="004143A5" w:rsidRPr="004A3FC9" w:rsidRDefault="004143A5" w:rsidP="00455963">
      <w:pPr>
        <w:numPr>
          <w:ilvl w:val="0"/>
          <w:numId w:val="2"/>
        </w:numPr>
        <w:tabs>
          <w:tab w:val="left" w:pos="720"/>
        </w:tabs>
        <w:autoSpaceDE w:val="0"/>
        <w:ind w:left="357" w:firstLine="0"/>
        <w:jc w:val="both"/>
        <w:rPr>
          <w:rFonts w:eastAsia="Times New Roman" w:cs="Times New Roman"/>
          <w:b/>
          <w:bCs/>
        </w:rPr>
      </w:pPr>
      <w:r w:rsidRPr="004A3FC9">
        <w:rPr>
          <w:rFonts w:eastAsia="Times New Roman" w:cs="Times New Roman"/>
        </w:rPr>
        <w:t xml:space="preserve">Elanikkonna teavitamist teostab kriisikomisjon </w:t>
      </w:r>
    </w:p>
    <w:p w14:paraId="0225707A"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Kuhu tuleb teave edastada: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3544"/>
        <w:gridCol w:w="2465"/>
      </w:tblGrid>
      <w:tr w:rsidR="00102555" w:rsidRPr="004A3FC9" w14:paraId="5FFB4E70" w14:textId="77777777" w:rsidTr="000E2D03">
        <w:tc>
          <w:tcPr>
            <w:tcW w:w="2518" w:type="dxa"/>
          </w:tcPr>
          <w:p w14:paraId="7158B6A8" w14:textId="77777777" w:rsidR="00102555" w:rsidRPr="004A3FC9" w:rsidRDefault="00102555" w:rsidP="00057595">
            <w:pPr>
              <w:tabs>
                <w:tab w:val="left" w:pos="720"/>
              </w:tabs>
              <w:autoSpaceDE w:val="0"/>
              <w:jc w:val="both"/>
              <w:rPr>
                <w:rFonts w:eastAsia="Times New Roman" w:cs="Times New Roman"/>
                <w:bCs/>
              </w:rPr>
            </w:pPr>
            <w:r w:rsidRPr="004A3FC9">
              <w:rPr>
                <w:rFonts w:eastAsia="Times New Roman" w:cs="Times New Roman"/>
                <w:bCs/>
              </w:rPr>
              <w:t>AS Tallinna Sadam</w:t>
            </w:r>
          </w:p>
          <w:p w14:paraId="73645007" w14:textId="77777777" w:rsidR="00102555" w:rsidRPr="004A3FC9" w:rsidRDefault="00102555" w:rsidP="00057595">
            <w:pPr>
              <w:tabs>
                <w:tab w:val="left" w:pos="720"/>
              </w:tabs>
              <w:autoSpaceDE w:val="0"/>
              <w:jc w:val="both"/>
              <w:rPr>
                <w:rFonts w:eastAsia="Times New Roman" w:cs="Times New Roman"/>
                <w:bCs/>
              </w:rPr>
            </w:pPr>
            <w:r w:rsidRPr="004A3FC9">
              <w:rPr>
                <w:rFonts w:eastAsia="Times New Roman" w:cs="Times New Roman"/>
                <w:bCs/>
              </w:rPr>
              <w:t xml:space="preserve">Paldiski </w:t>
            </w:r>
            <w:proofErr w:type="spellStart"/>
            <w:r w:rsidRPr="004A3FC9">
              <w:rPr>
                <w:rFonts w:eastAsia="Times New Roman" w:cs="Times New Roman"/>
                <w:bCs/>
              </w:rPr>
              <w:t>Lõunasdam</w:t>
            </w:r>
            <w:proofErr w:type="spellEnd"/>
          </w:p>
        </w:tc>
        <w:tc>
          <w:tcPr>
            <w:tcW w:w="3544" w:type="dxa"/>
          </w:tcPr>
          <w:p w14:paraId="6A5F1D31" w14:textId="20B834D8" w:rsidR="00102555" w:rsidRPr="004A3FC9" w:rsidRDefault="00102555" w:rsidP="00057595">
            <w:pPr>
              <w:tabs>
                <w:tab w:val="left" w:pos="720"/>
              </w:tabs>
              <w:autoSpaceDE w:val="0"/>
              <w:jc w:val="both"/>
              <w:rPr>
                <w:rFonts w:eastAsia="Times New Roman" w:cs="Times New Roman"/>
                <w:bCs/>
              </w:rPr>
            </w:pPr>
            <w:r w:rsidRPr="004A3FC9">
              <w:rPr>
                <w:rFonts w:eastAsia="Times New Roman" w:cs="Times New Roman"/>
                <w:bCs/>
              </w:rPr>
              <w:t>+372 5</w:t>
            </w:r>
            <w:r w:rsidR="00EB52DF">
              <w:rPr>
                <w:rFonts w:eastAsia="Times New Roman" w:cs="Times New Roman"/>
                <w:bCs/>
              </w:rPr>
              <w:t>208342</w:t>
            </w:r>
          </w:p>
        </w:tc>
        <w:tc>
          <w:tcPr>
            <w:tcW w:w="2465" w:type="dxa"/>
          </w:tcPr>
          <w:p w14:paraId="5DEFDC5B" w14:textId="5AC39DEA" w:rsidR="00102555" w:rsidRPr="004A3FC9" w:rsidRDefault="00C7008C" w:rsidP="00057595">
            <w:pPr>
              <w:tabs>
                <w:tab w:val="left" w:pos="720"/>
              </w:tabs>
              <w:autoSpaceDE w:val="0"/>
              <w:jc w:val="both"/>
              <w:rPr>
                <w:rFonts w:eastAsia="Times New Roman" w:cs="Times New Roman"/>
                <w:bCs/>
              </w:rPr>
            </w:pPr>
            <w:r>
              <w:rPr>
                <w:rFonts w:eastAsia="Times New Roman" w:cs="Times New Roman"/>
                <w:bCs/>
              </w:rPr>
              <w:t>Peeter Sepp</w:t>
            </w:r>
          </w:p>
          <w:p w14:paraId="55E57D0D" w14:textId="77777777" w:rsidR="00102555" w:rsidRPr="004A3FC9" w:rsidRDefault="00102555" w:rsidP="00057595">
            <w:pPr>
              <w:tabs>
                <w:tab w:val="left" w:pos="720"/>
              </w:tabs>
              <w:autoSpaceDE w:val="0"/>
              <w:jc w:val="both"/>
              <w:rPr>
                <w:rFonts w:eastAsia="Times New Roman" w:cs="Times New Roman"/>
                <w:bCs/>
              </w:rPr>
            </w:pPr>
            <w:r w:rsidRPr="004A3FC9">
              <w:rPr>
                <w:rFonts w:eastAsia="Times New Roman" w:cs="Times New Roman"/>
                <w:bCs/>
              </w:rPr>
              <w:t>Sadamakapten</w:t>
            </w:r>
          </w:p>
        </w:tc>
      </w:tr>
      <w:tr w:rsidR="00057595" w:rsidRPr="004A3FC9" w14:paraId="10C11042" w14:textId="77777777" w:rsidTr="000E2D03">
        <w:tc>
          <w:tcPr>
            <w:tcW w:w="2518" w:type="dxa"/>
          </w:tcPr>
          <w:p w14:paraId="46FCFC0C" w14:textId="2FAE9C42" w:rsidR="00102555" w:rsidRPr="004A3FC9" w:rsidRDefault="00C874E5" w:rsidP="00057595">
            <w:pPr>
              <w:tabs>
                <w:tab w:val="left" w:pos="720"/>
              </w:tabs>
              <w:autoSpaceDE w:val="0"/>
              <w:jc w:val="both"/>
              <w:rPr>
                <w:rFonts w:eastAsia="Times New Roman" w:cs="Times New Roman"/>
                <w:bCs/>
              </w:rPr>
            </w:pPr>
            <w:r w:rsidRPr="004A3FC9">
              <w:rPr>
                <w:rFonts w:eastAsia="Times New Roman" w:cs="Times New Roman"/>
                <w:bCs/>
              </w:rPr>
              <w:t xml:space="preserve">CRONIMET </w:t>
            </w:r>
            <w:r w:rsidR="00797C90">
              <w:rPr>
                <w:rFonts w:eastAsia="Times New Roman" w:cs="Times New Roman"/>
                <w:bCs/>
              </w:rPr>
              <w:t xml:space="preserve">Nordic </w:t>
            </w:r>
            <w:r w:rsidRPr="004A3FC9">
              <w:rPr>
                <w:rFonts w:eastAsia="Times New Roman" w:cs="Times New Roman"/>
                <w:bCs/>
              </w:rPr>
              <w:t>OÜ</w:t>
            </w:r>
          </w:p>
        </w:tc>
        <w:tc>
          <w:tcPr>
            <w:tcW w:w="3544" w:type="dxa"/>
          </w:tcPr>
          <w:p w14:paraId="725E3EA2" w14:textId="77777777" w:rsidR="00102555" w:rsidRPr="004A3FC9" w:rsidRDefault="00C874E5" w:rsidP="00057595">
            <w:pPr>
              <w:tabs>
                <w:tab w:val="left" w:pos="720"/>
              </w:tabs>
              <w:autoSpaceDE w:val="0"/>
              <w:jc w:val="both"/>
              <w:rPr>
                <w:rFonts w:eastAsia="Times New Roman" w:cs="Times New Roman"/>
                <w:bCs/>
              </w:rPr>
            </w:pPr>
            <w:r w:rsidRPr="004A3FC9">
              <w:rPr>
                <w:rFonts w:eastAsia="Times New Roman" w:cs="Times New Roman"/>
                <w:bCs/>
              </w:rPr>
              <w:t>+372 5114229</w:t>
            </w:r>
          </w:p>
        </w:tc>
        <w:tc>
          <w:tcPr>
            <w:tcW w:w="2465" w:type="dxa"/>
          </w:tcPr>
          <w:p w14:paraId="2495CABC" w14:textId="77777777" w:rsidR="00102555" w:rsidRPr="004A3FC9" w:rsidRDefault="00FF2E83" w:rsidP="00057595">
            <w:pPr>
              <w:tabs>
                <w:tab w:val="left" w:pos="720"/>
              </w:tabs>
              <w:autoSpaceDE w:val="0"/>
              <w:jc w:val="both"/>
              <w:rPr>
                <w:rFonts w:eastAsia="Times New Roman" w:cs="Times New Roman"/>
                <w:bCs/>
              </w:rPr>
            </w:pPr>
            <w:r w:rsidRPr="004A3FC9">
              <w:rPr>
                <w:rFonts w:eastAsia="Times New Roman" w:cs="Times New Roman"/>
                <w:bCs/>
              </w:rPr>
              <w:t xml:space="preserve">Sergei </w:t>
            </w:r>
            <w:proofErr w:type="spellStart"/>
            <w:r w:rsidRPr="004A3FC9">
              <w:rPr>
                <w:rFonts w:eastAsia="Times New Roman" w:cs="Times New Roman"/>
                <w:bCs/>
              </w:rPr>
              <w:t>Danilin</w:t>
            </w:r>
            <w:proofErr w:type="spellEnd"/>
            <w:r w:rsidRPr="004A3FC9">
              <w:rPr>
                <w:rFonts w:eastAsia="Times New Roman" w:cs="Times New Roman"/>
                <w:bCs/>
              </w:rPr>
              <w:t xml:space="preserve"> </w:t>
            </w:r>
          </w:p>
          <w:p w14:paraId="218F47C5" w14:textId="77777777" w:rsidR="00FF2E83" w:rsidRPr="004A3FC9" w:rsidRDefault="00FF2E83" w:rsidP="00057595">
            <w:pPr>
              <w:tabs>
                <w:tab w:val="left" w:pos="720"/>
              </w:tabs>
              <w:autoSpaceDE w:val="0"/>
              <w:jc w:val="both"/>
              <w:rPr>
                <w:rFonts w:eastAsia="Times New Roman" w:cs="Times New Roman"/>
                <w:bCs/>
              </w:rPr>
            </w:pPr>
            <w:r w:rsidRPr="004A3FC9">
              <w:rPr>
                <w:rFonts w:eastAsia="Times New Roman" w:cs="Times New Roman"/>
                <w:bCs/>
              </w:rPr>
              <w:t>Paldiski platsi juhataja</w:t>
            </w:r>
          </w:p>
        </w:tc>
      </w:tr>
    </w:tbl>
    <w:p w14:paraId="429E40CF"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b/>
          <w:bCs/>
        </w:rPr>
        <w:t>Edastava teave miinimumkoosseis (Naaberettevõtete jaoks)</w:t>
      </w:r>
    </w:p>
    <w:p w14:paraId="4C292063" w14:textId="77777777"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mis on juhtunud</w:t>
      </w:r>
      <w:r w:rsidR="00A93B6F" w:rsidRPr="004A3FC9">
        <w:rPr>
          <w:rFonts w:eastAsia="Times New Roman" w:cs="Times New Roman"/>
        </w:rPr>
        <w:t>;</w:t>
      </w:r>
    </w:p>
    <w:p w14:paraId="60CC51FA" w14:textId="2601AB88"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kus on juhtunud</w:t>
      </w:r>
      <w:r w:rsidR="00A93B6F" w:rsidRPr="004A3FC9">
        <w:rPr>
          <w:rFonts w:eastAsia="Times New Roman" w:cs="Times New Roman"/>
        </w:rPr>
        <w:t>;</w:t>
      </w:r>
    </w:p>
    <w:p w14:paraId="1971BFC3" w14:textId="77777777"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milline on teadaolev tagajärg</w:t>
      </w:r>
      <w:r w:rsidR="00A93B6F" w:rsidRPr="004A3FC9">
        <w:rPr>
          <w:rFonts w:eastAsia="Times New Roman" w:cs="Times New Roman"/>
        </w:rPr>
        <w:t>;</w:t>
      </w:r>
    </w:p>
    <w:p w14:paraId="3BD64A72" w14:textId="77777777"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millised meetmed on võetud vastu ettevõtte poolt</w:t>
      </w:r>
      <w:r w:rsidR="00A93B6F" w:rsidRPr="004A3FC9">
        <w:rPr>
          <w:rFonts w:eastAsia="Times New Roman" w:cs="Times New Roman"/>
        </w:rPr>
        <w:t>;</w:t>
      </w:r>
    </w:p>
    <w:p w14:paraId="26F2D081" w14:textId="77777777"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milles seisneb oht</w:t>
      </w:r>
      <w:r w:rsidR="00A93B6F" w:rsidRPr="004A3FC9">
        <w:rPr>
          <w:rFonts w:eastAsia="Times New Roman" w:cs="Times New Roman"/>
        </w:rPr>
        <w:t>;</w:t>
      </w:r>
    </w:p>
    <w:p w14:paraId="4C35BD94" w14:textId="42FD77D8"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mida naaberettevõte seoses õnnetusega peab tegema</w:t>
      </w:r>
      <w:r w:rsidR="00A93B6F" w:rsidRPr="004A3FC9">
        <w:rPr>
          <w:rFonts w:eastAsia="Times New Roman" w:cs="Times New Roman"/>
        </w:rPr>
        <w:t>;</w:t>
      </w:r>
    </w:p>
    <w:p w14:paraId="44B6B301" w14:textId="77777777" w:rsidR="004143A5" w:rsidRPr="004A3FC9"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lähituleviku prognoos sündmuse arengust (võimaluse korral)</w:t>
      </w:r>
      <w:r w:rsidR="00A93B6F" w:rsidRPr="004A3FC9">
        <w:rPr>
          <w:rFonts w:eastAsia="Times New Roman" w:cs="Times New Roman"/>
        </w:rPr>
        <w:t>;</w:t>
      </w:r>
    </w:p>
    <w:p w14:paraId="2FFDF7D8" w14:textId="341E912C" w:rsidR="00D936DD" w:rsidRDefault="004143A5" w:rsidP="00455963">
      <w:pPr>
        <w:numPr>
          <w:ilvl w:val="0"/>
          <w:numId w:val="3"/>
        </w:numPr>
        <w:tabs>
          <w:tab w:val="left" w:pos="360"/>
        </w:tabs>
        <w:autoSpaceDE w:val="0"/>
        <w:ind w:left="357" w:firstLine="0"/>
        <w:jc w:val="both"/>
        <w:rPr>
          <w:rFonts w:eastAsia="Times New Roman" w:cs="Times New Roman"/>
        </w:rPr>
      </w:pPr>
      <w:r w:rsidRPr="004A3FC9">
        <w:rPr>
          <w:rFonts w:eastAsia="Times New Roman" w:cs="Times New Roman"/>
        </w:rPr>
        <w:t>kontaktid, kust on võimalik saada täiendavat informatsiooni õnnetuse kohta</w:t>
      </w:r>
      <w:r w:rsidR="00A93B6F" w:rsidRPr="004A3FC9">
        <w:rPr>
          <w:rFonts w:eastAsia="Times New Roman" w:cs="Times New Roman"/>
        </w:rPr>
        <w:t>.</w:t>
      </w:r>
    </w:p>
    <w:p w14:paraId="13B41995" w14:textId="77777777" w:rsidR="00797C90" w:rsidRDefault="00797C90" w:rsidP="00797C90">
      <w:pPr>
        <w:tabs>
          <w:tab w:val="left" w:pos="360"/>
        </w:tabs>
        <w:autoSpaceDE w:val="0"/>
        <w:ind w:left="357"/>
        <w:jc w:val="both"/>
        <w:rPr>
          <w:rFonts w:eastAsia="Times New Roman" w:cs="Times New Roman"/>
        </w:rPr>
      </w:pPr>
    </w:p>
    <w:p w14:paraId="3D19E213" w14:textId="555189C1" w:rsidR="004143A5" w:rsidRPr="004A3FC9" w:rsidRDefault="004143A5" w:rsidP="00797C90">
      <w:pPr>
        <w:widowControl/>
        <w:suppressAutoHyphens w:val="0"/>
        <w:rPr>
          <w:rFonts w:eastAsia="Times New Roman" w:cs="Times New Roman"/>
        </w:rPr>
      </w:pPr>
      <w:r w:rsidRPr="004A3FC9">
        <w:rPr>
          <w:rFonts w:eastAsia="Times New Roman" w:cs="Times New Roman"/>
          <w:i/>
          <w:iCs/>
        </w:rPr>
        <w:t>NÄIDE:</w:t>
      </w:r>
    </w:p>
    <w:p w14:paraId="2502CD1E" w14:textId="77777777"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rPr>
        <w:t>___________________________________________________________________________</w:t>
      </w:r>
    </w:p>
    <w:p w14:paraId="7783C60C" w14:textId="77777777" w:rsidR="004143A5" w:rsidRPr="004A3FC9" w:rsidRDefault="004E7470" w:rsidP="00D311CD">
      <w:pPr>
        <w:autoSpaceDE w:val="0"/>
        <w:spacing w:before="120" w:after="120"/>
        <w:jc w:val="both"/>
        <w:rPr>
          <w:rFonts w:eastAsia="Times New Roman" w:cs="Times New Roman"/>
          <w:i/>
          <w:iCs/>
        </w:rPr>
      </w:pPr>
      <w:r w:rsidRPr="004A3FC9">
        <w:rPr>
          <w:rFonts w:eastAsia="Times New Roman" w:cs="Times New Roman"/>
          <w:i/>
          <w:iCs/>
        </w:rPr>
        <w:t>Tere,</w:t>
      </w:r>
    </w:p>
    <w:p w14:paraId="1551A583" w14:textId="15F8A9CC"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 xml:space="preserve">Olen </w:t>
      </w:r>
      <w:r w:rsidR="003339AE" w:rsidRPr="003339AE">
        <w:rPr>
          <w:rFonts w:eastAsia="Times New Roman" w:cs="Times New Roman"/>
          <w:i/>
          <w:iCs/>
        </w:rPr>
        <w:t xml:space="preserve">Nord Terminals AS </w:t>
      </w:r>
      <w:r w:rsidR="005E564E">
        <w:rPr>
          <w:rFonts w:eastAsia="Times New Roman" w:cs="Times New Roman"/>
          <w:i/>
          <w:iCs/>
        </w:rPr>
        <w:t>Paldiski t</w:t>
      </w:r>
      <w:r w:rsidR="00102555" w:rsidRPr="004A3FC9">
        <w:rPr>
          <w:rFonts w:eastAsia="Times New Roman" w:cs="Times New Roman"/>
          <w:i/>
          <w:iCs/>
        </w:rPr>
        <w:t>erminali kvaliteedi- ja ohutusjuht</w:t>
      </w:r>
      <w:r w:rsidRPr="004A3FC9">
        <w:rPr>
          <w:rFonts w:eastAsia="Times New Roman" w:cs="Times New Roman"/>
          <w:i/>
          <w:iCs/>
        </w:rPr>
        <w:t xml:space="preserve"> ja soovin teatada tulekahjust meie territooriumil. Põleb kütusemahuti. Tulekahju võib olla ohtlik Teie ettevõttele/osakonnale. Oleme kutsunud välja päästeteenistus</w:t>
      </w:r>
      <w:r w:rsidR="00584303" w:rsidRPr="004A3FC9">
        <w:rPr>
          <w:rFonts w:eastAsia="Times New Roman" w:cs="Times New Roman"/>
          <w:i/>
          <w:iCs/>
        </w:rPr>
        <w:t>e</w:t>
      </w:r>
      <w:r w:rsidR="00831CEB" w:rsidRPr="004A3FC9">
        <w:rPr>
          <w:rFonts w:eastAsia="Times New Roman" w:cs="Times New Roman"/>
          <w:i/>
          <w:iCs/>
        </w:rPr>
        <w:t xml:space="preserve"> ning alustasime evakuatsiooni.</w:t>
      </w:r>
    </w:p>
    <w:p w14:paraId="78473C79" w14:textId="2927EC96" w:rsidR="00D936DD" w:rsidRDefault="004143A5" w:rsidP="00D311CD">
      <w:pPr>
        <w:autoSpaceDE w:val="0"/>
        <w:spacing w:before="120" w:after="120"/>
        <w:rPr>
          <w:rFonts w:eastAsia="Times New Roman" w:cs="Times New Roman"/>
          <w:i/>
          <w:iCs/>
        </w:rPr>
      </w:pPr>
      <w:r w:rsidRPr="004A3FC9">
        <w:rPr>
          <w:rFonts w:eastAsia="Times New Roman" w:cs="Times New Roman"/>
          <w:i/>
          <w:iCs/>
        </w:rPr>
        <w:t>Täiendavaid käitumisjuhiseid on võimalik saada Päästeameti</w:t>
      </w:r>
      <w:r w:rsidR="00385DD3" w:rsidRPr="004A3FC9">
        <w:rPr>
          <w:rFonts w:eastAsia="Times New Roman" w:cs="Times New Roman"/>
          <w:i/>
          <w:iCs/>
        </w:rPr>
        <w:t xml:space="preserve"> esindajalt</w:t>
      </w:r>
      <w:r w:rsidRPr="004A3FC9">
        <w:rPr>
          <w:rFonts w:eastAsia="Times New Roman" w:cs="Times New Roman"/>
          <w:i/>
          <w:iCs/>
        </w:rPr>
        <w:t xml:space="preserve"> sündmuskohal või helistades antud numbrile tagasi.</w:t>
      </w:r>
    </w:p>
    <w:p w14:paraId="7BABFD25" w14:textId="77777777" w:rsidR="00D936DD" w:rsidRDefault="00D936DD">
      <w:pPr>
        <w:widowControl/>
        <w:suppressAutoHyphens w:val="0"/>
        <w:rPr>
          <w:rFonts w:eastAsia="Times New Roman" w:cs="Times New Roman"/>
          <w:i/>
          <w:iCs/>
        </w:rPr>
      </w:pPr>
      <w:r>
        <w:rPr>
          <w:rFonts w:eastAsia="Times New Roman" w:cs="Times New Roman"/>
          <w:i/>
          <w:iCs/>
        </w:rPr>
        <w:br w:type="page"/>
      </w:r>
    </w:p>
    <w:p w14:paraId="5FE7DC66" w14:textId="77777777" w:rsidR="004143A5" w:rsidRPr="004A3FC9" w:rsidRDefault="004143A5" w:rsidP="00D311CD">
      <w:pPr>
        <w:autoSpaceDE w:val="0"/>
        <w:spacing w:before="120" w:after="120"/>
        <w:rPr>
          <w:rFonts w:eastAsia="Times New Roman" w:cs="Times New Roman"/>
        </w:rPr>
      </w:pPr>
      <w:r w:rsidRPr="004A3FC9">
        <w:rPr>
          <w:rFonts w:eastAsia="Times New Roman" w:cs="Times New Roman"/>
          <w:b/>
          <w:bCs/>
        </w:rPr>
        <w:t>Edastava teave miinimumkoosseis (Elanikkonna jaoks):</w:t>
      </w:r>
    </w:p>
    <w:p w14:paraId="5CFF2B5D"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mis on juhtunud</w:t>
      </w:r>
      <w:r w:rsidR="00A93B6F" w:rsidRPr="004A3FC9">
        <w:rPr>
          <w:rFonts w:eastAsia="Times New Roman" w:cs="Times New Roman"/>
          <w:bCs/>
        </w:rPr>
        <w:t>;</w:t>
      </w:r>
    </w:p>
    <w:p w14:paraId="442F87B8"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millal on juhtunud</w:t>
      </w:r>
      <w:r w:rsidR="00A93B6F" w:rsidRPr="004A3FC9">
        <w:rPr>
          <w:rFonts w:eastAsia="Times New Roman" w:cs="Times New Roman"/>
          <w:bCs/>
        </w:rPr>
        <w:t>;</w:t>
      </w:r>
    </w:p>
    <w:p w14:paraId="6E767E20" w14:textId="1C3A4F62"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kus on juhtunud</w:t>
      </w:r>
      <w:r w:rsidR="00A93B6F" w:rsidRPr="004A3FC9">
        <w:rPr>
          <w:rFonts w:eastAsia="Times New Roman" w:cs="Times New Roman"/>
          <w:bCs/>
        </w:rPr>
        <w:t>;</w:t>
      </w:r>
    </w:p>
    <w:p w14:paraId="52D17B20"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milline on teadaolev tagajärg</w:t>
      </w:r>
      <w:r w:rsidR="00A93B6F" w:rsidRPr="004A3FC9">
        <w:rPr>
          <w:rFonts w:eastAsia="Times New Roman" w:cs="Times New Roman"/>
          <w:bCs/>
        </w:rPr>
        <w:t>;</w:t>
      </w:r>
    </w:p>
    <w:p w14:paraId="496D4ADF" w14:textId="6B9FAA31"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 xml:space="preserve">millised meetmed on </w:t>
      </w:r>
      <w:r w:rsidR="00385DD3" w:rsidRPr="004A3FC9">
        <w:rPr>
          <w:rFonts w:eastAsia="Times New Roman" w:cs="Times New Roman"/>
          <w:bCs/>
        </w:rPr>
        <w:t xml:space="preserve">ette </w:t>
      </w:r>
      <w:r w:rsidRPr="004A3FC9">
        <w:rPr>
          <w:rFonts w:eastAsia="Times New Roman" w:cs="Times New Roman"/>
          <w:bCs/>
        </w:rPr>
        <w:t>võetud ettevõtte poolt</w:t>
      </w:r>
      <w:r w:rsidR="00A93B6F" w:rsidRPr="004A3FC9">
        <w:rPr>
          <w:rFonts w:eastAsia="Times New Roman" w:cs="Times New Roman"/>
          <w:bCs/>
        </w:rPr>
        <w:t>;</w:t>
      </w:r>
    </w:p>
    <w:p w14:paraId="00DE3B76"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milline on õnnetuse põhjus (kui on teada)</w:t>
      </w:r>
      <w:r w:rsidR="00A93B6F" w:rsidRPr="004A3FC9">
        <w:rPr>
          <w:rFonts w:eastAsia="Times New Roman" w:cs="Times New Roman"/>
          <w:bCs/>
        </w:rPr>
        <w:t>;</w:t>
      </w:r>
    </w:p>
    <w:p w14:paraId="689BC74D"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milles seisneb oht</w:t>
      </w:r>
      <w:r w:rsidR="00A93B6F" w:rsidRPr="004A3FC9">
        <w:rPr>
          <w:rFonts w:eastAsia="Times New Roman" w:cs="Times New Roman"/>
          <w:bCs/>
        </w:rPr>
        <w:t>;</w:t>
      </w:r>
    </w:p>
    <w:p w14:paraId="3B39BFF9"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käitumisjuhised elanikkonnale ja teistele osapooltele</w:t>
      </w:r>
      <w:r w:rsidR="00A93B6F" w:rsidRPr="004A3FC9">
        <w:rPr>
          <w:rFonts w:eastAsia="Times New Roman" w:cs="Times New Roman"/>
          <w:bCs/>
        </w:rPr>
        <w:t>;</w:t>
      </w:r>
    </w:p>
    <w:p w14:paraId="31868115" w14:textId="77777777" w:rsidR="004143A5" w:rsidRPr="004A3FC9"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lähituleviku prognoos sündmuse arengust (võimaluse korral)</w:t>
      </w:r>
      <w:r w:rsidR="00A93B6F" w:rsidRPr="004A3FC9">
        <w:rPr>
          <w:rFonts w:eastAsia="Times New Roman" w:cs="Times New Roman"/>
          <w:bCs/>
        </w:rPr>
        <w:t>;</w:t>
      </w:r>
    </w:p>
    <w:p w14:paraId="1012E35D" w14:textId="53108118" w:rsidR="00D936DD" w:rsidRDefault="004143A5" w:rsidP="00455963">
      <w:pPr>
        <w:numPr>
          <w:ilvl w:val="0"/>
          <w:numId w:val="4"/>
        </w:numPr>
        <w:autoSpaceDE w:val="0"/>
        <w:ind w:left="714" w:hanging="357"/>
        <w:rPr>
          <w:rFonts w:eastAsia="Times New Roman" w:cs="Times New Roman"/>
          <w:bCs/>
        </w:rPr>
      </w:pPr>
      <w:r w:rsidRPr="004A3FC9">
        <w:rPr>
          <w:rFonts w:eastAsia="Times New Roman" w:cs="Times New Roman"/>
          <w:bCs/>
        </w:rPr>
        <w:t>kontaktid, kust on võimalik saada täiendavat informatsiooni õnnetuse kohta</w:t>
      </w:r>
      <w:r w:rsidR="00A93B6F" w:rsidRPr="004A3FC9">
        <w:rPr>
          <w:rFonts w:eastAsia="Times New Roman" w:cs="Times New Roman"/>
          <w:bCs/>
        </w:rPr>
        <w:t>;</w:t>
      </w:r>
    </w:p>
    <w:p w14:paraId="3B354C69" w14:textId="77777777" w:rsidR="00D936DD" w:rsidRDefault="00D936DD">
      <w:pPr>
        <w:widowControl/>
        <w:suppressAutoHyphens w:val="0"/>
        <w:rPr>
          <w:rFonts w:eastAsia="Times New Roman" w:cs="Times New Roman"/>
          <w:bCs/>
        </w:rPr>
      </w:pPr>
      <w:r>
        <w:rPr>
          <w:rFonts w:eastAsia="Times New Roman" w:cs="Times New Roman"/>
          <w:bCs/>
        </w:rPr>
        <w:br w:type="page"/>
      </w:r>
    </w:p>
    <w:p w14:paraId="3FA92D5E" w14:textId="77777777"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i/>
          <w:iCs/>
        </w:rPr>
        <w:t>NÄIDE:</w:t>
      </w:r>
    </w:p>
    <w:p w14:paraId="583E4D08" w14:textId="77777777"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rPr>
        <w:t>___________________________________________</w:t>
      </w:r>
      <w:r w:rsidR="009F4EF7" w:rsidRPr="004A3FC9">
        <w:rPr>
          <w:rFonts w:eastAsia="Times New Roman" w:cs="Times New Roman"/>
        </w:rPr>
        <w:t>_____________________________</w:t>
      </w:r>
    </w:p>
    <w:p w14:paraId="691E1C99" w14:textId="20CC2629"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 xml:space="preserve">Täna, kella </w:t>
      </w:r>
      <w:r w:rsidRPr="004A3FC9">
        <w:rPr>
          <w:rFonts w:eastAsia="Times New Roman" w:cs="Times New Roman"/>
          <w:i/>
          <w:iCs/>
          <w:u w:val="single"/>
        </w:rPr>
        <w:t>11</w:t>
      </w:r>
      <w:r w:rsidRPr="004A3FC9">
        <w:rPr>
          <w:rFonts w:eastAsia="Times New Roman" w:cs="Times New Roman"/>
          <w:i/>
          <w:iCs/>
        </w:rPr>
        <w:t xml:space="preserve"> paiku toimus meie ettevõtte laoruumis </w:t>
      </w:r>
      <w:r w:rsidRPr="004A3FC9">
        <w:rPr>
          <w:rFonts w:eastAsia="Times New Roman" w:cs="Times New Roman"/>
          <w:i/>
          <w:iCs/>
          <w:u w:val="single"/>
        </w:rPr>
        <w:t>tulekahju</w:t>
      </w:r>
      <w:r w:rsidRPr="004A3FC9">
        <w:rPr>
          <w:rFonts w:eastAsia="Times New Roman" w:cs="Times New Roman"/>
          <w:i/>
          <w:iCs/>
        </w:rPr>
        <w:t xml:space="preserve">. Õnnetuspaik asub </w:t>
      </w:r>
      <w:r w:rsidR="005C3905" w:rsidRPr="004A3FC9">
        <w:rPr>
          <w:rFonts w:eastAsia="Times New Roman" w:cs="Times New Roman"/>
          <w:i/>
          <w:iCs/>
        </w:rPr>
        <w:t>Paldiski Linnas</w:t>
      </w:r>
      <w:r w:rsidRPr="004A3FC9">
        <w:rPr>
          <w:rFonts w:eastAsia="Times New Roman" w:cs="Times New Roman"/>
          <w:i/>
          <w:iCs/>
        </w:rPr>
        <w:t>,</w:t>
      </w:r>
      <w:r w:rsidR="00385DD3" w:rsidRPr="004A3FC9">
        <w:rPr>
          <w:rFonts w:eastAsia="Times New Roman" w:cs="Times New Roman"/>
          <w:i/>
          <w:iCs/>
        </w:rPr>
        <w:t xml:space="preserve"> </w:t>
      </w:r>
      <w:r w:rsidR="003339AE" w:rsidRPr="003339AE">
        <w:rPr>
          <w:rFonts w:eastAsia="Times New Roman" w:cs="Times New Roman"/>
          <w:i/>
          <w:iCs/>
        </w:rPr>
        <w:t xml:space="preserve">Nord Terminals AS </w:t>
      </w:r>
      <w:r w:rsidR="00D936DD">
        <w:rPr>
          <w:rFonts w:eastAsia="Times New Roman" w:cs="Times New Roman"/>
          <w:i/>
          <w:iCs/>
        </w:rPr>
        <w:t>Paldiski terminalis</w:t>
      </w:r>
      <w:r w:rsidRPr="004A3FC9">
        <w:rPr>
          <w:rFonts w:eastAsia="Times New Roman" w:cs="Times New Roman"/>
          <w:i/>
          <w:iCs/>
        </w:rPr>
        <w:t xml:space="preserve">. Õnnetuses keegi vigastada ei ole saanud. Ettevõtte personal alustas koheselt tulekahju kustutamisega, teavitas ohust naaberettevõtteid ning kutsus välja Päästeteenistuse. Ettevõtte on samuti informeerinud juhtunust </w:t>
      </w:r>
      <w:r w:rsidR="00385DD3" w:rsidRPr="004A3FC9">
        <w:rPr>
          <w:rFonts w:eastAsia="Times New Roman" w:cs="Times New Roman"/>
          <w:i/>
          <w:iCs/>
        </w:rPr>
        <w:t>k</w:t>
      </w:r>
      <w:r w:rsidRPr="004A3FC9">
        <w:rPr>
          <w:rFonts w:eastAsia="Times New Roman" w:cs="Times New Roman"/>
          <w:i/>
          <w:iCs/>
        </w:rPr>
        <w:t>ohalik</w:t>
      </w:r>
      <w:r w:rsidR="00385DD3" w:rsidRPr="004A3FC9">
        <w:rPr>
          <w:rFonts w:eastAsia="Times New Roman" w:cs="Times New Roman"/>
          <w:i/>
          <w:iCs/>
        </w:rPr>
        <w:t>k</w:t>
      </w:r>
      <w:r w:rsidRPr="004A3FC9">
        <w:rPr>
          <w:rFonts w:eastAsia="Times New Roman" w:cs="Times New Roman"/>
          <w:i/>
          <w:iCs/>
        </w:rPr>
        <w:t>u omavalitsust</w:t>
      </w:r>
      <w:r w:rsidR="00DA4904">
        <w:rPr>
          <w:rFonts w:eastAsia="Times New Roman" w:cs="Times New Roman"/>
          <w:i/>
          <w:iCs/>
        </w:rPr>
        <w:t>.</w:t>
      </w:r>
      <w:r w:rsidRPr="004A3FC9">
        <w:rPr>
          <w:rFonts w:eastAsia="Times New Roman" w:cs="Times New Roman"/>
          <w:i/>
          <w:iCs/>
        </w:rPr>
        <w:t xml:space="preserve">. </w:t>
      </w:r>
    </w:p>
    <w:p w14:paraId="433BFA9D" w14:textId="50B4D910"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 xml:space="preserve">Hetkel </w:t>
      </w:r>
      <w:r w:rsidR="00385DD3" w:rsidRPr="004A3FC9">
        <w:rPr>
          <w:rFonts w:eastAsia="Times New Roman" w:cs="Times New Roman"/>
          <w:i/>
          <w:iCs/>
        </w:rPr>
        <w:t xml:space="preserve">töötavad </w:t>
      </w:r>
      <w:r w:rsidRPr="004A3FC9">
        <w:rPr>
          <w:rFonts w:eastAsia="Times New Roman" w:cs="Times New Roman"/>
          <w:i/>
          <w:iCs/>
        </w:rPr>
        <w:t>sündmuskohal päästeteenistuse meeskonnad. Ettevõtte territooriumilt on evakueeritud kõik isikud, kes pole seotud päästetööga.</w:t>
      </w:r>
    </w:p>
    <w:p w14:paraId="6F0A3B7D" w14:textId="6BA57810" w:rsidR="004143A5" w:rsidRPr="004A3FC9" w:rsidRDefault="004143A5" w:rsidP="00D311CD">
      <w:pPr>
        <w:autoSpaceDE w:val="0"/>
        <w:spacing w:before="120" w:after="120"/>
        <w:jc w:val="both"/>
        <w:rPr>
          <w:rFonts w:eastAsia="Times New Roman" w:cs="Times New Roman"/>
          <w:i/>
          <w:iCs/>
          <w:u w:val="single"/>
        </w:rPr>
      </w:pPr>
      <w:r w:rsidRPr="004A3FC9">
        <w:rPr>
          <w:rFonts w:eastAsia="Times New Roman" w:cs="Times New Roman"/>
          <w:i/>
          <w:iCs/>
        </w:rPr>
        <w:t>Õnnetus</w:t>
      </w:r>
      <w:r w:rsidR="00385DD3" w:rsidRPr="004A3FC9">
        <w:rPr>
          <w:rFonts w:eastAsia="Times New Roman" w:cs="Times New Roman"/>
          <w:i/>
          <w:iCs/>
        </w:rPr>
        <w:t>e</w:t>
      </w:r>
      <w:r w:rsidRPr="004A3FC9">
        <w:rPr>
          <w:rFonts w:eastAsia="Times New Roman" w:cs="Times New Roman"/>
          <w:i/>
          <w:iCs/>
        </w:rPr>
        <w:t xml:space="preserve"> asjaolud täpsustatakse.</w:t>
      </w:r>
    </w:p>
    <w:p w14:paraId="76991E2C" w14:textId="68B7E0ED"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u w:val="single"/>
        </w:rPr>
        <w:t>Tulekahju</w:t>
      </w:r>
      <w:r w:rsidRPr="004A3FC9">
        <w:rPr>
          <w:rFonts w:eastAsia="Times New Roman" w:cs="Times New Roman"/>
          <w:i/>
          <w:iCs/>
        </w:rPr>
        <w:t xml:space="preserve"> tagajärjel on tekkinud suits, mis liigub kesklinna suunas. Antud piirkonna elanikel </w:t>
      </w:r>
      <w:r w:rsidR="00385DD3" w:rsidRPr="004A3FC9">
        <w:rPr>
          <w:rFonts w:eastAsia="Times New Roman" w:cs="Times New Roman"/>
          <w:i/>
          <w:iCs/>
        </w:rPr>
        <w:t xml:space="preserve">soovitatakse </w:t>
      </w:r>
      <w:r w:rsidRPr="004A3FC9">
        <w:rPr>
          <w:rFonts w:eastAsia="Times New Roman" w:cs="Times New Roman"/>
          <w:i/>
          <w:iCs/>
        </w:rPr>
        <w:t>ohutuse tagamiseks jääda koju, sulgeda aknad, uks</w:t>
      </w:r>
      <w:r w:rsidR="00385DD3" w:rsidRPr="004A3FC9">
        <w:rPr>
          <w:rFonts w:eastAsia="Times New Roman" w:cs="Times New Roman"/>
          <w:i/>
          <w:iCs/>
        </w:rPr>
        <w:t>ed</w:t>
      </w:r>
      <w:r w:rsidRPr="004A3FC9">
        <w:rPr>
          <w:rFonts w:eastAsia="Times New Roman" w:cs="Times New Roman"/>
          <w:i/>
          <w:iCs/>
        </w:rPr>
        <w:t xml:space="preserve"> ning jälgida ERR raadio- ja teleuudistest täiendavaid käitumisjuhiseid.</w:t>
      </w:r>
    </w:p>
    <w:p w14:paraId="6B27703F" w14:textId="5B0BFBE3"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Palume Teid järgida päästeteenistuse ja muude sisejulgeoleku teenistuste juhiseid ning korraldusi. Liiklusummikute vältimiseks palume Teid ajutiselt hoiduda antud piirkonna</w:t>
      </w:r>
      <w:r w:rsidR="00385DD3" w:rsidRPr="004A3FC9">
        <w:rPr>
          <w:rFonts w:eastAsia="Times New Roman" w:cs="Times New Roman"/>
          <w:i/>
          <w:iCs/>
        </w:rPr>
        <w:t>s</w:t>
      </w:r>
      <w:r w:rsidRPr="004A3FC9">
        <w:rPr>
          <w:rFonts w:eastAsia="Times New Roman" w:cs="Times New Roman"/>
          <w:i/>
          <w:iCs/>
        </w:rPr>
        <w:t xml:space="preserve"> autoga </w:t>
      </w:r>
      <w:r w:rsidR="00385DD3" w:rsidRPr="004A3FC9">
        <w:rPr>
          <w:rFonts w:eastAsia="Times New Roman" w:cs="Times New Roman"/>
          <w:i/>
          <w:iCs/>
        </w:rPr>
        <w:t>liiklemisest</w:t>
      </w:r>
      <w:r w:rsidRPr="004A3FC9">
        <w:rPr>
          <w:rFonts w:eastAsia="Times New Roman" w:cs="Times New Roman"/>
          <w:i/>
          <w:iCs/>
        </w:rPr>
        <w:t>.</w:t>
      </w:r>
    </w:p>
    <w:p w14:paraId="630A213D" w14:textId="77777777"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Hoiame Teid kursis päästetöö käiguga. Lisainformatsiooni saamiseks jälgige meie ettevõtte koduleheküljel avaldatud informatsiooni uuendamist.</w:t>
      </w:r>
    </w:p>
    <w:p w14:paraId="16AA00D9" w14:textId="58AD6073" w:rsidR="004143A5" w:rsidRPr="004A3FC9" w:rsidRDefault="004143A5" w:rsidP="00D311CD">
      <w:pPr>
        <w:autoSpaceDE w:val="0"/>
        <w:spacing w:before="120" w:after="120"/>
        <w:jc w:val="both"/>
        <w:rPr>
          <w:rFonts w:eastAsia="Times New Roman" w:cs="Times New Roman"/>
          <w:i/>
          <w:iCs/>
        </w:rPr>
      </w:pPr>
      <w:r w:rsidRPr="004A3FC9">
        <w:rPr>
          <w:rFonts w:eastAsia="Times New Roman" w:cs="Times New Roman"/>
          <w:i/>
          <w:iCs/>
        </w:rPr>
        <w:t>Lugupidamisega</w:t>
      </w:r>
    </w:p>
    <w:p w14:paraId="12EF3696" w14:textId="06CA765F" w:rsidR="00D936DD" w:rsidRDefault="004143A5" w:rsidP="00D311CD">
      <w:pPr>
        <w:autoSpaceDE w:val="0"/>
        <w:spacing w:before="120" w:after="120"/>
        <w:jc w:val="both"/>
        <w:rPr>
          <w:rFonts w:eastAsia="Times New Roman" w:cs="Times New Roman"/>
          <w:i/>
          <w:iCs/>
        </w:rPr>
      </w:pPr>
      <w:r w:rsidRPr="004A3FC9">
        <w:rPr>
          <w:rFonts w:eastAsia="Times New Roman" w:cs="Times New Roman"/>
          <w:i/>
          <w:iCs/>
        </w:rPr>
        <w:t>Ees- ja perekonnanimi</w:t>
      </w:r>
    </w:p>
    <w:p w14:paraId="202BC1DA" w14:textId="77777777" w:rsidR="00D936DD" w:rsidRDefault="00D936DD">
      <w:pPr>
        <w:widowControl/>
        <w:suppressAutoHyphens w:val="0"/>
        <w:rPr>
          <w:rFonts w:eastAsia="Times New Roman" w:cs="Times New Roman"/>
          <w:i/>
          <w:iCs/>
        </w:rPr>
      </w:pPr>
      <w:r>
        <w:rPr>
          <w:rFonts w:eastAsia="Times New Roman" w:cs="Times New Roman"/>
          <w:i/>
          <w:iCs/>
        </w:rPr>
        <w:br w:type="page"/>
      </w:r>
    </w:p>
    <w:p w14:paraId="7E0DE358" w14:textId="49B88988" w:rsidR="004143A5" w:rsidRPr="004A3FC9" w:rsidRDefault="00DA4904" w:rsidP="00BC0F7C">
      <w:pPr>
        <w:pStyle w:val="Heading1"/>
        <w:rPr>
          <w:rFonts w:ascii="Times New Roman" w:hAnsi="Times New Roman" w:cs="Times New Roman"/>
          <w:sz w:val="24"/>
          <w:szCs w:val="24"/>
        </w:rPr>
      </w:pPr>
      <w:bookmarkStart w:id="66" w:name="_Toc176257004"/>
      <w:r>
        <w:rPr>
          <w:rFonts w:ascii="Times New Roman" w:hAnsi="Times New Roman" w:cs="Times New Roman"/>
          <w:sz w:val="24"/>
          <w:szCs w:val="24"/>
        </w:rPr>
        <w:t>3.3</w:t>
      </w:r>
      <w:r w:rsidR="00BC0F7C" w:rsidRPr="004A3FC9">
        <w:rPr>
          <w:rFonts w:ascii="Times New Roman" w:hAnsi="Times New Roman" w:cs="Times New Roman"/>
          <w:sz w:val="24"/>
          <w:szCs w:val="24"/>
        </w:rPr>
        <w:t xml:space="preserve">. </w:t>
      </w:r>
      <w:r w:rsidR="0061549E" w:rsidRPr="004A3FC9">
        <w:rPr>
          <w:rFonts w:ascii="Times New Roman" w:hAnsi="Times New Roman" w:cs="Times New Roman"/>
          <w:sz w:val="24"/>
          <w:szCs w:val="24"/>
        </w:rPr>
        <w:t xml:space="preserve">VORM </w:t>
      </w:r>
      <w:r>
        <w:rPr>
          <w:rFonts w:ascii="Times New Roman" w:hAnsi="Times New Roman" w:cs="Times New Roman"/>
          <w:sz w:val="24"/>
          <w:szCs w:val="24"/>
        </w:rPr>
        <w:t>3</w:t>
      </w:r>
      <w:r w:rsidR="0061549E" w:rsidRPr="004A3FC9">
        <w:rPr>
          <w:rFonts w:ascii="Times New Roman" w:hAnsi="Times New Roman" w:cs="Times New Roman"/>
          <w:sz w:val="24"/>
          <w:szCs w:val="24"/>
        </w:rPr>
        <w:t xml:space="preserve"> ÕNNETUSJÄRGNE TEAVITUS</w:t>
      </w:r>
      <w:bookmarkEnd w:id="66"/>
    </w:p>
    <w:p w14:paraId="75D7926A" w14:textId="77777777" w:rsidR="004143A5" w:rsidRPr="004A3FC9" w:rsidRDefault="008F2047" w:rsidP="00D311CD">
      <w:pPr>
        <w:autoSpaceDE w:val="0"/>
        <w:spacing w:before="120" w:after="120"/>
        <w:jc w:val="both"/>
        <w:rPr>
          <w:rFonts w:eastAsia="Times New Roman" w:cs="Times New Roman"/>
        </w:rPr>
      </w:pPr>
      <w:r w:rsidRPr="004A3FC9">
        <w:rPr>
          <w:rFonts w:eastAsia="Times New Roman" w:cs="Times New Roman"/>
          <w:b/>
          <w:bCs/>
        </w:rPr>
        <w:t>Reeglid:</w:t>
      </w:r>
    </w:p>
    <w:p w14:paraId="6A18D8A1" w14:textId="7EA210D5"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Edastada d</w:t>
      </w:r>
      <w:r w:rsidR="008F2047" w:rsidRPr="004A3FC9">
        <w:rPr>
          <w:rFonts w:eastAsia="Times New Roman" w:cs="Times New Roman"/>
        </w:rPr>
        <w:t>okument täidetud kujul 30 päeva</w:t>
      </w:r>
      <w:r w:rsidRPr="004A3FC9">
        <w:rPr>
          <w:rFonts w:eastAsia="Times New Roman" w:cs="Times New Roman"/>
        </w:rPr>
        <w:t xml:space="preserve"> jooksul peale õnnetust Päästeametile, </w:t>
      </w:r>
      <w:r w:rsidR="00DA4904">
        <w:rPr>
          <w:rFonts w:eastAsia="Times New Roman" w:cs="Times New Roman"/>
        </w:rPr>
        <w:t xml:space="preserve">Tarbijakaitse ja </w:t>
      </w:r>
      <w:r w:rsidRPr="004A3FC9">
        <w:rPr>
          <w:rFonts w:eastAsia="Times New Roman" w:cs="Times New Roman"/>
        </w:rPr>
        <w:t xml:space="preserve">Tehnilise </w:t>
      </w:r>
      <w:r w:rsidR="00102555" w:rsidRPr="004A3FC9">
        <w:rPr>
          <w:rFonts w:eastAsia="Times New Roman" w:cs="Times New Roman"/>
        </w:rPr>
        <w:t>Järelevalve Ametile ning Paldiski</w:t>
      </w:r>
      <w:r w:rsidRPr="004A3FC9">
        <w:rPr>
          <w:rFonts w:eastAsia="Times New Roman" w:cs="Times New Roman"/>
        </w:rPr>
        <w:t xml:space="preserve"> </w:t>
      </w:r>
      <w:r w:rsidR="00385DD3" w:rsidRPr="004A3FC9">
        <w:rPr>
          <w:rFonts w:eastAsia="Times New Roman" w:cs="Times New Roman"/>
        </w:rPr>
        <w:t>L</w:t>
      </w:r>
      <w:r w:rsidRPr="004A3FC9">
        <w:rPr>
          <w:rFonts w:eastAsia="Times New Roman" w:cs="Times New Roman"/>
        </w:rPr>
        <w:t>innavalitsusele, kasutades allpool esitatud kontaktandmeid</w:t>
      </w:r>
      <w:r w:rsidR="00385DD3" w:rsidRPr="004A3FC9">
        <w:rPr>
          <w:rFonts w:eastAsia="Times New Roman" w:cs="Times New Roman"/>
        </w:rPr>
        <w:t>.</w:t>
      </w:r>
    </w:p>
    <w:p w14:paraId="563B7686" w14:textId="77777777" w:rsidR="004143A5" w:rsidRPr="004A3FC9" w:rsidRDefault="004143A5" w:rsidP="00D311CD">
      <w:pPr>
        <w:autoSpaceDE w:val="0"/>
        <w:spacing w:before="120" w:after="120"/>
        <w:rPr>
          <w:rFonts w:eastAsia="Times New Roman" w:cs="Times New Roman"/>
        </w:rPr>
      </w:pPr>
      <w:r w:rsidRPr="004A3FC9">
        <w:rPr>
          <w:rFonts w:eastAsia="Times New Roman" w:cs="Times New Roman"/>
          <w:bCs/>
        </w:rPr>
        <w:t>Kontaktid:</w:t>
      </w:r>
    </w:p>
    <w:p w14:paraId="423ECAF2" w14:textId="0C4C29B0" w:rsidR="00102555" w:rsidRPr="004A3FC9" w:rsidRDefault="00102555" w:rsidP="00455963">
      <w:pPr>
        <w:numPr>
          <w:ilvl w:val="0"/>
          <w:numId w:val="11"/>
        </w:numPr>
        <w:autoSpaceDE w:val="0"/>
        <w:spacing w:before="120" w:after="120"/>
        <w:ind w:left="357" w:firstLine="0"/>
        <w:rPr>
          <w:rFonts w:eastAsia="Times New Roman" w:cs="Times New Roman"/>
        </w:rPr>
      </w:pPr>
      <w:r w:rsidRPr="004A3FC9">
        <w:rPr>
          <w:rFonts w:eastAsia="Times New Roman" w:cs="Times New Roman"/>
        </w:rPr>
        <w:t>Päästeameti Põhja</w:t>
      </w:r>
      <w:r w:rsidR="00DA4904">
        <w:rPr>
          <w:rFonts w:eastAsia="Times New Roman" w:cs="Times New Roman"/>
        </w:rPr>
        <w:t xml:space="preserve"> päästekeskus</w:t>
      </w:r>
      <w:r w:rsidR="004143A5" w:rsidRPr="004A3FC9">
        <w:rPr>
          <w:rFonts w:eastAsia="Times New Roman" w:cs="Times New Roman"/>
        </w:rPr>
        <w:t>:</w:t>
      </w:r>
      <w:r w:rsidR="008F2047" w:rsidRPr="004A3FC9">
        <w:rPr>
          <w:rFonts w:eastAsia="Times New Roman" w:cs="Times New Roman"/>
        </w:rPr>
        <w:t xml:space="preserve"> </w:t>
      </w:r>
      <w:hyperlink r:id="rId25" w:history="1">
        <w:r w:rsidR="00DA4904" w:rsidRPr="00DA4904">
          <w:rPr>
            <w:rFonts w:eastAsia="Times New Roman"/>
          </w:rPr>
          <w:t>pohja@rescue.ee</w:t>
        </w:r>
      </w:hyperlink>
      <w:r w:rsidR="00DA4904" w:rsidRPr="00DA4904">
        <w:rPr>
          <w:rFonts w:eastAsia="Times New Roman" w:cs="Times New Roman"/>
        </w:rPr>
        <w:t xml:space="preserve">; </w:t>
      </w:r>
      <w:r w:rsidR="00DA4904" w:rsidRPr="004A3FC9">
        <w:rPr>
          <w:rFonts w:eastAsia="Times New Roman" w:cs="Times New Roman"/>
        </w:rPr>
        <w:t xml:space="preserve">(+372) </w:t>
      </w:r>
      <w:r w:rsidR="005476FF" w:rsidRPr="005476FF">
        <w:rPr>
          <w:rFonts w:eastAsia="Times New Roman" w:cs="Times New Roman"/>
        </w:rPr>
        <w:t>628 2000</w:t>
      </w:r>
    </w:p>
    <w:p w14:paraId="7DFC7EB3" w14:textId="69656A29"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T</w:t>
      </w:r>
      <w:r w:rsidR="00CC61EE">
        <w:rPr>
          <w:rFonts w:eastAsia="Times New Roman" w:cs="Times New Roman"/>
        </w:rPr>
        <w:t>arbijakaitse ja T</w:t>
      </w:r>
      <w:r w:rsidRPr="004A3FC9">
        <w:rPr>
          <w:rFonts w:eastAsia="Times New Roman" w:cs="Times New Roman"/>
        </w:rPr>
        <w:t xml:space="preserve">ehnilise Järelevalve Amet: (+372) 667 2000, </w:t>
      </w:r>
      <w:hyperlink r:id="rId26" w:history="1">
        <w:r w:rsidR="00CC08AB" w:rsidRPr="009019D1">
          <w:rPr>
            <w:rStyle w:val="Hyperlink"/>
            <w:rFonts w:eastAsia="Times New Roman" w:cs="Times New Roman"/>
          </w:rPr>
          <w:t>info@ttja.ee</w:t>
        </w:r>
      </w:hyperlink>
    </w:p>
    <w:p w14:paraId="5A95A298" w14:textId="19DCAAC2" w:rsidR="003A6CD3" w:rsidRPr="00DA4904" w:rsidRDefault="00CC08AB" w:rsidP="00455963">
      <w:pPr>
        <w:numPr>
          <w:ilvl w:val="0"/>
          <w:numId w:val="11"/>
        </w:numPr>
        <w:autoSpaceDE w:val="0"/>
        <w:spacing w:before="120" w:after="120"/>
        <w:ind w:left="357" w:firstLine="0"/>
        <w:rPr>
          <w:rFonts w:eastAsia="Times New Roman" w:cs="Times New Roman"/>
        </w:rPr>
      </w:pPr>
      <w:r>
        <w:rPr>
          <w:rFonts w:eastAsia="Times New Roman" w:cs="Times New Roman"/>
        </w:rPr>
        <w:t>Lääne-Harju Valla</w:t>
      </w:r>
      <w:r w:rsidR="00831CEB" w:rsidRPr="004A3FC9">
        <w:rPr>
          <w:rFonts w:eastAsia="Times New Roman" w:cs="Times New Roman"/>
        </w:rPr>
        <w:t>valitsus:</w:t>
      </w:r>
      <w:r w:rsidR="00DA4904">
        <w:rPr>
          <w:rFonts w:eastAsia="Times New Roman" w:cs="Times New Roman"/>
        </w:rPr>
        <w:t xml:space="preserve"> (+372) </w:t>
      </w:r>
      <w:r w:rsidR="00DA4904" w:rsidRPr="00DA4904">
        <w:rPr>
          <w:rFonts w:eastAsia="Times New Roman" w:cs="Times New Roman"/>
        </w:rPr>
        <w:t>679 0600, info@laaneharju.ee</w:t>
      </w:r>
    </w:p>
    <w:p w14:paraId="398B8DF1" w14:textId="77777777" w:rsidR="004143A5" w:rsidRPr="004A3FC9" w:rsidRDefault="004143A5" w:rsidP="00D311CD">
      <w:pPr>
        <w:autoSpaceDE w:val="0"/>
        <w:spacing w:before="120" w:after="120"/>
        <w:rPr>
          <w:rFonts w:eastAsia="Times New Roman" w:cs="Times New Roman"/>
        </w:rPr>
      </w:pPr>
      <w:r w:rsidRPr="004A3FC9">
        <w:rPr>
          <w:rFonts w:eastAsia="Times New Roman" w:cs="Times New Roman"/>
          <w:b/>
          <w:bCs/>
        </w:rPr>
        <w:t>Kes teostab teavitamist:</w:t>
      </w:r>
    </w:p>
    <w:p w14:paraId="39D11F88" w14:textId="254F3A40" w:rsidR="00DE07AB" w:rsidRDefault="00102555" w:rsidP="00455963">
      <w:pPr>
        <w:numPr>
          <w:ilvl w:val="0"/>
          <w:numId w:val="11"/>
        </w:numPr>
        <w:ind w:left="357" w:firstLine="0"/>
        <w:rPr>
          <w:rFonts w:eastAsia="Times New Roman" w:cs="Times New Roman"/>
        </w:rPr>
      </w:pPr>
      <w:r w:rsidRPr="004A3FC9">
        <w:rPr>
          <w:rFonts w:eastAsia="Times New Roman" w:cs="Times New Roman"/>
        </w:rPr>
        <w:t>Kvaliteedi</w:t>
      </w:r>
      <w:r w:rsidR="00385DD3" w:rsidRPr="004A3FC9">
        <w:rPr>
          <w:rFonts w:eastAsia="Times New Roman" w:cs="Times New Roman"/>
        </w:rPr>
        <w:t>-</w:t>
      </w:r>
      <w:r w:rsidRPr="004A3FC9">
        <w:rPr>
          <w:rFonts w:eastAsia="Times New Roman" w:cs="Times New Roman"/>
        </w:rPr>
        <w:t xml:space="preserve"> ja o</w:t>
      </w:r>
      <w:r w:rsidR="00533C13" w:rsidRPr="004A3FC9">
        <w:rPr>
          <w:rFonts w:eastAsia="Times New Roman" w:cs="Times New Roman"/>
        </w:rPr>
        <w:t>hu</w:t>
      </w:r>
      <w:r w:rsidRPr="004A3FC9">
        <w:rPr>
          <w:rFonts w:eastAsia="Times New Roman" w:cs="Times New Roman"/>
        </w:rPr>
        <w:t>tu</w:t>
      </w:r>
      <w:r w:rsidR="00533C13" w:rsidRPr="004A3FC9">
        <w:rPr>
          <w:rFonts w:eastAsia="Times New Roman" w:cs="Times New Roman"/>
        </w:rPr>
        <w:t>s</w:t>
      </w:r>
      <w:r w:rsidRPr="004A3FC9">
        <w:rPr>
          <w:rFonts w:eastAsia="Times New Roman" w:cs="Times New Roman"/>
        </w:rPr>
        <w:t>juht</w:t>
      </w:r>
      <w:r w:rsidR="00DE07AB" w:rsidRPr="004A3FC9">
        <w:rPr>
          <w:rFonts w:eastAsia="Times New Roman" w:cs="Times New Roman"/>
        </w:rPr>
        <w:t>.</w:t>
      </w:r>
    </w:p>
    <w:p w14:paraId="377522B8" w14:textId="77777777" w:rsidR="00DA4904" w:rsidRPr="004A3FC9" w:rsidRDefault="00DA4904" w:rsidP="00DA4904">
      <w:pPr>
        <w:ind w:left="357"/>
        <w:rPr>
          <w:rFonts w:eastAsia="Times New Roman" w:cs="Times New Roman"/>
        </w:rPr>
      </w:pPr>
    </w:p>
    <w:p w14:paraId="26B37B1A" w14:textId="358B0926" w:rsidR="008F2047" w:rsidRPr="004A3FC9" w:rsidRDefault="004143A5" w:rsidP="008F2047">
      <w:pPr>
        <w:autoSpaceDE w:val="0"/>
        <w:spacing w:before="120" w:after="120"/>
        <w:rPr>
          <w:rFonts w:eastAsia="Times New Roman" w:cs="Times New Roman"/>
          <w:b/>
          <w:bCs/>
        </w:rPr>
      </w:pPr>
      <w:r w:rsidRPr="004A3FC9">
        <w:rPr>
          <w:rFonts w:eastAsia="Times New Roman" w:cs="Times New Roman"/>
          <w:b/>
          <w:bCs/>
        </w:rPr>
        <w:t>Tea</w:t>
      </w:r>
      <w:r w:rsidR="00385DD3" w:rsidRPr="004A3FC9">
        <w:rPr>
          <w:rFonts w:eastAsia="Times New Roman" w:cs="Times New Roman"/>
          <w:b/>
          <w:bCs/>
        </w:rPr>
        <w:t>b</w:t>
      </w:r>
      <w:r w:rsidRPr="004A3FC9">
        <w:rPr>
          <w:rFonts w:eastAsia="Times New Roman" w:cs="Times New Roman"/>
          <w:b/>
          <w:bCs/>
        </w:rPr>
        <w:t xml:space="preserve">e </w:t>
      </w:r>
      <w:proofErr w:type="spellStart"/>
      <w:r w:rsidRPr="004A3FC9">
        <w:rPr>
          <w:rFonts w:eastAsia="Times New Roman" w:cs="Times New Roman"/>
          <w:b/>
          <w:bCs/>
        </w:rPr>
        <w:t>edastaja</w:t>
      </w:r>
      <w:proofErr w:type="spellEnd"/>
      <w:r w:rsidRPr="004A3FC9">
        <w:rPr>
          <w:rFonts w:eastAsia="Times New Roman" w:cs="Times New Roman"/>
          <w:b/>
          <w:bCs/>
        </w:rPr>
        <w:t xml:space="preserve"> kontaktandmed:</w:t>
      </w:r>
    </w:p>
    <w:p w14:paraId="4E864DFD" w14:textId="77777777" w:rsidR="004143A5" w:rsidRPr="004A3FC9" w:rsidRDefault="00374ACE" w:rsidP="008F2047">
      <w:pPr>
        <w:autoSpaceDE w:val="0"/>
        <w:spacing w:before="120" w:after="120"/>
        <w:rPr>
          <w:rFonts w:eastAsia="Times New Roman" w:cs="Times New Roman"/>
        </w:rPr>
      </w:pPr>
      <w:r w:rsidRPr="004A3FC9">
        <w:rPr>
          <w:rFonts w:eastAsia="Times New Roman" w:cs="Times New Roman"/>
        </w:rPr>
        <w:t xml:space="preserve">Ettekande </w:t>
      </w:r>
      <w:proofErr w:type="spellStart"/>
      <w:r w:rsidRPr="004A3FC9">
        <w:rPr>
          <w:rFonts w:eastAsia="Times New Roman" w:cs="Times New Roman"/>
        </w:rPr>
        <w:t>edastaja</w:t>
      </w:r>
      <w:proofErr w:type="spellEnd"/>
      <w:r w:rsidRPr="004A3FC9">
        <w:rPr>
          <w:rFonts w:eastAsia="Times New Roman" w:cs="Times New Roman"/>
        </w:rPr>
        <w:t>:</w:t>
      </w:r>
    </w:p>
    <w:p w14:paraId="116ACFEF" w14:textId="20A4B826" w:rsidR="004143A5" w:rsidRPr="004A3FC9" w:rsidRDefault="004143A5" w:rsidP="00D311CD">
      <w:pPr>
        <w:autoSpaceDE w:val="0"/>
        <w:spacing w:before="120" w:after="120"/>
        <w:jc w:val="both"/>
        <w:rPr>
          <w:rFonts w:eastAsia="Times New Roman" w:cs="Times New Roman"/>
        </w:rPr>
      </w:pPr>
      <w:r w:rsidRPr="004A3FC9">
        <w:rPr>
          <w:rFonts w:eastAsia="Times New Roman" w:cs="Times New Roman"/>
        </w:rPr>
        <w:t xml:space="preserve">Objekti nimi: </w:t>
      </w:r>
      <w:r w:rsidR="003339AE" w:rsidRPr="003339AE">
        <w:rPr>
          <w:rFonts w:eastAsia="Times New Roman" w:cs="Times New Roman"/>
        </w:rPr>
        <w:t xml:space="preserve">Nord Terminals AS </w:t>
      </w:r>
      <w:r w:rsidR="00CC08AB">
        <w:rPr>
          <w:rFonts w:eastAsia="Times New Roman" w:cs="Times New Roman"/>
        </w:rPr>
        <w:t>Paldiski t</w:t>
      </w:r>
      <w:r w:rsidR="008801A2" w:rsidRPr="004A3FC9">
        <w:rPr>
          <w:rFonts w:eastAsia="Times New Roman" w:cs="Times New Roman"/>
        </w:rPr>
        <w:t>erminal</w:t>
      </w:r>
    </w:p>
    <w:p w14:paraId="49B7C250" w14:textId="68A6F86B" w:rsidR="0068366E" w:rsidRPr="004A3FC9" w:rsidRDefault="00102555" w:rsidP="00D311CD">
      <w:pPr>
        <w:autoSpaceDE w:val="0"/>
        <w:spacing w:before="120" w:after="120"/>
        <w:jc w:val="both"/>
        <w:rPr>
          <w:rFonts w:eastAsia="Times New Roman" w:cs="Times New Roman"/>
        </w:rPr>
      </w:pPr>
      <w:r w:rsidRPr="004A3FC9">
        <w:rPr>
          <w:rFonts w:eastAsia="Times New Roman" w:cs="Times New Roman"/>
        </w:rPr>
        <w:t xml:space="preserve">Aadress: Rae </w:t>
      </w:r>
      <w:r w:rsidR="00DA4904">
        <w:rPr>
          <w:rFonts w:eastAsia="Times New Roman" w:cs="Times New Roman"/>
        </w:rPr>
        <w:t>tn</w:t>
      </w:r>
      <w:r w:rsidRPr="004A3FC9">
        <w:rPr>
          <w:rFonts w:eastAsia="Times New Roman" w:cs="Times New Roman"/>
        </w:rPr>
        <w:t xml:space="preserve"> </w:t>
      </w:r>
      <w:r w:rsidR="00DA4904">
        <w:rPr>
          <w:rFonts w:eastAsia="Times New Roman" w:cs="Times New Roman"/>
        </w:rPr>
        <w:t>1a</w:t>
      </w:r>
      <w:r w:rsidR="004143A5" w:rsidRPr="004A3FC9">
        <w:rPr>
          <w:rFonts w:eastAsia="Times New Roman" w:cs="Times New Roman"/>
        </w:rPr>
        <w:t xml:space="preserve">, </w:t>
      </w:r>
      <w:r w:rsidRPr="004A3FC9">
        <w:rPr>
          <w:rFonts w:eastAsia="Times New Roman" w:cs="Times New Roman"/>
        </w:rPr>
        <w:t xml:space="preserve">Paldiski </w:t>
      </w:r>
    </w:p>
    <w:p w14:paraId="29A663A3" w14:textId="10190A9F" w:rsidR="00102555" w:rsidRPr="004A3FC9" w:rsidRDefault="004143A5" w:rsidP="00D311CD">
      <w:pPr>
        <w:autoSpaceDE w:val="0"/>
        <w:spacing w:before="120" w:after="120"/>
        <w:jc w:val="both"/>
        <w:rPr>
          <w:rFonts w:eastAsia="Times New Roman" w:cs="Times New Roman"/>
        </w:rPr>
      </w:pPr>
      <w:r w:rsidRPr="004A3FC9">
        <w:rPr>
          <w:rFonts w:eastAsia="Times New Roman" w:cs="Times New Roman"/>
        </w:rPr>
        <w:t xml:space="preserve">Kontaktisik (nimi, ametikoht): </w:t>
      </w:r>
      <w:r w:rsidR="00102555" w:rsidRPr="004A3FC9">
        <w:rPr>
          <w:rFonts w:eastAsia="Times New Roman" w:cs="Times New Roman"/>
        </w:rPr>
        <w:t>Toomas Saarepere</w:t>
      </w:r>
      <w:r w:rsidR="00385DD3" w:rsidRPr="004A3FC9">
        <w:rPr>
          <w:rFonts w:eastAsia="Times New Roman" w:cs="Times New Roman"/>
        </w:rPr>
        <w:t xml:space="preserve">, </w:t>
      </w:r>
      <w:r w:rsidR="00102555" w:rsidRPr="004A3FC9">
        <w:rPr>
          <w:rFonts w:eastAsia="Times New Roman" w:cs="Times New Roman"/>
        </w:rPr>
        <w:t>kvaliteedi- ja ohutusjuht</w:t>
      </w:r>
    </w:p>
    <w:p w14:paraId="6F491F41" w14:textId="77777777" w:rsidR="00102555" w:rsidRPr="004A3FC9" w:rsidRDefault="004143A5" w:rsidP="00D311CD">
      <w:pPr>
        <w:autoSpaceDE w:val="0"/>
        <w:spacing w:before="120" w:after="120"/>
        <w:rPr>
          <w:rFonts w:eastAsia="Times New Roman" w:cs="Times New Roman"/>
        </w:rPr>
      </w:pPr>
      <w:r w:rsidRPr="004A3FC9">
        <w:rPr>
          <w:rFonts w:eastAsia="Times New Roman" w:cs="Times New Roman"/>
        </w:rPr>
        <w:t>Kontaktisiku telefoninumber ja e-posti aadress:</w:t>
      </w:r>
      <w:r w:rsidR="00102555" w:rsidRPr="004A3FC9">
        <w:rPr>
          <w:rFonts w:eastAsia="Times New Roman" w:cs="Times New Roman"/>
          <w:kern w:val="0"/>
          <w:lang w:bidi="ar-SA"/>
        </w:rPr>
        <w:t xml:space="preserve"> </w:t>
      </w:r>
      <w:r w:rsidR="00102555" w:rsidRPr="004A3FC9">
        <w:rPr>
          <w:rFonts w:eastAsia="Times New Roman" w:cs="Times New Roman"/>
        </w:rPr>
        <w:t xml:space="preserve">6 790 876; </w:t>
      </w:r>
      <w:proofErr w:type="spellStart"/>
      <w:r w:rsidR="00102555" w:rsidRPr="004A3FC9">
        <w:rPr>
          <w:rFonts w:eastAsia="Times New Roman" w:cs="Times New Roman"/>
        </w:rPr>
        <w:t>mob</w:t>
      </w:r>
      <w:proofErr w:type="spellEnd"/>
      <w:r w:rsidR="00102555" w:rsidRPr="004A3FC9">
        <w:rPr>
          <w:rFonts w:eastAsia="Times New Roman" w:cs="Times New Roman"/>
        </w:rPr>
        <w:t>. 52 15263</w:t>
      </w:r>
    </w:p>
    <w:p w14:paraId="634105E9" w14:textId="77777777" w:rsidR="00102555" w:rsidRPr="004A3FC9" w:rsidRDefault="00102555" w:rsidP="00D311CD">
      <w:pPr>
        <w:autoSpaceDE w:val="0"/>
        <w:spacing w:before="120" w:after="120"/>
        <w:rPr>
          <w:rFonts w:eastAsia="Times New Roman" w:cs="Times New Roman"/>
        </w:rPr>
      </w:pPr>
      <w:r w:rsidRPr="004A3FC9">
        <w:rPr>
          <w:rFonts w:eastAsia="Times New Roman" w:cs="Times New Roman"/>
        </w:rPr>
        <w:t>Fax. 6 790 998</w:t>
      </w:r>
    </w:p>
    <w:p w14:paraId="508C9AE1" w14:textId="7D8A22CC" w:rsidR="008801A2" w:rsidRPr="004A3FC9" w:rsidRDefault="00102555" w:rsidP="00D311CD">
      <w:pPr>
        <w:autoSpaceDE w:val="0"/>
        <w:spacing w:before="120" w:after="120"/>
        <w:rPr>
          <w:rFonts w:eastAsia="Times New Roman" w:cs="Times New Roman"/>
          <w:b/>
          <w:bCs/>
        </w:rPr>
      </w:pPr>
      <w:r w:rsidRPr="004A3FC9">
        <w:rPr>
          <w:rFonts w:eastAsia="Times New Roman" w:cs="Times New Roman"/>
        </w:rPr>
        <w:t xml:space="preserve">E-mail </w:t>
      </w:r>
      <w:hyperlink r:id="rId27" w:history="1">
        <w:r w:rsidR="00A94063" w:rsidRPr="009F47B3">
          <w:rPr>
            <w:rStyle w:val="Hyperlink"/>
            <w:rFonts w:eastAsia="Times New Roman" w:cs="Times New Roman"/>
          </w:rPr>
          <w:t xml:space="preserve">Toomas.Saarepere@nordterminals.eu </w:t>
        </w:r>
      </w:hyperlink>
    </w:p>
    <w:p w14:paraId="3D1E7E68" w14:textId="77777777" w:rsidR="004143A5" w:rsidRPr="004A3FC9" w:rsidRDefault="004143A5" w:rsidP="00D311CD">
      <w:pPr>
        <w:autoSpaceDE w:val="0"/>
        <w:spacing w:before="120" w:after="120"/>
        <w:rPr>
          <w:rFonts w:eastAsia="Times New Roman" w:cs="Times New Roman"/>
          <w:color w:val="000000"/>
        </w:rPr>
      </w:pPr>
      <w:r w:rsidRPr="004A3FC9">
        <w:rPr>
          <w:rFonts w:eastAsia="Times New Roman" w:cs="Times New Roman"/>
          <w:b/>
          <w:bCs/>
        </w:rPr>
        <w:t>Edastava teave miinimumkoosseis:</w:t>
      </w:r>
    </w:p>
    <w:p w14:paraId="55E43F5C"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õnnetuse asjaolud;</w:t>
      </w:r>
    </w:p>
    <w:p w14:paraId="305F959F"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õnnetuse põhjustamisega seotud ja õnnetuse tagajärjel vabanenud ohtlikud kemikaalid;</w:t>
      </w:r>
    </w:p>
    <w:p w14:paraId="5DFBCF80"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kirjeldus õnnetuse mõjudest inimesele ja keskkonnale;</w:t>
      </w:r>
    </w:p>
    <w:p w14:paraId="20543A11"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rakendatud kaitsemeetmed ja tegutsemisjuhised õnnetuse mõju vähendamiseks;</w:t>
      </w:r>
    </w:p>
    <w:p w14:paraId="5A446C79"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õnnetuse keskmise ja pikaajalise toime leevendamiseks kavandatud meetmed;</w:t>
      </w:r>
    </w:p>
    <w:p w14:paraId="0E02570B" w14:textId="77777777" w:rsidR="004143A5" w:rsidRPr="004A3FC9" w:rsidRDefault="004143A5" w:rsidP="00455963">
      <w:pPr>
        <w:numPr>
          <w:ilvl w:val="0"/>
          <w:numId w:val="11"/>
        </w:numPr>
        <w:ind w:left="357" w:firstLine="0"/>
        <w:rPr>
          <w:rFonts w:eastAsia="Times New Roman" w:cs="Times New Roman"/>
        </w:rPr>
      </w:pPr>
      <w:r w:rsidRPr="004A3FC9">
        <w:rPr>
          <w:rFonts w:eastAsia="Times New Roman" w:cs="Times New Roman"/>
        </w:rPr>
        <w:t>õnnetuse kordumise vältimiseks kavandatud meetmed.</w:t>
      </w:r>
    </w:p>
    <w:p w14:paraId="208E5C49" w14:textId="77777777" w:rsidR="0061532C" w:rsidRPr="004A3FC9" w:rsidRDefault="0061532C" w:rsidP="00D311CD">
      <w:pPr>
        <w:autoSpaceDE w:val="0"/>
        <w:spacing w:before="120" w:after="120"/>
        <w:jc w:val="both"/>
        <w:rPr>
          <w:rFonts w:eastAsia="Times New Roman" w:cs="Times New Roman"/>
        </w:rPr>
      </w:pPr>
    </w:p>
    <w:p w14:paraId="6BBE21FD" w14:textId="77777777" w:rsidR="00A25595" w:rsidRPr="004A3FC9" w:rsidRDefault="00A25595" w:rsidP="00D311CD">
      <w:pPr>
        <w:autoSpaceDE w:val="0"/>
        <w:spacing w:before="120" w:after="120"/>
        <w:jc w:val="both"/>
        <w:rPr>
          <w:rFonts w:eastAsia="Times New Roman" w:cs="Times New Roman"/>
        </w:rPr>
      </w:pPr>
    </w:p>
    <w:p w14:paraId="782AE2C3" w14:textId="77777777" w:rsidR="00A25595" w:rsidRPr="004A3FC9" w:rsidRDefault="00A25595" w:rsidP="00D311CD">
      <w:pPr>
        <w:autoSpaceDE w:val="0"/>
        <w:spacing w:before="120" w:after="120"/>
        <w:jc w:val="both"/>
        <w:rPr>
          <w:rFonts w:eastAsia="Times New Roman" w:cs="Times New Roman"/>
        </w:rPr>
      </w:pPr>
    </w:p>
    <w:p w14:paraId="204A5CC9" w14:textId="77777777" w:rsidR="00A25595" w:rsidRPr="004A3FC9" w:rsidRDefault="00A25595" w:rsidP="00D311CD">
      <w:pPr>
        <w:autoSpaceDE w:val="0"/>
        <w:spacing w:before="120" w:after="120"/>
        <w:jc w:val="both"/>
        <w:rPr>
          <w:rFonts w:eastAsia="Times New Roman" w:cs="Times New Roman"/>
        </w:rPr>
      </w:pPr>
    </w:p>
    <w:p w14:paraId="3B78852B" w14:textId="77777777" w:rsidR="00A25595" w:rsidRPr="004A3FC9" w:rsidRDefault="00A25595" w:rsidP="00D311CD">
      <w:pPr>
        <w:autoSpaceDE w:val="0"/>
        <w:spacing w:before="120" w:after="120"/>
        <w:jc w:val="both"/>
        <w:rPr>
          <w:rFonts w:eastAsia="Times New Roman" w:cs="Times New Roman"/>
        </w:rPr>
      </w:pPr>
    </w:p>
    <w:p w14:paraId="15FE14D2" w14:textId="77777777" w:rsidR="00DC317B" w:rsidRDefault="00DC317B" w:rsidP="00BC0F7C">
      <w:pPr>
        <w:pStyle w:val="Heading1"/>
        <w:rPr>
          <w:rFonts w:ascii="Times New Roman" w:hAnsi="Times New Roman" w:cs="Times New Roman"/>
          <w:sz w:val="24"/>
          <w:szCs w:val="24"/>
        </w:rPr>
      </w:pPr>
      <w:bookmarkStart w:id="67" w:name="_Toc176257005"/>
      <w:r>
        <w:rPr>
          <w:rFonts w:ascii="Times New Roman" w:hAnsi="Times New Roman" w:cs="Times New Roman"/>
          <w:sz w:val="24"/>
          <w:szCs w:val="24"/>
        </w:rPr>
        <w:t>3.4</w:t>
      </w:r>
      <w:r w:rsidR="00BC0F7C" w:rsidRPr="004A3FC9">
        <w:rPr>
          <w:rFonts w:ascii="Times New Roman" w:hAnsi="Times New Roman" w:cs="Times New Roman"/>
          <w:sz w:val="24"/>
          <w:szCs w:val="24"/>
        </w:rPr>
        <w:t xml:space="preserve">. </w:t>
      </w:r>
      <w:r w:rsidR="0061532C" w:rsidRPr="004A3FC9">
        <w:rPr>
          <w:rFonts w:ascii="Times New Roman" w:hAnsi="Times New Roman" w:cs="Times New Roman"/>
          <w:sz w:val="24"/>
          <w:szCs w:val="24"/>
        </w:rPr>
        <w:t xml:space="preserve">VORM </w:t>
      </w:r>
      <w:r w:rsidR="00DA4904">
        <w:rPr>
          <w:rFonts w:ascii="Times New Roman" w:hAnsi="Times New Roman" w:cs="Times New Roman"/>
          <w:sz w:val="24"/>
          <w:szCs w:val="24"/>
        </w:rPr>
        <w:t>4</w:t>
      </w:r>
      <w:r w:rsidR="0061532C" w:rsidRPr="004A3FC9">
        <w:rPr>
          <w:rFonts w:ascii="Times New Roman" w:hAnsi="Times New Roman" w:cs="Times New Roman"/>
          <w:sz w:val="24"/>
          <w:szCs w:val="24"/>
        </w:rPr>
        <w:t xml:space="preserve"> </w:t>
      </w:r>
      <w:r w:rsidR="00A25595" w:rsidRPr="004A3FC9">
        <w:rPr>
          <w:rFonts w:ascii="Times New Roman" w:hAnsi="Times New Roman" w:cs="Times New Roman"/>
          <w:sz w:val="24"/>
          <w:szCs w:val="24"/>
        </w:rPr>
        <w:t xml:space="preserve">INFOTEAVITUS JUHTUNUD ÕNNETUSEST </w:t>
      </w:r>
      <w:r w:rsidR="008A5DB0" w:rsidRPr="004A3FC9">
        <w:rPr>
          <w:rFonts w:ascii="Times New Roman" w:hAnsi="Times New Roman" w:cs="Times New Roman"/>
          <w:sz w:val="24"/>
          <w:szCs w:val="24"/>
        </w:rPr>
        <w:t xml:space="preserve">TEL-B </w:t>
      </w:r>
      <w:r w:rsidR="008843D3" w:rsidRPr="004A3FC9">
        <w:rPr>
          <w:rFonts w:ascii="Times New Roman" w:hAnsi="Times New Roman" w:cs="Times New Roman"/>
          <w:sz w:val="24"/>
          <w:szCs w:val="24"/>
        </w:rPr>
        <w:t>TOOTJALE</w:t>
      </w:r>
      <w:r w:rsidR="001B1FEE" w:rsidRPr="004A3FC9">
        <w:rPr>
          <w:rFonts w:ascii="Times New Roman" w:hAnsi="Times New Roman" w:cs="Times New Roman"/>
          <w:sz w:val="24"/>
          <w:szCs w:val="24"/>
        </w:rPr>
        <w:t xml:space="preserve"> </w:t>
      </w:r>
      <w:r w:rsidR="008843D3" w:rsidRPr="004A3FC9">
        <w:rPr>
          <w:rFonts w:ascii="Times New Roman" w:hAnsi="Times New Roman" w:cs="Times New Roman"/>
          <w:sz w:val="24"/>
          <w:szCs w:val="24"/>
        </w:rPr>
        <w:t xml:space="preserve">JA VAJADUSEL </w:t>
      </w:r>
      <w:r w:rsidR="007B7463" w:rsidRPr="004A3FC9">
        <w:rPr>
          <w:rFonts w:ascii="Times New Roman" w:hAnsi="Times New Roman" w:cs="Times New Roman"/>
          <w:sz w:val="24"/>
          <w:szCs w:val="24"/>
        </w:rPr>
        <w:t>KONSULTATSIOON PÄÄSTETÖÖDE KORRALDAMISEKS JA/VÕI MEDITSIINILISE ABI ANDMISEKS</w:t>
      </w:r>
      <w:bookmarkEnd w:id="67"/>
      <w:r w:rsidR="001B1FEE" w:rsidRPr="004A3FC9">
        <w:rPr>
          <w:rFonts w:ascii="Times New Roman" w:hAnsi="Times New Roman" w:cs="Times New Roman"/>
          <w:sz w:val="24"/>
          <w:szCs w:val="24"/>
        </w:rPr>
        <w:t xml:space="preserve"> </w:t>
      </w:r>
    </w:p>
    <w:p w14:paraId="05219B6A" w14:textId="4F717635" w:rsidR="00816536" w:rsidRPr="00DC317B" w:rsidRDefault="001B1FEE" w:rsidP="00DC317B">
      <w:r w:rsidRPr="00DC317B">
        <w:t xml:space="preserve">(viimase puhul kontakteeruda </w:t>
      </w:r>
      <w:proofErr w:type="spellStart"/>
      <w:r w:rsidR="008A5DB0" w:rsidRPr="00DC317B">
        <w:t>Innospec</w:t>
      </w:r>
      <w:proofErr w:type="spellEnd"/>
      <w:r w:rsidR="008A5DB0" w:rsidRPr="00DC317B">
        <w:t xml:space="preserve"> Limited Company Medical </w:t>
      </w:r>
      <w:proofErr w:type="spellStart"/>
      <w:r w:rsidR="008A5DB0" w:rsidRPr="00DC317B">
        <w:t>Officer</w:t>
      </w:r>
      <w:proofErr w:type="spellEnd"/>
      <w:r w:rsidRPr="00DC317B">
        <w:t>)</w:t>
      </w:r>
    </w:p>
    <w:p w14:paraId="4ED0B8C1" w14:textId="77777777" w:rsidR="00DC317B" w:rsidRDefault="00DC317B" w:rsidP="005641E0">
      <w:pPr>
        <w:autoSpaceDE w:val="0"/>
        <w:spacing w:before="120" w:after="120"/>
        <w:jc w:val="both"/>
        <w:rPr>
          <w:rFonts w:eastAsia="Times New Roman" w:cs="Times New Roman"/>
          <w:b/>
          <w:bCs/>
        </w:rPr>
      </w:pPr>
    </w:p>
    <w:p w14:paraId="5AB06988" w14:textId="33A41311" w:rsidR="005641E0" w:rsidRPr="004A3FC9" w:rsidRDefault="005641E0" w:rsidP="005641E0">
      <w:pPr>
        <w:autoSpaceDE w:val="0"/>
        <w:spacing w:before="120" w:after="120"/>
        <w:jc w:val="both"/>
        <w:rPr>
          <w:rFonts w:eastAsia="Times New Roman" w:cs="Times New Roman"/>
          <w:b/>
          <w:bCs/>
        </w:rPr>
      </w:pPr>
      <w:r w:rsidRPr="004A3FC9">
        <w:rPr>
          <w:rFonts w:eastAsia="Times New Roman" w:cs="Times New Roman"/>
          <w:b/>
          <w:bCs/>
        </w:rPr>
        <w:t xml:space="preserve">Reeglid: </w:t>
      </w:r>
      <w:r w:rsidRPr="004A3FC9">
        <w:rPr>
          <w:rFonts w:eastAsia="Times New Roman" w:cs="Times New Roman"/>
          <w:bCs/>
        </w:rPr>
        <w:t>Teavitada esimesel võimalusel</w:t>
      </w:r>
      <w:r w:rsidR="00F01BAB" w:rsidRPr="004A3FC9">
        <w:rPr>
          <w:rFonts w:eastAsia="Times New Roman" w:cs="Times New Roman"/>
          <w:bCs/>
        </w:rPr>
        <w:t xml:space="preserve"> AVGAS hoones toimunud õnnetuse korral</w:t>
      </w:r>
    </w:p>
    <w:p w14:paraId="3CCD6DCF" w14:textId="2D38363F" w:rsidR="005641E0" w:rsidRPr="004A3FC9" w:rsidRDefault="005641E0" w:rsidP="005641E0">
      <w:pPr>
        <w:autoSpaceDE w:val="0"/>
        <w:spacing w:before="120" w:after="120"/>
        <w:jc w:val="both"/>
        <w:rPr>
          <w:rFonts w:eastAsia="Times New Roman" w:cs="Times New Roman"/>
        </w:rPr>
      </w:pPr>
      <w:r w:rsidRPr="004A3FC9">
        <w:rPr>
          <w:rFonts w:eastAsia="Times New Roman" w:cs="Times New Roman"/>
          <w:b/>
          <w:bCs/>
        </w:rPr>
        <w:t>Kes teavitab:</w:t>
      </w:r>
      <w:r w:rsidRPr="004A3FC9">
        <w:rPr>
          <w:rFonts w:cs="Times New Roman"/>
        </w:rPr>
        <w:t xml:space="preserve"> </w:t>
      </w:r>
      <w:r w:rsidR="00DA501B" w:rsidRPr="004A3FC9">
        <w:rPr>
          <w:rFonts w:eastAsia="Times New Roman" w:cs="Times New Roman"/>
        </w:rPr>
        <w:t>Kriisikomisjon/Haldusjuht</w:t>
      </w:r>
    </w:p>
    <w:p w14:paraId="2FFA6B27" w14:textId="1FA223BC" w:rsidR="005641E0" w:rsidRPr="004A3FC9" w:rsidRDefault="005641E0" w:rsidP="005641E0">
      <w:pPr>
        <w:autoSpaceDE w:val="0"/>
        <w:spacing w:before="120" w:after="120"/>
        <w:jc w:val="both"/>
        <w:rPr>
          <w:rFonts w:eastAsia="Times New Roman" w:cs="Times New Roman"/>
          <w:b/>
          <w:bCs/>
        </w:rPr>
      </w:pPr>
      <w:r w:rsidRPr="004A3FC9">
        <w:rPr>
          <w:rFonts w:eastAsia="Times New Roman" w:cs="Times New Roman"/>
          <w:b/>
          <w:bCs/>
        </w:rPr>
        <w:t xml:space="preserve">Kuidas teavitada: </w:t>
      </w:r>
      <w:r w:rsidRPr="004A3FC9">
        <w:rPr>
          <w:rFonts w:eastAsia="Times New Roman" w:cs="Times New Roman"/>
        </w:rPr>
        <w:t>Telefoni teel</w:t>
      </w:r>
      <w:r w:rsidR="00326B14" w:rsidRPr="004A3FC9">
        <w:rPr>
          <w:rFonts w:eastAsia="Times New Roman" w:cs="Times New Roman"/>
        </w:rPr>
        <w:t xml:space="preserve"> (inglise keeles)</w:t>
      </w:r>
    </w:p>
    <w:p w14:paraId="34ED7F8D" w14:textId="77455F88" w:rsidR="005641E0" w:rsidRPr="004A3FC9" w:rsidRDefault="005641E0" w:rsidP="005641E0">
      <w:pPr>
        <w:autoSpaceDE w:val="0"/>
        <w:spacing w:before="120" w:after="120"/>
        <w:jc w:val="both"/>
        <w:rPr>
          <w:rFonts w:eastAsia="Times New Roman" w:cs="Times New Roman"/>
        </w:rPr>
      </w:pPr>
      <w:r w:rsidRPr="004A3FC9">
        <w:rPr>
          <w:rFonts w:eastAsia="Times New Roman" w:cs="Times New Roman"/>
          <w:b/>
          <w:bCs/>
        </w:rPr>
        <w:t>Kuhu tuleb teave edastada:</w:t>
      </w:r>
      <w:r w:rsidRPr="004A3FC9">
        <w:rPr>
          <w:rFonts w:eastAsia="Times New Roman" w:cs="Times New Roman"/>
        </w:rPr>
        <w:t xml:space="preserve"> </w:t>
      </w:r>
      <w:proofErr w:type="spellStart"/>
      <w:r w:rsidR="00F37620" w:rsidRPr="004A3FC9">
        <w:rPr>
          <w:rFonts w:eastAsia="Times New Roman" w:cs="Times New Roman"/>
        </w:rPr>
        <w:t>Innospec</w:t>
      </w:r>
      <w:proofErr w:type="spellEnd"/>
      <w:r w:rsidR="00F37620" w:rsidRPr="004A3FC9">
        <w:rPr>
          <w:rFonts w:eastAsia="Times New Roman" w:cs="Times New Roman"/>
        </w:rPr>
        <w:t xml:space="preserve"> Limited Company Medical </w:t>
      </w:r>
      <w:proofErr w:type="spellStart"/>
      <w:r w:rsidR="00F37620" w:rsidRPr="004A3FC9">
        <w:rPr>
          <w:rFonts w:eastAsia="Times New Roman" w:cs="Times New Roman"/>
        </w:rPr>
        <w:t>Officer</w:t>
      </w:r>
      <w:proofErr w:type="spellEnd"/>
      <w:r w:rsidRPr="004A3FC9">
        <w:rPr>
          <w:rFonts w:eastAsia="Times New Roman" w:cs="Times New Roman"/>
        </w:rPr>
        <w:t xml:space="preserve">: </w:t>
      </w:r>
      <w:r w:rsidR="008F7856" w:rsidRPr="004A3FC9">
        <w:rPr>
          <w:rFonts w:cs="Times New Roman"/>
        </w:rPr>
        <w:t>+44-(0)151-355-3611</w:t>
      </w:r>
    </w:p>
    <w:p w14:paraId="16430989" w14:textId="77777777" w:rsidR="005641E0" w:rsidRPr="004A3FC9" w:rsidRDefault="005641E0" w:rsidP="005641E0">
      <w:pPr>
        <w:autoSpaceDE w:val="0"/>
        <w:spacing w:before="120" w:after="120"/>
        <w:jc w:val="both"/>
        <w:rPr>
          <w:rFonts w:eastAsia="Arial" w:cs="Times New Roman"/>
        </w:rPr>
      </w:pPr>
      <w:r w:rsidRPr="004A3FC9">
        <w:rPr>
          <w:rFonts w:eastAsia="Times New Roman" w:cs="Times New Roman"/>
          <w:b/>
          <w:bCs/>
        </w:rPr>
        <w:t>Teave sisu</w:t>
      </w:r>
    </w:p>
    <w:p w14:paraId="24D180EC" w14:textId="77777777" w:rsidR="005641E0" w:rsidRPr="004A3FC9" w:rsidRDefault="005641E0" w:rsidP="005641E0">
      <w:pPr>
        <w:numPr>
          <w:ilvl w:val="0"/>
          <w:numId w:val="11"/>
        </w:numPr>
        <w:ind w:left="357" w:firstLine="0"/>
        <w:rPr>
          <w:rFonts w:eastAsia="Times New Roman" w:cs="Times New Roman"/>
        </w:rPr>
      </w:pPr>
      <w:r w:rsidRPr="004A3FC9">
        <w:rPr>
          <w:rFonts w:eastAsia="Times New Roman" w:cs="Times New Roman"/>
        </w:rPr>
        <w:t>sündmuse toimumise aeg (kuupäev, kellaaeg või ajavahemik)</w:t>
      </w:r>
    </w:p>
    <w:p w14:paraId="144BA166" w14:textId="77777777" w:rsidR="005641E0" w:rsidRPr="004A3FC9" w:rsidRDefault="005641E0" w:rsidP="005641E0">
      <w:pPr>
        <w:numPr>
          <w:ilvl w:val="0"/>
          <w:numId w:val="11"/>
        </w:numPr>
        <w:ind w:left="357" w:firstLine="0"/>
        <w:rPr>
          <w:rFonts w:eastAsia="Times New Roman" w:cs="Times New Roman"/>
        </w:rPr>
      </w:pPr>
      <w:r w:rsidRPr="004A3FC9">
        <w:rPr>
          <w:rFonts w:eastAsia="Times New Roman" w:cs="Times New Roman"/>
        </w:rPr>
        <w:t>sündmuse toimumiskoht</w:t>
      </w:r>
    </w:p>
    <w:p w14:paraId="347B7A5B" w14:textId="77777777" w:rsidR="005641E0" w:rsidRPr="004A3FC9" w:rsidRDefault="005641E0" w:rsidP="005641E0">
      <w:pPr>
        <w:numPr>
          <w:ilvl w:val="0"/>
          <w:numId w:val="11"/>
        </w:numPr>
        <w:ind w:left="357" w:firstLine="0"/>
        <w:rPr>
          <w:rFonts w:eastAsia="Times New Roman" w:cs="Times New Roman"/>
        </w:rPr>
      </w:pPr>
      <w:r w:rsidRPr="004A3FC9">
        <w:rPr>
          <w:rFonts w:eastAsia="Times New Roman" w:cs="Times New Roman"/>
        </w:rPr>
        <w:t>sündmuse lühikirjeldus ning teadaolev või oletatav põhjus</w:t>
      </w:r>
    </w:p>
    <w:p w14:paraId="01DF8B6F" w14:textId="358667E1" w:rsidR="00301451" w:rsidRPr="004A3FC9" w:rsidRDefault="00301451" w:rsidP="005641E0">
      <w:pPr>
        <w:numPr>
          <w:ilvl w:val="0"/>
          <w:numId w:val="11"/>
        </w:numPr>
        <w:ind w:left="357" w:firstLine="0"/>
        <w:rPr>
          <w:rFonts w:eastAsia="Times New Roman" w:cs="Times New Roman"/>
        </w:rPr>
      </w:pPr>
      <w:r w:rsidRPr="004A3FC9">
        <w:rPr>
          <w:rFonts w:eastAsia="Times New Roman" w:cs="Times New Roman"/>
        </w:rPr>
        <w:t>teadaolevad andmed maha</w:t>
      </w:r>
      <w:r w:rsidR="00077FED" w:rsidRPr="004A3FC9">
        <w:rPr>
          <w:rFonts w:eastAsia="Times New Roman" w:cs="Times New Roman"/>
        </w:rPr>
        <w:t xml:space="preserve"> </w:t>
      </w:r>
      <w:r w:rsidRPr="004A3FC9">
        <w:rPr>
          <w:rFonts w:eastAsia="Times New Roman" w:cs="Times New Roman"/>
        </w:rPr>
        <w:t>valgun</w:t>
      </w:r>
      <w:r w:rsidR="00077FED" w:rsidRPr="004A3FC9">
        <w:rPr>
          <w:rFonts w:eastAsia="Times New Roman" w:cs="Times New Roman"/>
        </w:rPr>
        <w:t>u</w:t>
      </w:r>
      <w:r w:rsidRPr="004A3FC9">
        <w:rPr>
          <w:rFonts w:eastAsia="Times New Roman" w:cs="Times New Roman"/>
        </w:rPr>
        <w:t>d produkti kohta</w:t>
      </w:r>
      <w:r w:rsidR="00C406CE" w:rsidRPr="004A3FC9">
        <w:rPr>
          <w:rFonts w:eastAsia="Times New Roman" w:cs="Times New Roman"/>
        </w:rPr>
        <w:t xml:space="preserve"> (kogused)</w:t>
      </w:r>
      <w:r w:rsidRPr="004A3FC9">
        <w:rPr>
          <w:rFonts w:eastAsia="Times New Roman" w:cs="Times New Roman"/>
        </w:rPr>
        <w:t xml:space="preserve"> </w:t>
      </w:r>
      <w:r w:rsidR="00077FED" w:rsidRPr="004A3FC9">
        <w:rPr>
          <w:rFonts w:eastAsia="Times New Roman" w:cs="Times New Roman"/>
        </w:rPr>
        <w:t xml:space="preserve"> </w:t>
      </w:r>
    </w:p>
    <w:p w14:paraId="0EE65638" w14:textId="77777777" w:rsidR="00C406CE" w:rsidRPr="004A3FC9" w:rsidRDefault="00C406CE" w:rsidP="00C406CE">
      <w:pPr>
        <w:numPr>
          <w:ilvl w:val="0"/>
          <w:numId w:val="11"/>
        </w:numPr>
        <w:ind w:left="357" w:firstLine="0"/>
        <w:rPr>
          <w:rFonts w:eastAsia="Times New Roman" w:cs="Times New Roman"/>
        </w:rPr>
      </w:pPr>
      <w:r w:rsidRPr="004A3FC9">
        <w:rPr>
          <w:rFonts w:eastAsia="Times New Roman" w:cs="Times New Roman"/>
        </w:rPr>
        <w:t>teadaolevad andmed hukkunute ja kannatanute kohta</w:t>
      </w:r>
    </w:p>
    <w:p w14:paraId="2313FF00" w14:textId="77777777" w:rsidR="00301451" w:rsidRPr="004A3FC9" w:rsidRDefault="00301451" w:rsidP="00301451">
      <w:pPr>
        <w:rPr>
          <w:rFonts w:eastAsia="Times New Roman" w:cs="Times New Roman"/>
        </w:rPr>
      </w:pPr>
    </w:p>
    <w:p w14:paraId="512A6802" w14:textId="3B23E38D" w:rsidR="00301451" w:rsidRPr="004A3FC9" w:rsidRDefault="00B07AD2" w:rsidP="00301451">
      <w:pPr>
        <w:rPr>
          <w:rFonts w:eastAsia="Times New Roman" w:cs="Times New Roman"/>
          <w:b/>
        </w:rPr>
      </w:pPr>
      <w:r w:rsidRPr="004A3FC9">
        <w:rPr>
          <w:rFonts w:eastAsia="Times New Roman" w:cs="Times New Roman"/>
          <w:b/>
        </w:rPr>
        <w:t>Konsult</w:t>
      </w:r>
      <w:r w:rsidR="007B0C2A" w:rsidRPr="004A3FC9">
        <w:rPr>
          <w:rFonts w:eastAsia="Times New Roman" w:cs="Times New Roman"/>
          <w:b/>
        </w:rPr>
        <w:t>eerimise</w:t>
      </w:r>
      <w:r w:rsidRPr="004A3FC9">
        <w:rPr>
          <w:rFonts w:eastAsia="Times New Roman" w:cs="Times New Roman"/>
          <w:b/>
        </w:rPr>
        <w:t xml:space="preserve"> sisu</w:t>
      </w:r>
      <w:r w:rsidR="007B0C2A" w:rsidRPr="004A3FC9">
        <w:rPr>
          <w:rFonts w:eastAsia="Times New Roman" w:cs="Times New Roman"/>
          <w:b/>
        </w:rPr>
        <w:t xml:space="preserve"> </w:t>
      </w:r>
    </w:p>
    <w:p w14:paraId="054D4F15" w14:textId="77777777" w:rsidR="00301451" w:rsidRPr="004A3FC9" w:rsidRDefault="00301451" w:rsidP="00301451">
      <w:pPr>
        <w:rPr>
          <w:rFonts w:eastAsia="Times New Roman" w:cs="Times New Roman"/>
        </w:rPr>
      </w:pPr>
    </w:p>
    <w:p w14:paraId="44FEED74" w14:textId="004BEBCC" w:rsidR="005641E0" w:rsidRPr="004A3FC9" w:rsidRDefault="005641E0" w:rsidP="005641E0">
      <w:pPr>
        <w:numPr>
          <w:ilvl w:val="0"/>
          <w:numId w:val="11"/>
        </w:numPr>
        <w:ind w:left="357" w:firstLine="0"/>
        <w:rPr>
          <w:rFonts w:eastAsia="Times New Roman" w:cs="Times New Roman"/>
        </w:rPr>
      </w:pPr>
      <w:r w:rsidRPr="004A3FC9">
        <w:rPr>
          <w:rFonts w:eastAsia="Times New Roman" w:cs="Times New Roman"/>
        </w:rPr>
        <w:t>inimeste evakueerimise või selle vajaduse kohta</w:t>
      </w:r>
    </w:p>
    <w:p w14:paraId="0C4099E3" w14:textId="255C53D6" w:rsidR="005179E8" w:rsidRPr="004A3FC9" w:rsidRDefault="005179E8" w:rsidP="005641E0">
      <w:pPr>
        <w:numPr>
          <w:ilvl w:val="0"/>
          <w:numId w:val="11"/>
        </w:numPr>
        <w:ind w:left="357" w:firstLine="0"/>
        <w:rPr>
          <w:rFonts w:eastAsia="Times New Roman" w:cs="Times New Roman"/>
        </w:rPr>
      </w:pPr>
      <w:r w:rsidRPr="004A3FC9">
        <w:rPr>
          <w:rFonts w:eastAsia="Times New Roman" w:cs="Times New Roman"/>
        </w:rPr>
        <w:t xml:space="preserve">andmed isikukaitsevahendite kohta </w:t>
      </w:r>
    </w:p>
    <w:p w14:paraId="6208FF53" w14:textId="6A973FCA" w:rsidR="005179E8" w:rsidRPr="004A3FC9" w:rsidRDefault="005179E8" w:rsidP="005641E0">
      <w:pPr>
        <w:numPr>
          <w:ilvl w:val="0"/>
          <w:numId w:val="11"/>
        </w:numPr>
        <w:ind w:left="357" w:firstLine="0"/>
        <w:rPr>
          <w:rFonts w:eastAsia="Times New Roman" w:cs="Times New Roman"/>
        </w:rPr>
      </w:pPr>
      <w:r w:rsidRPr="004A3FC9">
        <w:rPr>
          <w:rFonts w:eastAsia="Times New Roman" w:cs="Times New Roman"/>
        </w:rPr>
        <w:t xml:space="preserve">andmed </w:t>
      </w:r>
      <w:r w:rsidR="008272A9" w:rsidRPr="004A3FC9">
        <w:rPr>
          <w:rFonts w:eastAsia="Times New Roman" w:cs="Times New Roman"/>
        </w:rPr>
        <w:t>õnnetuse likvideerimiseks vajalike erivahendite kohta</w:t>
      </w:r>
    </w:p>
    <w:p w14:paraId="02E84D7E" w14:textId="74261DB8" w:rsidR="005641E0" w:rsidRPr="004A3FC9" w:rsidRDefault="005641E0" w:rsidP="00B02E4C">
      <w:pPr>
        <w:pStyle w:val="ListParagraph"/>
        <w:numPr>
          <w:ilvl w:val="0"/>
          <w:numId w:val="11"/>
        </w:numPr>
      </w:pPr>
      <w:r w:rsidRPr="004A3FC9">
        <w:t>andmed prognoositava kahju kohta varale ja keskkonnale</w:t>
      </w:r>
    </w:p>
    <w:p w14:paraId="24F18D6D" w14:textId="510B2228" w:rsidR="005641E0" w:rsidRPr="004A3FC9" w:rsidRDefault="005641E0" w:rsidP="005641E0">
      <w:pPr>
        <w:numPr>
          <w:ilvl w:val="0"/>
          <w:numId w:val="11"/>
        </w:numPr>
        <w:ind w:left="357" w:firstLine="0"/>
        <w:rPr>
          <w:rFonts w:eastAsia="Times New Roman" w:cs="Times New Roman"/>
        </w:rPr>
      </w:pPr>
      <w:r w:rsidRPr="004A3FC9">
        <w:rPr>
          <w:rFonts w:eastAsia="Times New Roman" w:cs="Times New Roman"/>
        </w:rPr>
        <w:t>andmed prognoositava mõju kohta elutähtsate teenuste toimepidevusele (millised elutähtsad teenused, võimalik mõjutatud elanikkonna ning asutuste ja juriidiliste isikute hulk)</w:t>
      </w:r>
    </w:p>
    <w:p w14:paraId="332A469A" w14:textId="77777777" w:rsidR="00534842" w:rsidRPr="004A3FC9" w:rsidRDefault="00534842" w:rsidP="00534842">
      <w:pPr>
        <w:rPr>
          <w:rFonts w:eastAsia="Times New Roman" w:cs="Times New Roman"/>
        </w:rPr>
      </w:pPr>
    </w:p>
    <w:p w14:paraId="77E35543" w14:textId="77777777" w:rsidR="00534842" w:rsidRPr="004A3FC9" w:rsidRDefault="00534842" w:rsidP="00534842">
      <w:pPr>
        <w:rPr>
          <w:rFonts w:eastAsia="Times New Roman" w:cs="Times New Roman"/>
        </w:rPr>
      </w:pPr>
    </w:p>
    <w:p w14:paraId="674AEAF1" w14:textId="77777777" w:rsidR="00534842" w:rsidRPr="004A3FC9" w:rsidRDefault="00534842" w:rsidP="00534842">
      <w:pPr>
        <w:rPr>
          <w:rFonts w:eastAsia="Times New Roman" w:cs="Times New Roman"/>
        </w:rPr>
      </w:pPr>
    </w:p>
    <w:p w14:paraId="40240647" w14:textId="77777777" w:rsidR="00534842" w:rsidRPr="004A3FC9" w:rsidRDefault="00534842" w:rsidP="00534842">
      <w:pPr>
        <w:rPr>
          <w:rFonts w:eastAsia="Times New Roman" w:cs="Times New Roman"/>
        </w:rPr>
      </w:pPr>
    </w:p>
    <w:p w14:paraId="4111ACC2" w14:textId="77777777" w:rsidR="00534842" w:rsidRPr="004A3FC9" w:rsidRDefault="00534842" w:rsidP="00534842">
      <w:pPr>
        <w:rPr>
          <w:rFonts w:eastAsia="Times New Roman" w:cs="Times New Roman"/>
        </w:rPr>
      </w:pPr>
    </w:p>
    <w:p w14:paraId="5E1D5595" w14:textId="77777777" w:rsidR="00534842" w:rsidRPr="004A3FC9" w:rsidRDefault="00534842" w:rsidP="00534842">
      <w:pPr>
        <w:rPr>
          <w:rFonts w:eastAsia="Times New Roman" w:cs="Times New Roman"/>
        </w:rPr>
      </w:pPr>
    </w:p>
    <w:p w14:paraId="26691D6E" w14:textId="77777777" w:rsidR="00534842" w:rsidRPr="004A3FC9" w:rsidRDefault="00534842" w:rsidP="00534842">
      <w:pPr>
        <w:rPr>
          <w:rFonts w:eastAsia="Times New Roman" w:cs="Times New Roman"/>
        </w:rPr>
      </w:pPr>
    </w:p>
    <w:p w14:paraId="299AD8CF" w14:textId="77777777" w:rsidR="00534842" w:rsidRPr="004A3FC9" w:rsidRDefault="00534842" w:rsidP="00534842">
      <w:pPr>
        <w:rPr>
          <w:rFonts w:eastAsia="Times New Roman" w:cs="Times New Roman"/>
        </w:rPr>
      </w:pPr>
    </w:p>
    <w:p w14:paraId="347C3A7E" w14:textId="77777777" w:rsidR="00534842" w:rsidRPr="004A3FC9" w:rsidRDefault="00534842" w:rsidP="00534842">
      <w:pPr>
        <w:rPr>
          <w:rFonts w:eastAsia="Times New Roman" w:cs="Times New Roman"/>
        </w:rPr>
      </w:pPr>
    </w:p>
    <w:p w14:paraId="1CDCBD95" w14:textId="77777777" w:rsidR="00534842" w:rsidRPr="004A3FC9" w:rsidRDefault="00534842" w:rsidP="00534842">
      <w:pPr>
        <w:rPr>
          <w:rFonts w:eastAsia="Times New Roman" w:cs="Times New Roman"/>
        </w:rPr>
      </w:pPr>
    </w:p>
    <w:p w14:paraId="5B61AD62" w14:textId="77777777" w:rsidR="00534842" w:rsidRPr="004A3FC9" w:rsidRDefault="00534842" w:rsidP="00534842">
      <w:pPr>
        <w:rPr>
          <w:rFonts w:eastAsia="Times New Roman" w:cs="Times New Roman"/>
        </w:rPr>
      </w:pPr>
    </w:p>
    <w:p w14:paraId="4D45618A" w14:textId="77777777" w:rsidR="00534842" w:rsidRPr="004A3FC9" w:rsidRDefault="00534842" w:rsidP="00534842">
      <w:pPr>
        <w:rPr>
          <w:rFonts w:eastAsia="Times New Roman" w:cs="Times New Roman"/>
        </w:rPr>
      </w:pPr>
    </w:p>
    <w:p w14:paraId="79BBDC45" w14:textId="77777777" w:rsidR="00534842" w:rsidRPr="004A3FC9" w:rsidRDefault="00534842" w:rsidP="00534842">
      <w:pPr>
        <w:rPr>
          <w:rFonts w:eastAsia="Times New Roman" w:cs="Times New Roman"/>
        </w:rPr>
      </w:pPr>
    </w:p>
    <w:p w14:paraId="36FE4DE9" w14:textId="77777777" w:rsidR="00534842" w:rsidRPr="004A3FC9" w:rsidRDefault="00534842" w:rsidP="00534842">
      <w:pPr>
        <w:rPr>
          <w:rFonts w:eastAsia="Times New Roman" w:cs="Times New Roman"/>
        </w:rPr>
      </w:pPr>
    </w:p>
    <w:p w14:paraId="54FFAD73" w14:textId="77777777" w:rsidR="00534842" w:rsidRPr="004A3FC9" w:rsidRDefault="00534842" w:rsidP="00534842">
      <w:pPr>
        <w:rPr>
          <w:rFonts w:eastAsia="Times New Roman" w:cs="Times New Roman"/>
        </w:rPr>
      </w:pPr>
    </w:p>
    <w:p w14:paraId="6FADEB64" w14:textId="77777777" w:rsidR="00534842" w:rsidRPr="004A3FC9" w:rsidRDefault="00534842" w:rsidP="00534842">
      <w:pPr>
        <w:rPr>
          <w:rFonts w:eastAsia="Times New Roman" w:cs="Times New Roman"/>
        </w:rPr>
      </w:pPr>
    </w:p>
    <w:p w14:paraId="7E2C5AA1" w14:textId="77777777" w:rsidR="00534842" w:rsidRPr="004A3FC9" w:rsidRDefault="00534842" w:rsidP="00534842">
      <w:pPr>
        <w:rPr>
          <w:rFonts w:eastAsia="Times New Roman" w:cs="Times New Roman"/>
        </w:rPr>
      </w:pPr>
    </w:p>
    <w:p w14:paraId="23F25EC9" w14:textId="77777777" w:rsidR="00EB2BE1" w:rsidRPr="004A3FC9" w:rsidRDefault="00EB2BE1" w:rsidP="00534842">
      <w:pPr>
        <w:rPr>
          <w:rFonts w:eastAsia="Times New Roman" w:cs="Times New Roman"/>
        </w:rPr>
      </w:pPr>
    </w:p>
    <w:p w14:paraId="04B017D6" w14:textId="77777777" w:rsidR="00EB2BE1" w:rsidRPr="004A3FC9" w:rsidRDefault="00EB2BE1" w:rsidP="00534842">
      <w:pPr>
        <w:rPr>
          <w:rFonts w:eastAsia="Times New Roman" w:cs="Times New Roman"/>
        </w:rPr>
      </w:pPr>
    </w:p>
    <w:p w14:paraId="3F128311" w14:textId="172A0EA1" w:rsidR="00EB2BE1" w:rsidRPr="004A3FC9" w:rsidRDefault="00EB2BE1" w:rsidP="00EB2BE1">
      <w:pPr>
        <w:pStyle w:val="Heading1"/>
        <w:rPr>
          <w:rFonts w:ascii="Times New Roman" w:hAnsi="Times New Roman" w:cs="Times New Roman"/>
          <w:sz w:val="24"/>
          <w:szCs w:val="24"/>
        </w:rPr>
      </w:pPr>
      <w:bookmarkStart w:id="68" w:name="_Toc176257006"/>
      <w:r w:rsidRPr="004A3FC9">
        <w:rPr>
          <w:rFonts w:ascii="Times New Roman" w:hAnsi="Times New Roman" w:cs="Times New Roman"/>
          <w:sz w:val="24"/>
          <w:szCs w:val="24"/>
        </w:rPr>
        <w:t>3.</w:t>
      </w:r>
      <w:r w:rsidR="00DA4904">
        <w:rPr>
          <w:rFonts w:ascii="Times New Roman" w:hAnsi="Times New Roman" w:cs="Times New Roman"/>
          <w:sz w:val="24"/>
          <w:szCs w:val="24"/>
        </w:rPr>
        <w:t>5. VORM 5</w:t>
      </w:r>
      <w:r w:rsidRPr="004A3FC9">
        <w:rPr>
          <w:rFonts w:ascii="Times New Roman" w:hAnsi="Times New Roman" w:cs="Times New Roman"/>
          <w:sz w:val="24"/>
          <w:szCs w:val="24"/>
        </w:rPr>
        <w:t xml:space="preserve"> </w:t>
      </w:r>
      <w:r w:rsidR="0053678A" w:rsidRPr="004A3FC9">
        <w:rPr>
          <w:rFonts w:ascii="Times New Roman" w:hAnsi="Times New Roman" w:cs="Times New Roman"/>
          <w:sz w:val="24"/>
          <w:szCs w:val="24"/>
        </w:rPr>
        <w:t xml:space="preserve">OSRO (Oil </w:t>
      </w:r>
      <w:proofErr w:type="spellStart"/>
      <w:r w:rsidR="0053678A" w:rsidRPr="004A3FC9">
        <w:rPr>
          <w:rFonts w:ascii="Times New Roman" w:hAnsi="Times New Roman" w:cs="Times New Roman"/>
          <w:sz w:val="24"/>
          <w:szCs w:val="24"/>
        </w:rPr>
        <w:t>Spill</w:t>
      </w:r>
      <w:proofErr w:type="spellEnd"/>
      <w:r w:rsidR="0053678A" w:rsidRPr="004A3FC9">
        <w:rPr>
          <w:rFonts w:ascii="Times New Roman" w:hAnsi="Times New Roman" w:cs="Times New Roman"/>
          <w:sz w:val="24"/>
          <w:szCs w:val="24"/>
        </w:rPr>
        <w:t xml:space="preserve"> </w:t>
      </w:r>
      <w:proofErr w:type="spellStart"/>
      <w:r w:rsidR="0053678A" w:rsidRPr="004A3FC9">
        <w:rPr>
          <w:rFonts w:ascii="Times New Roman" w:hAnsi="Times New Roman" w:cs="Times New Roman"/>
          <w:sz w:val="24"/>
          <w:szCs w:val="24"/>
        </w:rPr>
        <w:t>Respond</w:t>
      </w:r>
      <w:proofErr w:type="spellEnd"/>
      <w:r w:rsidR="0053678A" w:rsidRPr="004A3FC9">
        <w:rPr>
          <w:rFonts w:ascii="Times New Roman" w:hAnsi="Times New Roman" w:cs="Times New Roman"/>
          <w:sz w:val="24"/>
          <w:szCs w:val="24"/>
        </w:rPr>
        <w:t xml:space="preserve"> Limited) </w:t>
      </w:r>
      <w:r w:rsidR="002100E5" w:rsidRPr="004A3FC9">
        <w:rPr>
          <w:rFonts w:ascii="Times New Roman" w:hAnsi="Times New Roman" w:cs="Times New Roman"/>
          <w:sz w:val="24"/>
          <w:szCs w:val="24"/>
        </w:rPr>
        <w:t>NAFTAREOSTUSE TÕRJEORGANISATSIOONI TEAVITUS</w:t>
      </w:r>
      <w:bookmarkEnd w:id="68"/>
      <w:r w:rsidR="002100E5" w:rsidRPr="004A3FC9">
        <w:rPr>
          <w:rFonts w:ascii="Times New Roman" w:hAnsi="Times New Roman" w:cs="Times New Roman"/>
          <w:sz w:val="24"/>
          <w:szCs w:val="24"/>
        </w:rPr>
        <w:t xml:space="preserve"> </w:t>
      </w:r>
      <w:r w:rsidR="0053678A" w:rsidRPr="004A3FC9">
        <w:rPr>
          <w:rFonts w:ascii="Times New Roman" w:hAnsi="Times New Roman" w:cs="Times New Roman"/>
          <w:sz w:val="24"/>
          <w:szCs w:val="24"/>
        </w:rPr>
        <w:t xml:space="preserve"> </w:t>
      </w:r>
    </w:p>
    <w:p w14:paraId="0EB43AF6" w14:textId="6A41CF79" w:rsidR="00F4032C" w:rsidRPr="004A3FC9" w:rsidRDefault="00F4032C" w:rsidP="00EB2BE1">
      <w:pPr>
        <w:autoSpaceDE w:val="0"/>
        <w:spacing w:before="120" w:after="120"/>
        <w:jc w:val="both"/>
        <w:rPr>
          <w:rFonts w:eastAsia="Times New Roman" w:cs="Times New Roman"/>
          <w:bCs/>
        </w:rPr>
      </w:pPr>
      <w:r w:rsidRPr="004A3FC9">
        <w:rPr>
          <w:rFonts w:eastAsia="Times New Roman" w:cs="Times New Roman"/>
          <w:b/>
          <w:bCs/>
        </w:rPr>
        <w:t>OSRL</w:t>
      </w:r>
      <w:r w:rsidRPr="004A3FC9">
        <w:rPr>
          <w:rFonts w:eastAsia="Times New Roman" w:cs="Times New Roman"/>
          <w:bCs/>
        </w:rPr>
        <w:t xml:space="preserve"> – Oil </w:t>
      </w:r>
      <w:proofErr w:type="spellStart"/>
      <w:r w:rsidRPr="004A3FC9">
        <w:rPr>
          <w:rFonts w:eastAsia="Times New Roman" w:cs="Times New Roman"/>
          <w:bCs/>
        </w:rPr>
        <w:t>Spill</w:t>
      </w:r>
      <w:proofErr w:type="spellEnd"/>
      <w:r w:rsidRPr="004A3FC9">
        <w:rPr>
          <w:rFonts w:eastAsia="Times New Roman" w:cs="Times New Roman"/>
          <w:bCs/>
        </w:rPr>
        <w:t xml:space="preserve"> </w:t>
      </w:r>
      <w:proofErr w:type="spellStart"/>
      <w:r w:rsidRPr="004A3FC9">
        <w:rPr>
          <w:rFonts w:eastAsia="Times New Roman" w:cs="Times New Roman"/>
          <w:bCs/>
        </w:rPr>
        <w:t>Respond</w:t>
      </w:r>
      <w:proofErr w:type="spellEnd"/>
      <w:r w:rsidRPr="004A3FC9">
        <w:rPr>
          <w:rFonts w:eastAsia="Times New Roman" w:cs="Times New Roman"/>
          <w:bCs/>
        </w:rPr>
        <w:t xml:space="preserve"> Limited on III klassi naftareostuse tõrjeorganisatsioon, mille peakontor on </w:t>
      </w:r>
      <w:proofErr w:type="spellStart"/>
      <w:r w:rsidRPr="004A3FC9">
        <w:rPr>
          <w:rFonts w:eastAsia="Times New Roman" w:cs="Times New Roman"/>
          <w:bCs/>
        </w:rPr>
        <w:t>ÜK-s</w:t>
      </w:r>
      <w:proofErr w:type="spellEnd"/>
      <w:r w:rsidRPr="004A3FC9">
        <w:rPr>
          <w:rFonts w:eastAsia="Times New Roman" w:cs="Times New Roman"/>
          <w:bCs/>
        </w:rPr>
        <w:t xml:space="preserve"> Londonis. Puma</w:t>
      </w:r>
      <w:r w:rsidR="00AA2BC6" w:rsidRPr="004A3FC9">
        <w:rPr>
          <w:rFonts w:eastAsia="Times New Roman" w:cs="Times New Roman"/>
          <w:bCs/>
        </w:rPr>
        <w:t xml:space="preserve"> Energy</w:t>
      </w:r>
      <w:r w:rsidRPr="004A3FC9">
        <w:rPr>
          <w:rFonts w:eastAsia="Times New Roman" w:cs="Times New Roman"/>
          <w:bCs/>
        </w:rPr>
        <w:t xml:space="preserve"> on selles organisatsioonis osalev liige, nii et </w:t>
      </w:r>
      <w:r w:rsidR="00AA2BC6" w:rsidRPr="004A3FC9">
        <w:rPr>
          <w:rFonts w:eastAsia="Times New Roman" w:cs="Times New Roman"/>
          <w:bCs/>
        </w:rPr>
        <w:t>Puma Energy</w:t>
      </w:r>
      <w:r w:rsidRPr="004A3FC9">
        <w:rPr>
          <w:rFonts w:eastAsia="Times New Roman" w:cs="Times New Roman"/>
          <w:bCs/>
        </w:rPr>
        <w:t xml:space="preserve"> energiaterminalid on merel toimuva reostuse korral sellega kaetud.  </w:t>
      </w:r>
    </w:p>
    <w:p w14:paraId="443AEDBB" w14:textId="19745203" w:rsidR="00EB2BE1" w:rsidRPr="004A3FC9" w:rsidRDefault="00EB2BE1" w:rsidP="00EB2BE1">
      <w:pPr>
        <w:autoSpaceDE w:val="0"/>
        <w:spacing w:before="120" w:after="120"/>
        <w:jc w:val="both"/>
        <w:rPr>
          <w:rFonts w:cs="Times New Roman"/>
        </w:rPr>
      </w:pPr>
      <w:r w:rsidRPr="004A3FC9">
        <w:rPr>
          <w:rFonts w:eastAsia="Times New Roman" w:cs="Times New Roman"/>
          <w:b/>
          <w:bCs/>
        </w:rPr>
        <w:t xml:space="preserve">Reeglid: </w:t>
      </w:r>
      <w:r w:rsidR="009B3EF0" w:rsidRPr="004A3FC9">
        <w:rPr>
          <w:rFonts w:cs="Times New Roman"/>
        </w:rPr>
        <w:t>Teavitamiskohustus kõigile Puma Energy naftaterminalidele</w:t>
      </w:r>
      <w:r w:rsidR="00072BED" w:rsidRPr="004A3FC9">
        <w:rPr>
          <w:rFonts w:cs="Times New Roman"/>
        </w:rPr>
        <w:t xml:space="preserve"> III klassi naftareostuse korral</w:t>
      </w:r>
    </w:p>
    <w:p w14:paraId="23BEEE82" w14:textId="0E38EE56" w:rsidR="00EB2BE1" w:rsidRPr="004A3FC9" w:rsidRDefault="00EB2BE1" w:rsidP="00EB2BE1">
      <w:pPr>
        <w:autoSpaceDE w:val="0"/>
        <w:spacing w:before="120" w:after="120"/>
        <w:jc w:val="both"/>
        <w:rPr>
          <w:rFonts w:eastAsia="Times New Roman" w:cs="Times New Roman"/>
        </w:rPr>
      </w:pPr>
      <w:r w:rsidRPr="004A3FC9">
        <w:rPr>
          <w:rFonts w:eastAsia="Times New Roman" w:cs="Times New Roman"/>
          <w:b/>
          <w:bCs/>
        </w:rPr>
        <w:t>Kes teavitab:</w:t>
      </w:r>
      <w:r w:rsidRPr="004A3FC9">
        <w:rPr>
          <w:rFonts w:cs="Times New Roman"/>
        </w:rPr>
        <w:t xml:space="preserve"> </w:t>
      </w:r>
      <w:r w:rsidR="009F6140" w:rsidRPr="004A3FC9">
        <w:rPr>
          <w:rFonts w:eastAsia="Times New Roman" w:cs="Times New Roman"/>
        </w:rPr>
        <w:t>Kriisikomisjon</w:t>
      </w:r>
    </w:p>
    <w:p w14:paraId="6ED0C751" w14:textId="7A940968" w:rsidR="00EB2BE1" w:rsidRPr="004A3FC9" w:rsidRDefault="00EB2BE1" w:rsidP="00EB2BE1">
      <w:pPr>
        <w:autoSpaceDE w:val="0"/>
        <w:spacing w:before="120" w:after="120"/>
        <w:jc w:val="both"/>
        <w:rPr>
          <w:rFonts w:eastAsia="Times New Roman" w:cs="Times New Roman"/>
          <w:b/>
          <w:bCs/>
        </w:rPr>
      </w:pPr>
      <w:r w:rsidRPr="004A3FC9">
        <w:rPr>
          <w:rFonts w:eastAsia="Times New Roman" w:cs="Times New Roman"/>
          <w:b/>
          <w:bCs/>
        </w:rPr>
        <w:t xml:space="preserve">Kuidas teavitada: </w:t>
      </w:r>
      <w:r w:rsidRPr="004A3FC9">
        <w:rPr>
          <w:rFonts w:eastAsia="Times New Roman" w:cs="Times New Roman"/>
        </w:rPr>
        <w:t>Telefoni teel</w:t>
      </w:r>
    </w:p>
    <w:p w14:paraId="5A7B6350" w14:textId="300F34AD" w:rsidR="00EB2BE1" w:rsidRPr="004A3FC9" w:rsidRDefault="00EB2BE1" w:rsidP="00EB2BE1">
      <w:pPr>
        <w:autoSpaceDE w:val="0"/>
        <w:spacing w:before="120" w:after="120"/>
        <w:jc w:val="both"/>
        <w:rPr>
          <w:rFonts w:eastAsia="Times New Roman" w:cs="Times New Roman"/>
        </w:rPr>
      </w:pPr>
      <w:r w:rsidRPr="004A3FC9">
        <w:rPr>
          <w:rFonts w:eastAsia="Times New Roman" w:cs="Times New Roman"/>
          <w:b/>
          <w:bCs/>
        </w:rPr>
        <w:t>Kuhu tuleb teave edastada:</w:t>
      </w:r>
      <w:r w:rsidRPr="004A3FC9">
        <w:rPr>
          <w:rFonts w:eastAsia="Times New Roman" w:cs="Times New Roman"/>
        </w:rPr>
        <w:t xml:space="preserve"> </w:t>
      </w:r>
      <w:r w:rsidR="000A5927" w:rsidRPr="004A3FC9">
        <w:rPr>
          <w:rFonts w:eastAsia="Times New Roman" w:cs="Times New Roman"/>
        </w:rPr>
        <w:t>Piirkon</w:t>
      </w:r>
      <w:r w:rsidR="00DF70F9" w:rsidRPr="004A3FC9">
        <w:rPr>
          <w:rFonts w:eastAsia="Times New Roman" w:cs="Times New Roman"/>
        </w:rPr>
        <w:t>na</w:t>
      </w:r>
      <w:r w:rsidR="000A5927" w:rsidRPr="004A3FC9">
        <w:rPr>
          <w:rFonts w:eastAsia="Times New Roman" w:cs="Times New Roman"/>
        </w:rPr>
        <w:t xml:space="preserve"> operatsiooni</w:t>
      </w:r>
      <w:r w:rsidR="00A33A32" w:rsidRPr="004A3FC9">
        <w:rPr>
          <w:rFonts w:eastAsia="Times New Roman" w:cs="Times New Roman"/>
        </w:rPr>
        <w:t>juhtidele</w:t>
      </w:r>
      <w:r w:rsidR="008E4B17" w:rsidRPr="004A3FC9">
        <w:rPr>
          <w:rFonts w:eastAsia="Times New Roman" w:cs="Times New Roman"/>
        </w:rPr>
        <w:t xml:space="preserve"> Aarto Eipre ja/või </w:t>
      </w:r>
      <w:r w:rsidR="00B035F3">
        <w:rPr>
          <w:rFonts w:eastAsia="Times New Roman" w:cs="Times New Roman"/>
        </w:rPr>
        <w:t>Priit End</w:t>
      </w:r>
    </w:p>
    <w:p w14:paraId="1EFEDE62" w14:textId="65B51BDB" w:rsidR="00B04FA3" w:rsidRDefault="00B04FA3" w:rsidP="00EB2BE1">
      <w:pPr>
        <w:autoSpaceDE w:val="0"/>
        <w:spacing w:before="120" w:after="120"/>
        <w:jc w:val="both"/>
        <w:rPr>
          <w:rFonts w:eastAsia="Times New Roman" w:cs="Times New Roman"/>
        </w:rPr>
      </w:pPr>
      <w:r w:rsidRPr="00B04FA3">
        <w:rPr>
          <w:rFonts w:eastAsia="Times New Roman" w:cs="Times New Roman"/>
        </w:rPr>
        <w:t>5027547</w:t>
      </w:r>
      <w:r>
        <w:rPr>
          <w:rFonts w:eastAsia="Times New Roman" w:cs="Times New Roman"/>
        </w:rPr>
        <w:t>/</w:t>
      </w:r>
      <w:r w:rsidR="00B035F3">
        <w:rPr>
          <w:rFonts w:eastAsia="Times New Roman" w:cs="Times New Roman"/>
        </w:rPr>
        <w:t>56210183</w:t>
      </w:r>
      <w:r w:rsidRPr="00B04FA3">
        <w:rPr>
          <w:rFonts w:eastAsia="Times New Roman" w:cs="Times New Roman"/>
        </w:rPr>
        <w:t xml:space="preserve"> </w:t>
      </w:r>
    </w:p>
    <w:p w14:paraId="4A9DDBB0" w14:textId="2950E21B" w:rsidR="00EB2BE1" w:rsidRPr="004A3FC9" w:rsidRDefault="00EB2BE1" w:rsidP="00EB2BE1">
      <w:pPr>
        <w:autoSpaceDE w:val="0"/>
        <w:spacing w:before="120" w:after="120"/>
        <w:jc w:val="both"/>
        <w:rPr>
          <w:rFonts w:eastAsia="Arial" w:cs="Times New Roman"/>
        </w:rPr>
      </w:pPr>
      <w:r w:rsidRPr="004A3FC9">
        <w:rPr>
          <w:rFonts w:eastAsia="Times New Roman" w:cs="Times New Roman"/>
          <w:b/>
          <w:bCs/>
        </w:rPr>
        <w:t>Teave sisu</w:t>
      </w:r>
    </w:p>
    <w:p w14:paraId="2501D0CC" w14:textId="77777777" w:rsidR="00EB2BE1" w:rsidRPr="004A3FC9" w:rsidRDefault="00EB2BE1" w:rsidP="00EB2BE1">
      <w:pPr>
        <w:numPr>
          <w:ilvl w:val="0"/>
          <w:numId w:val="11"/>
        </w:numPr>
        <w:ind w:left="357" w:firstLine="0"/>
        <w:rPr>
          <w:rFonts w:eastAsia="Times New Roman" w:cs="Times New Roman"/>
        </w:rPr>
      </w:pPr>
      <w:r w:rsidRPr="004A3FC9">
        <w:rPr>
          <w:rFonts w:eastAsia="Times New Roman" w:cs="Times New Roman"/>
        </w:rPr>
        <w:t>sündmuse toimumise aeg (kuupäev, kellaaeg või ajavahemik)</w:t>
      </w:r>
    </w:p>
    <w:p w14:paraId="51B3DE20" w14:textId="77777777" w:rsidR="00EB2BE1" w:rsidRPr="004A3FC9" w:rsidRDefault="00EB2BE1" w:rsidP="00EB2BE1">
      <w:pPr>
        <w:numPr>
          <w:ilvl w:val="0"/>
          <w:numId w:val="11"/>
        </w:numPr>
        <w:ind w:left="357" w:firstLine="0"/>
        <w:rPr>
          <w:rFonts w:eastAsia="Times New Roman" w:cs="Times New Roman"/>
        </w:rPr>
      </w:pPr>
      <w:r w:rsidRPr="004A3FC9">
        <w:rPr>
          <w:rFonts w:eastAsia="Times New Roman" w:cs="Times New Roman"/>
        </w:rPr>
        <w:t>sündmuse toimumiskoht</w:t>
      </w:r>
    </w:p>
    <w:p w14:paraId="7C5D5E6B" w14:textId="77777777" w:rsidR="00EB2BE1" w:rsidRPr="004A3FC9" w:rsidRDefault="00EB2BE1" w:rsidP="00EB2BE1">
      <w:pPr>
        <w:numPr>
          <w:ilvl w:val="0"/>
          <w:numId w:val="11"/>
        </w:numPr>
        <w:ind w:left="357" w:firstLine="0"/>
        <w:rPr>
          <w:rFonts w:eastAsia="Times New Roman" w:cs="Times New Roman"/>
        </w:rPr>
      </w:pPr>
      <w:r w:rsidRPr="004A3FC9">
        <w:rPr>
          <w:rFonts w:eastAsia="Times New Roman" w:cs="Times New Roman"/>
        </w:rPr>
        <w:t>sündmuse lühikirjeldus ning teadaolev või oletatav põhjus</w:t>
      </w:r>
    </w:p>
    <w:p w14:paraId="60F45DE1" w14:textId="77777777" w:rsidR="00A521F5" w:rsidRPr="004A3FC9" w:rsidRDefault="00EB2BE1" w:rsidP="00EB2BE1">
      <w:pPr>
        <w:numPr>
          <w:ilvl w:val="0"/>
          <w:numId w:val="11"/>
        </w:numPr>
        <w:ind w:left="357" w:firstLine="0"/>
        <w:rPr>
          <w:rFonts w:eastAsia="Times New Roman" w:cs="Times New Roman"/>
        </w:rPr>
      </w:pPr>
      <w:r w:rsidRPr="004A3FC9">
        <w:rPr>
          <w:rFonts w:eastAsia="Times New Roman" w:cs="Times New Roman"/>
        </w:rPr>
        <w:t>teadaolevad andmed maha valgunud produkti kohta (kogused</w:t>
      </w:r>
      <w:r w:rsidR="00CF2D9A" w:rsidRPr="004A3FC9">
        <w:rPr>
          <w:rFonts w:eastAsia="Times New Roman" w:cs="Times New Roman"/>
        </w:rPr>
        <w:t xml:space="preserve"> / reostuse ulatus</w:t>
      </w:r>
      <w:r w:rsidRPr="004A3FC9">
        <w:rPr>
          <w:rFonts w:eastAsia="Times New Roman" w:cs="Times New Roman"/>
        </w:rPr>
        <w:t xml:space="preserve">) </w:t>
      </w:r>
    </w:p>
    <w:p w14:paraId="24FC252F" w14:textId="4FBDB593" w:rsidR="00EB2BE1" w:rsidRPr="004A3FC9" w:rsidRDefault="00A521F5" w:rsidP="00EB2BE1">
      <w:pPr>
        <w:numPr>
          <w:ilvl w:val="0"/>
          <w:numId w:val="11"/>
        </w:numPr>
        <w:ind w:left="357" w:firstLine="0"/>
        <w:rPr>
          <w:rFonts w:eastAsia="Times New Roman" w:cs="Times New Roman"/>
        </w:rPr>
      </w:pPr>
      <w:r w:rsidRPr="004A3FC9">
        <w:rPr>
          <w:rFonts w:eastAsia="Times New Roman" w:cs="Times New Roman"/>
        </w:rPr>
        <w:t xml:space="preserve">reostuse likvideerimiseks kasutusele võetud meetmed </w:t>
      </w:r>
      <w:r w:rsidR="00EB2BE1" w:rsidRPr="004A3FC9">
        <w:rPr>
          <w:rFonts w:eastAsia="Times New Roman" w:cs="Times New Roman"/>
        </w:rPr>
        <w:t xml:space="preserve"> </w:t>
      </w:r>
    </w:p>
    <w:p w14:paraId="782B4EB8" w14:textId="77777777" w:rsidR="00EB2BE1" w:rsidRPr="004A3FC9" w:rsidRDefault="00EB2BE1" w:rsidP="00EB2BE1">
      <w:pPr>
        <w:numPr>
          <w:ilvl w:val="0"/>
          <w:numId w:val="11"/>
        </w:numPr>
        <w:ind w:left="357" w:firstLine="0"/>
        <w:rPr>
          <w:rFonts w:eastAsia="Times New Roman" w:cs="Times New Roman"/>
        </w:rPr>
      </w:pPr>
      <w:r w:rsidRPr="004A3FC9">
        <w:rPr>
          <w:rFonts w:eastAsia="Times New Roman" w:cs="Times New Roman"/>
        </w:rPr>
        <w:t>teadaolevad andmed hukkunute ja kannatanute kohta</w:t>
      </w:r>
    </w:p>
    <w:p w14:paraId="77AE77B2" w14:textId="77777777" w:rsidR="00EB2BE1" w:rsidRPr="004A3FC9" w:rsidRDefault="00EB2BE1" w:rsidP="00534842">
      <w:pPr>
        <w:rPr>
          <w:rFonts w:eastAsia="Times New Roman" w:cs="Times New Roman"/>
        </w:rPr>
      </w:pPr>
    </w:p>
    <w:p w14:paraId="077D01B9" w14:textId="090B6030" w:rsidR="0091356D" w:rsidRDefault="004F79D0" w:rsidP="004F79D0">
      <w:pPr>
        <w:rPr>
          <w:rFonts w:cs="Times New Roman"/>
        </w:rPr>
      </w:pPr>
      <w:r w:rsidRPr="004A3FC9">
        <w:rPr>
          <w:rFonts w:cs="Times New Roman"/>
          <w:b/>
          <w:bCs/>
        </w:rPr>
        <w:t>III klassi naftareostus:</w:t>
      </w:r>
      <w:r w:rsidRPr="004A3FC9">
        <w:rPr>
          <w:rFonts w:cs="Times New Roman"/>
        </w:rPr>
        <w:t xml:space="preserve"> naftareostus, mille kontrolli alla saamiseks on vajalik sertifitseeritud III klassi naftareostuse tõrjeorganisatsioon. III klassi naftareostuse tõrjeorganisatsioon mobiliseeritakse siis, kui kohapeal puuduvad piisavad ressursid naftareostuse kontrolli alla saamiseks.</w:t>
      </w:r>
    </w:p>
    <w:p w14:paraId="1475D6E6" w14:textId="77777777" w:rsidR="0091356D" w:rsidRDefault="0091356D">
      <w:pPr>
        <w:widowControl/>
        <w:suppressAutoHyphens w:val="0"/>
        <w:rPr>
          <w:rFonts w:cs="Times New Roman"/>
        </w:rPr>
      </w:pPr>
      <w:r>
        <w:rPr>
          <w:rFonts w:cs="Times New Roman"/>
        </w:rPr>
        <w:br w:type="page"/>
      </w:r>
    </w:p>
    <w:p w14:paraId="1ABA14D6" w14:textId="36CCCF41" w:rsidR="0091356D" w:rsidRPr="0091356D" w:rsidRDefault="0091356D" w:rsidP="0091356D">
      <w:pPr>
        <w:pStyle w:val="Heading1"/>
        <w:rPr>
          <w:rFonts w:ascii="Times New Roman" w:hAnsi="Times New Roman" w:cs="Times New Roman"/>
          <w:sz w:val="24"/>
          <w:szCs w:val="24"/>
        </w:rPr>
      </w:pPr>
      <w:bookmarkStart w:id="69" w:name="_Toc28937833"/>
      <w:bookmarkStart w:id="70" w:name="_Toc176257007"/>
      <w:r w:rsidRPr="0091356D">
        <w:rPr>
          <w:rFonts w:ascii="Times New Roman" w:hAnsi="Times New Roman" w:cs="Times New Roman"/>
          <w:sz w:val="24"/>
          <w:szCs w:val="24"/>
        </w:rPr>
        <w:t>3.</w:t>
      </w:r>
      <w:r w:rsidR="00DD1E4F">
        <w:rPr>
          <w:rFonts w:ascii="Times New Roman" w:hAnsi="Times New Roman" w:cs="Times New Roman"/>
          <w:sz w:val="24"/>
          <w:szCs w:val="24"/>
        </w:rPr>
        <w:t>6</w:t>
      </w:r>
      <w:r w:rsidRPr="0091356D">
        <w:rPr>
          <w:rFonts w:ascii="Times New Roman" w:hAnsi="Times New Roman" w:cs="Times New Roman"/>
          <w:sz w:val="24"/>
          <w:szCs w:val="24"/>
        </w:rPr>
        <w:t xml:space="preserve">. VORM </w:t>
      </w:r>
      <w:r w:rsidR="00051470">
        <w:rPr>
          <w:rFonts w:ascii="Times New Roman" w:hAnsi="Times New Roman" w:cs="Times New Roman"/>
          <w:sz w:val="24"/>
          <w:szCs w:val="24"/>
        </w:rPr>
        <w:t>6</w:t>
      </w:r>
      <w:r w:rsidRPr="0091356D">
        <w:rPr>
          <w:rFonts w:ascii="Times New Roman" w:hAnsi="Times New Roman" w:cs="Times New Roman"/>
          <w:sz w:val="24"/>
          <w:szCs w:val="24"/>
        </w:rPr>
        <w:t xml:space="preserve"> Trafigura Group </w:t>
      </w:r>
      <w:proofErr w:type="spellStart"/>
      <w:r w:rsidRPr="0091356D">
        <w:rPr>
          <w:rFonts w:ascii="Times New Roman" w:hAnsi="Times New Roman" w:cs="Times New Roman"/>
          <w:sz w:val="24"/>
          <w:szCs w:val="24"/>
        </w:rPr>
        <w:t>Pte</w:t>
      </w:r>
      <w:proofErr w:type="spellEnd"/>
      <w:r w:rsidRPr="0091356D">
        <w:rPr>
          <w:rFonts w:ascii="Times New Roman" w:hAnsi="Times New Roman" w:cs="Times New Roman"/>
          <w:sz w:val="24"/>
          <w:szCs w:val="24"/>
        </w:rPr>
        <w:t xml:space="preserve"> Ltd teavitus õnnetusjuhtumi korral</w:t>
      </w:r>
      <w:bookmarkEnd w:id="69"/>
      <w:bookmarkEnd w:id="70"/>
    </w:p>
    <w:p w14:paraId="6FBE204B" w14:textId="77777777" w:rsidR="0091356D" w:rsidRPr="00A414CD" w:rsidRDefault="0091356D" w:rsidP="0091356D">
      <w:pPr>
        <w:rPr>
          <w:rFonts w:eastAsia="Times New Roman" w:cs="Times New Roman"/>
        </w:rPr>
      </w:pPr>
      <w:r w:rsidRPr="00A414CD">
        <w:rPr>
          <w:rFonts w:eastAsia="Times New Roman" w:cs="Times New Roman"/>
        </w:rPr>
        <w:t>Reeglid: Teavitamiskohustus õnnetusjuhtumi korral</w:t>
      </w:r>
    </w:p>
    <w:p w14:paraId="6BE9D32E" w14:textId="63C5D779" w:rsidR="0091356D" w:rsidRPr="00A414CD" w:rsidRDefault="0091356D" w:rsidP="0091356D">
      <w:pPr>
        <w:rPr>
          <w:rFonts w:eastAsia="Times New Roman" w:cs="Times New Roman"/>
        </w:rPr>
      </w:pPr>
      <w:r w:rsidRPr="00A414CD">
        <w:rPr>
          <w:rFonts w:eastAsia="Times New Roman" w:cs="Times New Roman"/>
        </w:rPr>
        <w:t xml:space="preserve">Kes teavitab: </w:t>
      </w:r>
      <w:r w:rsidR="000249C7" w:rsidRPr="000249C7">
        <w:rPr>
          <w:rFonts w:eastAsia="Times New Roman" w:cs="Times New Roman"/>
        </w:rPr>
        <w:t xml:space="preserve">Piirkonna operatsioonijuhtidele ja/või </w:t>
      </w:r>
      <w:r w:rsidR="000249C7">
        <w:rPr>
          <w:rFonts w:eastAsia="Times New Roman" w:cs="Times New Roman"/>
        </w:rPr>
        <w:t xml:space="preserve">piirkonna kvaliteedi-ja </w:t>
      </w:r>
      <w:proofErr w:type="spellStart"/>
      <w:r w:rsidR="000249C7">
        <w:rPr>
          <w:rFonts w:eastAsia="Times New Roman" w:cs="Times New Roman"/>
        </w:rPr>
        <w:t>ohutiusjuht</w:t>
      </w:r>
      <w:proofErr w:type="spellEnd"/>
    </w:p>
    <w:p w14:paraId="04578852" w14:textId="77777777" w:rsidR="0091356D" w:rsidRPr="00A414CD" w:rsidRDefault="0091356D" w:rsidP="0091356D">
      <w:pPr>
        <w:rPr>
          <w:rFonts w:eastAsia="Times New Roman" w:cs="Times New Roman"/>
        </w:rPr>
      </w:pPr>
      <w:r w:rsidRPr="00A414CD">
        <w:rPr>
          <w:rFonts w:eastAsia="Times New Roman" w:cs="Times New Roman"/>
        </w:rPr>
        <w:t>Kuidas teavitada: Telefoni teel ja meiliteel</w:t>
      </w:r>
    </w:p>
    <w:p w14:paraId="2D1567F7" w14:textId="77777777" w:rsidR="0091356D" w:rsidRPr="00A414CD" w:rsidRDefault="0091356D" w:rsidP="0091356D">
      <w:pPr>
        <w:rPr>
          <w:rFonts w:eastAsia="Times New Roman" w:cs="Times New Roman"/>
        </w:rPr>
      </w:pPr>
      <w:r w:rsidRPr="00A414CD">
        <w:rPr>
          <w:rFonts w:eastAsia="Times New Roman" w:cs="Times New Roman"/>
        </w:rPr>
        <w:t xml:space="preserve">Kuhu tuleb teave edastada: Trafigura </w:t>
      </w:r>
      <w:proofErr w:type="spellStart"/>
      <w:r w:rsidRPr="00A414CD">
        <w:rPr>
          <w:rFonts w:eastAsia="Times New Roman" w:cs="Times New Roman"/>
        </w:rPr>
        <w:t>Pte</w:t>
      </w:r>
      <w:proofErr w:type="spellEnd"/>
      <w:r w:rsidRPr="00A414CD">
        <w:rPr>
          <w:rFonts w:eastAsia="Times New Roman" w:cs="Times New Roman"/>
        </w:rPr>
        <w:t xml:space="preserve"> Ltd Group hädaolukorra kontaktile Lewis Durman +41 22 592 4744, +41 79 350 26 35</w:t>
      </w:r>
    </w:p>
    <w:p w14:paraId="29422EB9" w14:textId="77777777" w:rsidR="0091356D" w:rsidRPr="00A414CD" w:rsidRDefault="0091356D" w:rsidP="0091356D">
      <w:pPr>
        <w:rPr>
          <w:rFonts w:eastAsia="Times New Roman" w:cs="Times New Roman"/>
        </w:rPr>
      </w:pPr>
      <w:r w:rsidRPr="00A414CD">
        <w:rPr>
          <w:rFonts w:eastAsia="Times New Roman" w:cs="Times New Roman"/>
        </w:rPr>
        <w:t>Teave sisu</w:t>
      </w:r>
    </w:p>
    <w:p w14:paraId="6B072753" w14:textId="77777777" w:rsidR="0091356D" w:rsidRPr="00A414CD"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sündmuse toimumise aeg (kuupäev, kellaaeg või ajavahemik)</w:t>
      </w:r>
    </w:p>
    <w:p w14:paraId="0C7C9D3B" w14:textId="77777777" w:rsidR="0091356D" w:rsidRPr="00A414CD"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sündmuse toimumiskoht</w:t>
      </w:r>
    </w:p>
    <w:p w14:paraId="23A8A080" w14:textId="77777777" w:rsidR="0091356D" w:rsidRPr="00A414CD"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sündmuse lühikirjeldus ning teadaolev või oletatav põhjus</w:t>
      </w:r>
    </w:p>
    <w:p w14:paraId="17220D98" w14:textId="77777777" w:rsidR="0091356D" w:rsidRPr="00A414CD"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teadaolevad andmed maha kadunud või rikutud produkti kohta</w:t>
      </w:r>
    </w:p>
    <w:p w14:paraId="10703173" w14:textId="77777777" w:rsidR="0091356D" w:rsidRPr="00A414CD"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õnnetusjuhtumi likvideerimiseks kasutusele võetud meetmed</w:t>
      </w:r>
    </w:p>
    <w:p w14:paraId="3B25C937" w14:textId="702B7406" w:rsidR="00100E07" w:rsidRDefault="0091356D" w:rsidP="0091356D">
      <w:pPr>
        <w:rPr>
          <w:rFonts w:eastAsia="Times New Roman" w:cs="Times New Roman"/>
        </w:rPr>
      </w:pPr>
      <w:r w:rsidRPr="00A414CD">
        <w:rPr>
          <w:rFonts w:eastAsia="Times New Roman" w:cs="Times New Roman"/>
        </w:rPr>
        <w:t>•</w:t>
      </w:r>
      <w:r w:rsidRPr="00A414CD">
        <w:rPr>
          <w:rFonts w:eastAsia="Times New Roman" w:cs="Times New Roman"/>
        </w:rPr>
        <w:tab/>
        <w:t>teadaolevad andmed hukkunute ja kannatanute kohta</w:t>
      </w:r>
    </w:p>
    <w:p w14:paraId="4E0EFFF7" w14:textId="77777777" w:rsidR="00100E07" w:rsidRDefault="00100E07">
      <w:pPr>
        <w:widowControl/>
        <w:suppressAutoHyphens w:val="0"/>
        <w:rPr>
          <w:rFonts w:eastAsia="Times New Roman" w:cs="Times New Roman"/>
        </w:rPr>
      </w:pPr>
      <w:r>
        <w:rPr>
          <w:rFonts w:eastAsia="Times New Roman" w:cs="Times New Roman"/>
        </w:rPr>
        <w:br w:type="page"/>
      </w:r>
    </w:p>
    <w:p w14:paraId="59EB9DD3" w14:textId="77777777" w:rsidR="00EB2BE1" w:rsidRPr="004A3FC9" w:rsidRDefault="00EB2BE1" w:rsidP="00534842">
      <w:pPr>
        <w:rPr>
          <w:rFonts w:eastAsia="Times New Roman" w:cs="Times New Roman"/>
        </w:rPr>
      </w:pPr>
    </w:p>
    <w:p w14:paraId="36AA7474" w14:textId="77777777" w:rsidR="00102555" w:rsidRPr="004A3FC9" w:rsidRDefault="00102555" w:rsidP="00455963">
      <w:pPr>
        <w:pStyle w:val="Heading1"/>
        <w:numPr>
          <w:ilvl w:val="0"/>
          <w:numId w:val="16"/>
        </w:numPr>
        <w:spacing w:before="120" w:after="120"/>
        <w:ind w:left="357" w:hanging="357"/>
        <w:rPr>
          <w:rFonts w:ascii="Times New Roman" w:hAnsi="Times New Roman" w:cs="Times New Roman"/>
          <w:bCs w:val="0"/>
          <w:kern w:val="0"/>
          <w:sz w:val="24"/>
          <w:szCs w:val="24"/>
          <w:lang w:bidi="ar-SA"/>
        </w:rPr>
      </w:pPr>
      <w:bookmarkStart w:id="71" w:name="_Toc381706395"/>
      <w:bookmarkStart w:id="72" w:name="_Toc381706443"/>
      <w:bookmarkStart w:id="73" w:name="_Toc381706592"/>
      <w:bookmarkStart w:id="74" w:name="_Toc176257008"/>
      <w:r w:rsidRPr="004A3FC9">
        <w:rPr>
          <w:rFonts w:ascii="Times New Roman" w:hAnsi="Times New Roman" w:cs="Times New Roman"/>
          <w:kern w:val="0"/>
          <w:sz w:val="24"/>
          <w:szCs w:val="24"/>
          <w:lang w:bidi="ar-SA"/>
        </w:rPr>
        <w:t>RESSURSSIDE ARVESTUS</w:t>
      </w:r>
      <w:bookmarkEnd w:id="71"/>
      <w:bookmarkEnd w:id="72"/>
      <w:bookmarkEnd w:id="73"/>
      <w:bookmarkEnd w:id="74"/>
    </w:p>
    <w:p w14:paraId="44425723" w14:textId="77777777" w:rsidR="00102555" w:rsidRPr="004A3FC9" w:rsidRDefault="00102555" w:rsidP="00455963">
      <w:pPr>
        <w:pStyle w:val="Heading2"/>
        <w:numPr>
          <w:ilvl w:val="1"/>
          <w:numId w:val="16"/>
        </w:numPr>
        <w:spacing w:before="120" w:after="120"/>
        <w:rPr>
          <w:rFonts w:ascii="Times New Roman" w:hAnsi="Times New Roman" w:cs="Times New Roman"/>
          <w:i w:val="0"/>
          <w:kern w:val="0"/>
          <w:sz w:val="24"/>
          <w:szCs w:val="24"/>
          <w:lang w:bidi="ar-SA"/>
        </w:rPr>
      </w:pPr>
      <w:bookmarkStart w:id="75" w:name="_Toc381706396"/>
      <w:bookmarkStart w:id="76" w:name="_Toc381706444"/>
      <w:bookmarkStart w:id="77" w:name="_Toc381706593"/>
      <w:bookmarkStart w:id="78" w:name="_Toc176257009"/>
      <w:r w:rsidRPr="004A3FC9">
        <w:rPr>
          <w:rFonts w:ascii="Times New Roman" w:hAnsi="Times New Roman" w:cs="Times New Roman"/>
          <w:i w:val="0"/>
          <w:kern w:val="0"/>
          <w:sz w:val="24"/>
          <w:szCs w:val="24"/>
          <w:lang w:bidi="ar-SA"/>
        </w:rPr>
        <w:t>Tulekustutussüsteem</w:t>
      </w:r>
      <w:bookmarkEnd w:id="75"/>
      <w:bookmarkEnd w:id="76"/>
      <w:bookmarkEnd w:id="77"/>
      <w:bookmarkEnd w:id="78"/>
    </w:p>
    <w:p w14:paraId="4015C11E" w14:textId="66530246"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Võimaliku tulekahju kustutamiseks on ehitatud autonoomne tulekustutussüsteem. </w:t>
      </w:r>
      <w:r w:rsidR="00153E75" w:rsidRPr="004A3FC9">
        <w:rPr>
          <w:rFonts w:eastAsia="Times New Roman" w:cs="Times New Roman"/>
          <w:kern w:val="0"/>
          <w:lang w:eastAsia="en-US" w:bidi="ar-SA"/>
        </w:rPr>
        <w:t>Kokku territooriumil</w:t>
      </w:r>
      <w:r w:rsidR="000B0EBE" w:rsidRPr="004A3FC9">
        <w:rPr>
          <w:rFonts w:eastAsia="Times New Roman" w:cs="Times New Roman"/>
          <w:kern w:val="0"/>
          <w:lang w:eastAsia="en-US" w:bidi="ar-SA"/>
        </w:rPr>
        <w:t>e</w:t>
      </w:r>
      <w:r w:rsidR="00153E75" w:rsidRPr="004A3FC9">
        <w:rPr>
          <w:rFonts w:eastAsia="Times New Roman" w:cs="Times New Roman"/>
          <w:kern w:val="0"/>
          <w:lang w:eastAsia="en-US" w:bidi="ar-SA"/>
        </w:rPr>
        <w:t xml:space="preserve"> </w:t>
      </w:r>
      <w:r w:rsidR="000B0EBE" w:rsidRPr="004A3FC9">
        <w:rPr>
          <w:rFonts w:eastAsia="Times New Roman" w:cs="Times New Roman"/>
          <w:kern w:val="0"/>
          <w:lang w:eastAsia="en-US" w:bidi="ar-SA"/>
        </w:rPr>
        <w:t xml:space="preserve">on </w:t>
      </w:r>
      <w:r w:rsidR="00153E75" w:rsidRPr="004A3FC9">
        <w:rPr>
          <w:rFonts w:eastAsia="Times New Roman" w:cs="Times New Roman"/>
          <w:kern w:val="0"/>
          <w:lang w:eastAsia="en-US" w:bidi="ar-SA"/>
        </w:rPr>
        <w:t>rajatud 3</w:t>
      </w:r>
      <w:r w:rsidR="00153E75" w:rsidRPr="004A3FC9">
        <w:rPr>
          <w:rFonts w:eastAsia="Times New Roman" w:cs="Times New Roman"/>
          <w:color w:val="FF0000"/>
          <w:kern w:val="0"/>
          <w:lang w:eastAsia="en-US" w:bidi="ar-SA"/>
        </w:rPr>
        <w:t xml:space="preserve"> </w:t>
      </w:r>
      <w:r w:rsidR="00153E75" w:rsidRPr="004A3FC9">
        <w:rPr>
          <w:rFonts w:eastAsia="Times New Roman" w:cs="Times New Roman"/>
          <w:kern w:val="0"/>
          <w:lang w:eastAsia="en-US" w:bidi="ar-SA"/>
        </w:rPr>
        <w:t>tuletõrjepumpla</w:t>
      </w:r>
      <w:r w:rsidR="00DF70F9" w:rsidRPr="004A3FC9">
        <w:rPr>
          <w:rFonts w:eastAsia="Times New Roman" w:cs="Times New Roman"/>
          <w:kern w:val="0"/>
          <w:lang w:eastAsia="en-US" w:bidi="ar-SA"/>
        </w:rPr>
        <w:t>t</w:t>
      </w:r>
      <w:r w:rsidR="00153E75" w:rsidRPr="004A3FC9">
        <w:rPr>
          <w:rFonts w:eastAsia="Times New Roman" w:cs="Times New Roman"/>
          <w:kern w:val="0"/>
          <w:lang w:eastAsia="en-US" w:bidi="ar-SA"/>
        </w:rPr>
        <w:t xml:space="preserve">. </w:t>
      </w:r>
      <w:r w:rsidRPr="004A3FC9">
        <w:rPr>
          <w:rFonts w:eastAsia="Times New Roman" w:cs="Times New Roman"/>
          <w:kern w:val="0"/>
          <w:lang w:eastAsia="en-US" w:bidi="ar-SA"/>
        </w:rPr>
        <w:t xml:space="preserve">Vett pumbatakse merre rajatud veehaardest, pumpadel on dubleeritud jõuallikad - nii elektri- kui ka diiselmootorid. Tuletõrjepumplad ja alajaamad on varustatud autonoomse </w:t>
      </w:r>
      <w:r w:rsidR="00B17C65" w:rsidRPr="004607D6">
        <w:rPr>
          <w:rFonts w:eastAsia="Times New Roman" w:cs="Times New Roman"/>
          <w:kern w:val="0"/>
          <w:lang w:eastAsia="en-US" w:bidi="ar-SA"/>
        </w:rPr>
        <w:t>inertgaasil</w:t>
      </w:r>
      <w:r w:rsidR="004607D6" w:rsidRPr="004607D6">
        <w:rPr>
          <w:rFonts w:eastAsia="Times New Roman" w:cs="Times New Roman"/>
          <w:kern w:val="0"/>
          <w:lang w:eastAsia="en-US" w:bidi="ar-SA"/>
        </w:rPr>
        <w:t xml:space="preserve"> töötav </w:t>
      </w:r>
      <w:r w:rsidRPr="004A3FC9">
        <w:rPr>
          <w:rFonts w:eastAsia="Times New Roman" w:cs="Times New Roman"/>
          <w:kern w:val="0"/>
          <w:lang w:eastAsia="en-US" w:bidi="ar-SA"/>
        </w:rPr>
        <w:t>kustut</w:t>
      </w:r>
      <w:r w:rsidR="0023798E" w:rsidRPr="004A3FC9">
        <w:rPr>
          <w:rFonts w:eastAsia="Times New Roman" w:cs="Times New Roman"/>
          <w:kern w:val="0"/>
          <w:lang w:eastAsia="en-US" w:bidi="ar-SA"/>
        </w:rPr>
        <w:t>u</w:t>
      </w:r>
      <w:r w:rsidR="00AA14AA" w:rsidRPr="004A3FC9">
        <w:rPr>
          <w:rFonts w:eastAsia="Times New Roman" w:cs="Times New Roman"/>
          <w:kern w:val="0"/>
          <w:lang w:eastAsia="en-US" w:bidi="ar-SA"/>
        </w:rPr>
        <w:t>s</w:t>
      </w:r>
      <w:r w:rsidR="00B17C65" w:rsidRPr="004A3FC9">
        <w:rPr>
          <w:rFonts w:eastAsia="Times New Roman" w:cs="Times New Roman"/>
          <w:kern w:val="0"/>
          <w:lang w:eastAsia="en-US" w:bidi="ar-SA"/>
        </w:rPr>
        <w:t>s</w:t>
      </w:r>
      <w:r w:rsidR="00AA14AA" w:rsidRPr="004A3FC9">
        <w:rPr>
          <w:rFonts w:eastAsia="Times New Roman" w:cs="Times New Roman"/>
          <w:kern w:val="0"/>
          <w:lang w:eastAsia="en-US" w:bidi="ar-SA"/>
        </w:rPr>
        <w:t>üsteemiga.</w:t>
      </w:r>
    </w:p>
    <w:p w14:paraId="1D9E68DA"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Terminali tulekustutussüsteem võimaldab kustutada eraldi mahuteid, nendega piirnevat ala, sadamakaid ja raudtee-estakaadi, samuti on võimalik jahutada </w:t>
      </w:r>
      <w:proofErr w:type="spellStart"/>
      <w:r w:rsidRPr="004A3FC9">
        <w:rPr>
          <w:rFonts w:eastAsia="Times New Roman" w:cs="Times New Roman"/>
          <w:kern w:val="0"/>
          <w:lang w:eastAsia="en-US" w:bidi="ar-SA"/>
        </w:rPr>
        <w:t>ül</w:t>
      </w:r>
      <w:r w:rsidR="00454FE6" w:rsidRPr="004A3FC9">
        <w:rPr>
          <w:rFonts w:eastAsia="Times New Roman" w:cs="Times New Roman"/>
          <w:kern w:val="0"/>
          <w:lang w:eastAsia="en-US" w:bidi="ar-SA"/>
        </w:rPr>
        <w:t>ekuumenenud</w:t>
      </w:r>
      <w:proofErr w:type="spellEnd"/>
      <w:r w:rsidR="00454FE6" w:rsidRPr="004A3FC9">
        <w:rPr>
          <w:rFonts w:eastAsia="Times New Roman" w:cs="Times New Roman"/>
          <w:kern w:val="0"/>
          <w:lang w:eastAsia="en-US" w:bidi="ar-SA"/>
        </w:rPr>
        <w:t xml:space="preserve"> mahuteid mereveega.</w:t>
      </w:r>
    </w:p>
    <w:p w14:paraId="61293B93" w14:textId="07F9ACB5" w:rsidR="00102555" w:rsidRPr="004A3FC9" w:rsidRDefault="00102555" w:rsidP="00D311CD">
      <w:pPr>
        <w:widowControl/>
        <w:suppressAutoHyphens w:val="0"/>
        <w:spacing w:before="120" w:after="120"/>
        <w:jc w:val="both"/>
        <w:rPr>
          <w:rFonts w:eastAsia="Times New Roman" w:cs="Times New Roman"/>
          <w:color w:val="000000" w:themeColor="text1"/>
          <w:kern w:val="0"/>
          <w:lang w:eastAsia="en-US" w:bidi="ar-SA"/>
        </w:rPr>
      </w:pPr>
      <w:r w:rsidRPr="004A3FC9">
        <w:rPr>
          <w:rFonts w:eastAsia="Times New Roman" w:cs="Times New Roman"/>
          <w:color w:val="000000" w:themeColor="text1"/>
          <w:kern w:val="0"/>
          <w:lang w:eastAsia="en-US" w:bidi="ar-SA"/>
        </w:rPr>
        <w:t>Naftasaaduste laadimisestakaadil (</w:t>
      </w:r>
      <w:r w:rsidR="00A705E5" w:rsidRPr="004A3FC9">
        <w:rPr>
          <w:rFonts w:eastAsia="Times New Roman" w:cs="Times New Roman"/>
          <w:color w:val="000000" w:themeColor="text1"/>
          <w:kern w:val="0"/>
          <w:lang w:eastAsia="en-US" w:bidi="ar-SA"/>
        </w:rPr>
        <w:t>3</w:t>
      </w:r>
      <w:r w:rsidR="0014640A" w:rsidRPr="004A3FC9">
        <w:rPr>
          <w:rFonts w:eastAsia="Times New Roman" w:cs="Times New Roman"/>
          <w:color w:val="000000" w:themeColor="text1"/>
          <w:kern w:val="0"/>
          <w:lang w:eastAsia="en-US" w:bidi="ar-SA"/>
        </w:rPr>
        <w:t>6</w:t>
      </w:r>
      <w:r w:rsidR="00A705E5" w:rsidRPr="004A3FC9">
        <w:rPr>
          <w:rFonts w:eastAsia="Times New Roman" w:cs="Times New Roman"/>
          <w:color w:val="000000" w:themeColor="text1"/>
          <w:kern w:val="0"/>
          <w:lang w:eastAsia="en-US" w:bidi="ar-SA"/>
        </w:rPr>
        <w:t xml:space="preserve"> kohta </w:t>
      </w:r>
      <w:r w:rsidRPr="004A3FC9">
        <w:rPr>
          <w:rFonts w:eastAsia="Times New Roman" w:cs="Times New Roman"/>
          <w:color w:val="000000" w:themeColor="text1"/>
          <w:kern w:val="0"/>
          <w:lang w:eastAsia="en-US" w:bidi="ar-SA"/>
        </w:rPr>
        <w:t>on kaetud katusega) on välja</w:t>
      </w:r>
      <w:r w:rsidR="00A5496C" w:rsidRPr="004A3FC9">
        <w:rPr>
          <w:rFonts w:eastAsia="Times New Roman" w:cs="Times New Roman"/>
          <w:color w:val="000000" w:themeColor="text1"/>
          <w:kern w:val="0"/>
          <w:lang w:eastAsia="en-US" w:bidi="ar-SA"/>
        </w:rPr>
        <w:t xml:space="preserve"> ehitatud </w:t>
      </w:r>
      <w:proofErr w:type="spellStart"/>
      <w:r w:rsidR="00A5496C" w:rsidRPr="004A3FC9">
        <w:rPr>
          <w:rFonts w:eastAsia="Times New Roman" w:cs="Times New Roman"/>
          <w:color w:val="000000" w:themeColor="text1"/>
          <w:kern w:val="0"/>
          <w:lang w:eastAsia="en-US" w:bidi="ar-SA"/>
        </w:rPr>
        <w:t>vahtdrentšersüsteem</w:t>
      </w:r>
      <w:proofErr w:type="spellEnd"/>
      <w:r w:rsidR="00A5496C" w:rsidRPr="004A3FC9">
        <w:rPr>
          <w:rFonts w:eastAsia="Times New Roman" w:cs="Times New Roman"/>
          <w:color w:val="000000" w:themeColor="text1"/>
          <w:kern w:val="0"/>
          <w:lang w:eastAsia="en-US" w:bidi="ar-SA"/>
        </w:rPr>
        <w:t xml:space="preserve"> ja on paigaldatud vahumonitorid</w:t>
      </w:r>
      <w:r w:rsidRPr="004A3FC9">
        <w:rPr>
          <w:rFonts w:eastAsia="Times New Roman" w:cs="Times New Roman"/>
          <w:color w:val="000000" w:themeColor="text1"/>
          <w:kern w:val="0"/>
          <w:lang w:eastAsia="en-US" w:bidi="ar-SA"/>
        </w:rPr>
        <w:t>. Lahtistel estakaadidel ja naftakeemia mahutipar</w:t>
      </w:r>
      <w:r w:rsidR="00831CEB" w:rsidRPr="004A3FC9">
        <w:rPr>
          <w:rFonts w:eastAsia="Times New Roman" w:cs="Times New Roman"/>
          <w:color w:val="000000" w:themeColor="text1"/>
          <w:kern w:val="0"/>
          <w:lang w:eastAsia="en-US" w:bidi="ar-SA"/>
        </w:rPr>
        <w:t>gis on kasutusel vahumonitorid.</w:t>
      </w:r>
    </w:p>
    <w:p w14:paraId="05DF6214"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Kõik mahutid ja naftasaaduste mahutipark on varustatud vahugeneraatoritega. Tuletõrjetorustik terminali territooriumil on ringvoolne ja väljavõttudega tuletõrjeautod</w:t>
      </w:r>
      <w:r w:rsidR="00831CEB" w:rsidRPr="004A3FC9">
        <w:rPr>
          <w:rFonts w:eastAsia="Times New Roman" w:cs="Times New Roman"/>
          <w:kern w:val="0"/>
          <w:lang w:eastAsia="en-US" w:bidi="ar-SA"/>
        </w:rPr>
        <w:t>e/voolikute ühendamiseks (9tk).</w:t>
      </w:r>
    </w:p>
    <w:p w14:paraId="65C24D6A" w14:textId="246ACCAA"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Sadamakail teostatakse kustutamist vahumonitoridega. On olemas ka rahvusvahelise standardi kohane väljavõtt l</w:t>
      </w:r>
      <w:r w:rsidR="00EF3A2B" w:rsidRPr="004A3FC9">
        <w:rPr>
          <w:rFonts w:eastAsia="Times New Roman" w:cs="Times New Roman"/>
          <w:kern w:val="0"/>
          <w:lang w:eastAsia="en-US" w:bidi="ar-SA"/>
        </w:rPr>
        <w:t>aeva tarbeks.</w:t>
      </w:r>
    </w:p>
    <w:p w14:paraId="6A20C587" w14:textId="6A987789"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Vahtu valmistatakse </w:t>
      </w:r>
      <w:proofErr w:type="spellStart"/>
      <w:r w:rsidRPr="004A3FC9">
        <w:rPr>
          <w:rFonts w:eastAsia="Times New Roman" w:cs="Times New Roman"/>
          <w:kern w:val="0"/>
          <w:lang w:eastAsia="en-US" w:bidi="ar-SA"/>
        </w:rPr>
        <w:t>vahumoodustajast</w:t>
      </w:r>
      <w:proofErr w:type="spellEnd"/>
      <w:r w:rsidRPr="004A3FC9">
        <w:rPr>
          <w:rFonts w:eastAsia="Times New Roman" w:cs="Times New Roman"/>
          <w:kern w:val="0"/>
          <w:lang w:eastAsia="en-US" w:bidi="ar-SA"/>
        </w:rPr>
        <w:t xml:space="preserve"> MOVSSOL-APS 3/3</w:t>
      </w:r>
      <w:r w:rsidR="00DF70F9" w:rsidRPr="004A3FC9">
        <w:rPr>
          <w:rFonts w:eastAsia="Times New Roman" w:cs="Times New Roman"/>
          <w:kern w:val="0"/>
          <w:lang w:eastAsia="en-US" w:bidi="ar-SA"/>
        </w:rPr>
        <w:t>,</w:t>
      </w:r>
      <w:r w:rsidRPr="004A3FC9">
        <w:rPr>
          <w:rFonts w:eastAsia="Times New Roman" w:cs="Times New Roman"/>
          <w:kern w:val="0"/>
          <w:lang w:eastAsia="en-US" w:bidi="ar-SA"/>
        </w:rPr>
        <w:t xml:space="preserve"> mis on sobilik kasutamiseks mereveega ja mille baasil valmistatud vaht säilib ka kokkupuutel mittepo</w:t>
      </w:r>
      <w:r w:rsidR="006775F2" w:rsidRPr="004A3FC9">
        <w:rPr>
          <w:rFonts w:eastAsia="Times New Roman" w:cs="Times New Roman"/>
          <w:kern w:val="0"/>
          <w:lang w:eastAsia="en-US" w:bidi="ar-SA"/>
        </w:rPr>
        <w:t>laarsete vedelikega (metanool).</w:t>
      </w:r>
    </w:p>
    <w:p w14:paraId="0646CD13" w14:textId="04AE8A86" w:rsidR="00102555" w:rsidRPr="004A3FC9" w:rsidRDefault="00102555" w:rsidP="00D311CD">
      <w:pPr>
        <w:widowControl/>
        <w:suppressAutoHyphens w:val="0"/>
        <w:spacing w:before="120" w:after="120"/>
        <w:jc w:val="both"/>
        <w:rPr>
          <w:rFonts w:eastAsia="Times New Roman" w:cs="Times New Roman"/>
          <w:kern w:val="0"/>
          <w:lang w:eastAsia="en-US" w:bidi="ar-SA"/>
        </w:rPr>
      </w:pPr>
      <w:proofErr w:type="spellStart"/>
      <w:r w:rsidRPr="004A3FC9">
        <w:rPr>
          <w:rFonts w:eastAsia="Times New Roman" w:cs="Times New Roman"/>
          <w:kern w:val="0"/>
          <w:lang w:eastAsia="en-US" w:bidi="ar-SA"/>
        </w:rPr>
        <w:t>Vahumoodustajat</w:t>
      </w:r>
      <w:proofErr w:type="spellEnd"/>
      <w:r w:rsidRPr="004A3FC9">
        <w:rPr>
          <w:rFonts w:eastAsia="Times New Roman" w:cs="Times New Roman"/>
          <w:kern w:val="0"/>
          <w:lang w:eastAsia="en-US" w:bidi="ar-SA"/>
        </w:rPr>
        <w:t xml:space="preserve"> hoitakse 26 m</w:t>
      </w:r>
      <w:r w:rsidRPr="004A3FC9">
        <w:rPr>
          <w:rFonts w:eastAsia="Times New Roman" w:cs="Times New Roman"/>
          <w:kern w:val="0"/>
          <w:vertAlign w:val="superscript"/>
          <w:lang w:eastAsia="en-US" w:bidi="ar-SA"/>
        </w:rPr>
        <w:t>3</w:t>
      </w:r>
      <w:r w:rsidRPr="004A3FC9">
        <w:rPr>
          <w:rFonts w:eastAsia="Times New Roman" w:cs="Times New Roman"/>
          <w:kern w:val="0"/>
          <w:lang w:eastAsia="en-US" w:bidi="ar-SA"/>
        </w:rPr>
        <w:t xml:space="preserve"> kogumahutavusega paakides terminali</w:t>
      </w:r>
      <w:r w:rsidR="00DF70F9" w:rsidRPr="004A3FC9">
        <w:rPr>
          <w:rFonts w:eastAsia="Times New Roman" w:cs="Times New Roman"/>
          <w:kern w:val="0"/>
          <w:lang w:eastAsia="en-US" w:bidi="ar-SA"/>
        </w:rPr>
        <w:t xml:space="preserve"> territooriumil</w:t>
      </w:r>
      <w:r w:rsidRPr="004A3FC9">
        <w:rPr>
          <w:rFonts w:eastAsia="Times New Roman" w:cs="Times New Roman"/>
          <w:kern w:val="0"/>
          <w:lang w:eastAsia="en-US" w:bidi="ar-SA"/>
        </w:rPr>
        <w:t xml:space="preserve"> </w:t>
      </w:r>
      <w:r w:rsidR="00DF70F9" w:rsidRPr="004A3FC9">
        <w:rPr>
          <w:rFonts w:eastAsia="Times New Roman" w:cs="Times New Roman"/>
          <w:kern w:val="0"/>
          <w:lang w:eastAsia="en-US" w:bidi="ar-SA"/>
        </w:rPr>
        <w:t>ning</w:t>
      </w:r>
      <w:r w:rsidR="006775F2" w:rsidRPr="004A3FC9">
        <w:rPr>
          <w:rFonts w:eastAsia="Times New Roman" w:cs="Times New Roman"/>
          <w:kern w:val="0"/>
          <w:lang w:eastAsia="en-US" w:bidi="ar-SA"/>
        </w:rPr>
        <w:t xml:space="preserve"> 5 m</w:t>
      </w:r>
      <w:r w:rsidR="006775F2" w:rsidRPr="004A3FC9">
        <w:rPr>
          <w:rFonts w:eastAsia="Times New Roman" w:cs="Times New Roman"/>
          <w:kern w:val="0"/>
          <w:vertAlign w:val="superscript"/>
          <w:lang w:eastAsia="en-US" w:bidi="ar-SA"/>
        </w:rPr>
        <w:t>3</w:t>
      </w:r>
      <w:r w:rsidR="006775F2" w:rsidRPr="004A3FC9">
        <w:rPr>
          <w:rFonts w:eastAsia="Times New Roman" w:cs="Times New Roman"/>
          <w:kern w:val="0"/>
          <w:lang w:eastAsia="en-US" w:bidi="ar-SA"/>
        </w:rPr>
        <w:t xml:space="preserve"> paagis </w:t>
      </w:r>
      <w:r w:rsidR="004F3247" w:rsidRPr="004A3FC9">
        <w:rPr>
          <w:rFonts w:eastAsia="Times New Roman" w:cs="Times New Roman"/>
          <w:kern w:val="0"/>
          <w:lang w:eastAsia="en-US" w:bidi="ar-SA"/>
        </w:rPr>
        <w:t xml:space="preserve">Paldiski Lõunasadama </w:t>
      </w:r>
      <w:r w:rsidR="006775F2" w:rsidRPr="004A3FC9">
        <w:rPr>
          <w:rFonts w:eastAsia="Times New Roman" w:cs="Times New Roman"/>
          <w:kern w:val="0"/>
          <w:lang w:eastAsia="en-US" w:bidi="ar-SA"/>
        </w:rPr>
        <w:t>tuletõrjepumplas.</w:t>
      </w:r>
    </w:p>
    <w:p w14:paraId="6535FD22"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Terminali erinevatesse osadesse on paigaldatud tulekahjust teavitamise nupud. Naftasaaduste pumplates on ka leegianduritel ja temperatuurianduritel baseeruv häiresüsteem. </w:t>
      </w:r>
    </w:p>
    <w:p w14:paraId="633CFA22" w14:textId="77777777" w:rsidR="00102555" w:rsidRPr="004A3FC9" w:rsidRDefault="00102555" w:rsidP="00D311CD">
      <w:pPr>
        <w:widowControl/>
        <w:suppressAutoHyphens w:val="0"/>
        <w:spacing w:before="120" w:after="120"/>
        <w:jc w:val="both"/>
        <w:rPr>
          <w:rFonts w:eastAsia="Times New Roman" w:cs="Times New Roman"/>
          <w:kern w:val="0"/>
          <w:lang w:eastAsia="en-US" w:bidi="ar-SA"/>
        </w:rPr>
      </w:pPr>
      <w:r w:rsidRPr="004A3FC9">
        <w:rPr>
          <w:rFonts w:eastAsia="Times New Roman" w:cs="Times New Roman"/>
          <w:kern w:val="0"/>
          <w:lang w:eastAsia="en-US" w:bidi="ar-SA"/>
        </w:rPr>
        <w:t xml:space="preserve">Tuletõrjepumpade käivitamist on võimalik teostada </w:t>
      </w:r>
      <w:proofErr w:type="spellStart"/>
      <w:r w:rsidRPr="004A3FC9">
        <w:rPr>
          <w:rFonts w:eastAsia="Times New Roman" w:cs="Times New Roman"/>
          <w:kern w:val="0"/>
          <w:lang w:eastAsia="en-US" w:bidi="ar-SA"/>
        </w:rPr>
        <w:t>kaugjuhtimise</w:t>
      </w:r>
      <w:proofErr w:type="spellEnd"/>
      <w:r w:rsidRPr="004A3FC9">
        <w:rPr>
          <w:rFonts w:eastAsia="Times New Roman" w:cs="Times New Roman"/>
          <w:kern w:val="0"/>
          <w:lang w:eastAsia="en-US" w:bidi="ar-SA"/>
        </w:rPr>
        <w:t xml:space="preserve"> teel terminali juhtimiskeskusest, tulekustutussüsteemi jaotuskeskusest, sadamakailt ja ka tuletõrjepumplast.</w:t>
      </w:r>
    </w:p>
    <w:p w14:paraId="3554E310" w14:textId="77777777" w:rsidR="00102555" w:rsidRPr="004A3FC9" w:rsidRDefault="00102555" w:rsidP="00D311CD">
      <w:pPr>
        <w:spacing w:before="120" w:after="120"/>
        <w:rPr>
          <w:rFonts w:cs="Times New Roman"/>
        </w:rPr>
        <w:sectPr w:rsidR="00102555" w:rsidRPr="004A3FC9" w:rsidSect="002B0F22">
          <w:pgSz w:w="11906" w:h="16838"/>
          <w:pgMar w:top="1134" w:right="1134" w:bottom="1695" w:left="1134" w:header="709" w:footer="1134" w:gutter="0"/>
          <w:cols w:space="708"/>
          <w:docGrid w:linePitch="360"/>
        </w:sectPr>
      </w:pPr>
    </w:p>
    <w:p w14:paraId="191C2F4D" w14:textId="126B002E" w:rsidR="00102555" w:rsidRPr="004A3FC9" w:rsidRDefault="00102555" w:rsidP="00455963">
      <w:pPr>
        <w:pStyle w:val="Heading2"/>
        <w:numPr>
          <w:ilvl w:val="1"/>
          <w:numId w:val="16"/>
        </w:numPr>
        <w:spacing w:before="120" w:after="120"/>
        <w:rPr>
          <w:rFonts w:ascii="Times New Roman" w:hAnsi="Times New Roman" w:cs="Times New Roman"/>
          <w:bCs w:val="0"/>
          <w:i w:val="0"/>
          <w:sz w:val="24"/>
          <w:szCs w:val="24"/>
        </w:rPr>
      </w:pPr>
      <w:bookmarkStart w:id="79" w:name="_Toc381706397"/>
      <w:bookmarkStart w:id="80" w:name="_Toc381706445"/>
      <w:bookmarkStart w:id="81" w:name="_Toc381706594"/>
      <w:bookmarkStart w:id="82" w:name="_Toc176257010"/>
      <w:r w:rsidRPr="004A3FC9">
        <w:rPr>
          <w:rFonts w:ascii="Times New Roman" w:hAnsi="Times New Roman" w:cs="Times New Roman"/>
          <w:i w:val="0"/>
          <w:sz w:val="24"/>
          <w:szCs w:val="24"/>
        </w:rPr>
        <w:t>Sisemised ressursid</w:t>
      </w:r>
      <w:bookmarkEnd w:id="79"/>
      <w:bookmarkEnd w:id="80"/>
      <w:bookmarkEnd w:id="81"/>
      <w:bookmarkEnd w:id="82"/>
    </w:p>
    <w:tbl>
      <w:tblPr>
        <w:tblW w:w="1421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1934"/>
        <w:gridCol w:w="8196"/>
        <w:gridCol w:w="3544"/>
      </w:tblGrid>
      <w:tr w:rsidR="00102555" w:rsidRPr="004A3FC9" w14:paraId="576E53F2" w14:textId="77777777" w:rsidTr="004461B5">
        <w:tc>
          <w:tcPr>
            <w:tcW w:w="540" w:type="dxa"/>
          </w:tcPr>
          <w:p w14:paraId="26F2CDBB" w14:textId="77777777" w:rsidR="00102555" w:rsidRPr="004A3FC9" w:rsidRDefault="00102555" w:rsidP="009823D8">
            <w:pPr>
              <w:rPr>
                <w:rFonts w:cs="Times New Roman"/>
              </w:rPr>
            </w:pPr>
            <w:r w:rsidRPr="004A3FC9">
              <w:rPr>
                <w:rFonts w:cs="Times New Roman"/>
              </w:rPr>
              <w:t>Nr</w:t>
            </w:r>
          </w:p>
        </w:tc>
        <w:tc>
          <w:tcPr>
            <w:tcW w:w="1934" w:type="dxa"/>
          </w:tcPr>
          <w:p w14:paraId="4BCB3FD2" w14:textId="77777777" w:rsidR="00102555" w:rsidRPr="004A3FC9" w:rsidRDefault="00102555" w:rsidP="009823D8">
            <w:pPr>
              <w:rPr>
                <w:rFonts w:cs="Times New Roman"/>
              </w:rPr>
            </w:pPr>
            <w:r w:rsidRPr="004A3FC9">
              <w:rPr>
                <w:rFonts w:cs="Times New Roman"/>
              </w:rPr>
              <w:t>Loetelu</w:t>
            </w:r>
          </w:p>
        </w:tc>
        <w:tc>
          <w:tcPr>
            <w:tcW w:w="8196" w:type="dxa"/>
          </w:tcPr>
          <w:p w14:paraId="4F5C40AB" w14:textId="77777777" w:rsidR="00102555" w:rsidRPr="004A3FC9" w:rsidRDefault="00102555" w:rsidP="009823D8">
            <w:pPr>
              <w:rPr>
                <w:rFonts w:cs="Times New Roman"/>
              </w:rPr>
            </w:pPr>
            <w:r w:rsidRPr="004A3FC9">
              <w:rPr>
                <w:rFonts w:cs="Times New Roman"/>
              </w:rPr>
              <w:t>Kirjeldus</w:t>
            </w:r>
          </w:p>
        </w:tc>
        <w:tc>
          <w:tcPr>
            <w:tcW w:w="3544" w:type="dxa"/>
          </w:tcPr>
          <w:p w14:paraId="2129B0BF" w14:textId="77777777" w:rsidR="00102555" w:rsidRPr="004A3FC9" w:rsidRDefault="00102555" w:rsidP="009823D8">
            <w:pPr>
              <w:rPr>
                <w:rFonts w:cs="Times New Roman"/>
              </w:rPr>
            </w:pPr>
            <w:r w:rsidRPr="004A3FC9">
              <w:rPr>
                <w:rFonts w:cs="Times New Roman"/>
              </w:rPr>
              <w:t>Paiknemine</w:t>
            </w:r>
          </w:p>
        </w:tc>
      </w:tr>
      <w:tr w:rsidR="00102555" w:rsidRPr="004A3FC9" w14:paraId="461047CD" w14:textId="77777777" w:rsidTr="004461B5">
        <w:tc>
          <w:tcPr>
            <w:tcW w:w="540" w:type="dxa"/>
          </w:tcPr>
          <w:p w14:paraId="17AFA026" w14:textId="30CA28D2" w:rsidR="00102555" w:rsidRPr="004A3FC9" w:rsidRDefault="00102555" w:rsidP="009823D8">
            <w:pPr>
              <w:rPr>
                <w:rFonts w:cs="Times New Roman"/>
              </w:rPr>
            </w:pPr>
            <w:r w:rsidRPr="004A3FC9">
              <w:rPr>
                <w:rFonts w:cs="Times New Roman"/>
              </w:rPr>
              <w:t>1.</w:t>
            </w:r>
          </w:p>
        </w:tc>
        <w:tc>
          <w:tcPr>
            <w:tcW w:w="1934" w:type="dxa"/>
          </w:tcPr>
          <w:p w14:paraId="51D3BE45" w14:textId="568CCC0A" w:rsidR="00102555" w:rsidRPr="004A3FC9" w:rsidRDefault="00102555" w:rsidP="009823D8">
            <w:pPr>
              <w:rPr>
                <w:rFonts w:cs="Times New Roman"/>
              </w:rPr>
            </w:pPr>
            <w:r w:rsidRPr="004A3FC9">
              <w:rPr>
                <w:rFonts w:cs="Times New Roman"/>
              </w:rPr>
              <w:t>Tulekustutid</w:t>
            </w:r>
          </w:p>
        </w:tc>
        <w:tc>
          <w:tcPr>
            <w:tcW w:w="8196" w:type="dxa"/>
          </w:tcPr>
          <w:p w14:paraId="3A13DF01" w14:textId="727C8DF8" w:rsidR="00102555" w:rsidRPr="004A3FC9" w:rsidRDefault="00102555" w:rsidP="009823D8">
            <w:pPr>
              <w:rPr>
                <w:rFonts w:cs="Times New Roman"/>
              </w:rPr>
            </w:pPr>
            <w:r w:rsidRPr="004A3FC9">
              <w:rPr>
                <w:rFonts w:cs="Times New Roman"/>
              </w:rPr>
              <w:t>6 Kg ABC klassi pulberkustuti</w:t>
            </w:r>
          </w:p>
        </w:tc>
        <w:tc>
          <w:tcPr>
            <w:tcW w:w="3544" w:type="dxa"/>
          </w:tcPr>
          <w:p w14:paraId="275EF352" w14:textId="77777777" w:rsidR="00102555" w:rsidRPr="004A3FC9" w:rsidRDefault="00102555" w:rsidP="00455963">
            <w:pPr>
              <w:numPr>
                <w:ilvl w:val="0"/>
                <w:numId w:val="14"/>
              </w:numPr>
              <w:ind w:left="0" w:firstLine="0"/>
              <w:rPr>
                <w:rFonts w:cs="Times New Roman"/>
              </w:rPr>
            </w:pPr>
            <w:r w:rsidRPr="004A3FC9">
              <w:rPr>
                <w:rFonts w:cs="Times New Roman"/>
              </w:rPr>
              <w:t>5 tk administratiivhoones</w:t>
            </w:r>
          </w:p>
          <w:p w14:paraId="00A94EFC" w14:textId="77777777" w:rsidR="00102555" w:rsidRPr="004A3FC9" w:rsidRDefault="00102555" w:rsidP="00455963">
            <w:pPr>
              <w:numPr>
                <w:ilvl w:val="0"/>
                <w:numId w:val="14"/>
              </w:numPr>
              <w:ind w:left="0" w:firstLine="0"/>
              <w:rPr>
                <w:rFonts w:cs="Times New Roman"/>
              </w:rPr>
            </w:pPr>
            <w:r w:rsidRPr="004A3FC9">
              <w:rPr>
                <w:rFonts w:cs="Times New Roman"/>
              </w:rPr>
              <w:t>70 tk raudtee-bensiiniestakaadil</w:t>
            </w:r>
          </w:p>
          <w:p w14:paraId="7A47C3E1" w14:textId="77777777" w:rsidR="00102555" w:rsidRPr="004A3FC9" w:rsidRDefault="00102555" w:rsidP="00455963">
            <w:pPr>
              <w:numPr>
                <w:ilvl w:val="0"/>
                <w:numId w:val="14"/>
              </w:numPr>
              <w:ind w:left="0" w:firstLine="0"/>
              <w:rPr>
                <w:rFonts w:cs="Times New Roman"/>
              </w:rPr>
            </w:pPr>
            <w:r w:rsidRPr="004A3FC9">
              <w:rPr>
                <w:rFonts w:cs="Times New Roman"/>
              </w:rPr>
              <w:t>6 tk pumbajaamas nr.1</w:t>
            </w:r>
          </w:p>
          <w:p w14:paraId="2E3280A2" w14:textId="77777777" w:rsidR="00102555" w:rsidRPr="004A3FC9" w:rsidRDefault="00102555" w:rsidP="00455963">
            <w:pPr>
              <w:numPr>
                <w:ilvl w:val="0"/>
                <w:numId w:val="14"/>
              </w:numPr>
              <w:ind w:left="0" w:firstLine="0"/>
              <w:rPr>
                <w:rFonts w:cs="Times New Roman"/>
              </w:rPr>
            </w:pPr>
            <w:r w:rsidRPr="004A3FC9">
              <w:rPr>
                <w:rFonts w:cs="Times New Roman"/>
              </w:rPr>
              <w:t>11 tk pumbajaamas nr. 2</w:t>
            </w:r>
          </w:p>
          <w:p w14:paraId="627D8976" w14:textId="77777777" w:rsidR="00102555" w:rsidRPr="004A3FC9" w:rsidRDefault="00102555" w:rsidP="00455963">
            <w:pPr>
              <w:numPr>
                <w:ilvl w:val="0"/>
                <w:numId w:val="14"/>
              </w:numPr>
              <w:ind w:left="0" w:firstLine="0"/>
              <w:rPr>
                <w:rFonts w:cs="Times New Roman"/>
              </w:rPr>
            </w:pPr>
            <w:r w:rsidRPr="004A3FC9">
              <w:rPr>
                <w:rFonts w:cs="Times New Roman"/>
              </w:rPr>
              <w:t>29 tk keemiaestakaadil</w:t>
            </w:r>
          </w:p>
          <w:p w14:paraId="050F6011" w14:textId="77777777" w:rsidR="00102555" w:rsidRPr="004A3FC9" w:rsidRDefault="00102555" w:rsidP="00455963">
            <w:pPr>
              <w:numPr>
                <w:ilvl w:val="0"/>
                <w:numId w:val="14"/>
              </w:numPr>
              <w:ind w:left="0" w:firstLine="0"/>
              <w:rPr>
                <w:rFonts w:cs="Times New Roman"/>
              </w:rPr>
            </w:pPr>
            <w:r w:rsidRPr="004A3FC9">
              <w:rPr>
                <w:rFonts w:cs="Times New Roman"/>
              </w:rPr>
              <w:t xml:space="preserve">6 tk </w:t>
            </w:r>
            <w:proofErr w:type="spellStart"/>
            <w:r w:rsidRPr="004A3FC9">
              <w:rPr>
                <w:rFonts w:cs="Times New Roman"/>
              </w:rPr>
              <w:t>keemiamanifold</w:t>
            </w:r>
            <w:proofErr w:type="spellEnd"/>
          </w:p>
          <w:p w14:paraId="39E52ABE" w14:textId="77777777" w:rsidR="00102555" w:rsidRPr="004A3FC9" w:rsidRDefault="00102555" w:rsidP="00455963">
            <w:pPr>
              <w:numPr>
                <w:ilvl w:val="0"/>
                <w:numId w:val="14"/>
              </w:numPr>
              <w:ind w:left="0" w:firstLine="0"/>
              <w:rPr>
                <w:rFonts w:cs="Times New Roman"/>
              </w:rPr>
            </w:pPr>
            <w:r w:rsidRPr="004A3FC9">
              <w:rPr>
                <w:rFonts w:cs="Times New Roman"/>
              </w:rPr>
              <w:t>2 tk alajaam nr. 1 ja 2 tk 5 kg</w:t>
            </w:r>
          </w:p>
          <w:p w14:paraId="27A58834" w14:textId="77777777" w:rsidR="00102555" w:rsidRPr="004A3FC9" w:rsidRDefault="00102555" w:rsidP="00455963">
            <w:pPr>
              <w:numPr>
                <w:ilvl w:val="0"/>
                <w:numId w:val="14"/>
              </w:numPr>
              <w:ind w:left="0" w:firstLine="0"/>
              <w:rPr>
                <w:rFonts w:cs="Times New Roman"/>
              </w:rPr>
            </w:pPr>
            <w:r w:rsidRPr="004A3FC9">
              <w:rPr>
                <w:rFonts w:cs="Times New Roman"/>
              </w:rPr>
              <w:t>3 tk 5kg alajaam nr. 2</w:t>
            </w:r>
          </w:p>
          <w:p w14:paraId="1466E9D1" w14:textId="77777777" w:rsidR="00102555" w:rsidRPr="004A3FC9" w:rsidRDefault="00102555" w:rsidP="00455963">
            <w:pPr>
              <w:numPr>
                <w:ilvl w:val="0"/>
                <w:numId w:val="14"/>
              </w:numPr>
              <w:ind w:left="0" w:firstLine="0"/>
              <w:rPr>
                <w:rFonts w:cs="Times New Roman"/>
              </w:rPr>
            </w:pPr>
            <w:r w:rsidRPr="004A3FC9">
              <w:rPr>
                <w:rFonts w:cs="Times New Roman"/>
              </w:rPr>
              <w:t>22 tk gaasiestakaadil</w:t>
            </w:r>
          </w:p>
          <w:p w14:paraId="4B24AFDF" w14:textId="77777777" w:rsidR="00102555" w:rsidRPr="004A3FC9" w:rsidRDefault="00102555" w:rsidP="00455963">
            <w:pPr>
              <w:numPr>
                <w:ilvl w:val="0"/>
                <w:numId w:val="14"/>
              </w:numPr>
              <w:ind w:left="0" w:firstLine="0"/>
              <w:rPr>
                <w:rFonts w:cs="Times New Roman"/>
              </w:rPr>
            </w:pPr>
            <w:r w:rsidRPr="004A3FC9">
              <w:rPr>
                <w:rFonts w:cs="Times New Roman"/>
              </w:rPr>
              <w:t>3 tk katlamaja</w:t>
            </w:r>
          </w:p>
          <w:p w14:paraId="597BD9A6" w14:textId="77777777" w:rsidR="00102555" w:rsidRPr="004A3FC9" w:rsidRDefault="00102555" w:rsidP="00455963">
            <w:pPr>
              <w:numPr>
                <w:ilvl w:val="0"/>
                <w:numId w:val="14"/>
              </w:numPr>
              <w:ind w:left="0" w:firstLine="0"/>
              <w:rPr>
                <w:rFonts w:cs="Times New Roman"/>
              </w:rPr>
            </w:pPr>
            <w:r w:rsidRPr="004A3FC9">
              <w:rPr>
                <w:rFonts w:cs="Times New Roman"/>
              </w:rPr>
              <w:t>1 tk töökoda</w:t>
            </w:r>
          </w:p>
          <w:p w14:paraId="7F5994C3" w14:textId="77777777" w:rsidR="00102555" w:rsidRPr="004A3FC9" w:rsidRDefault="00102555" w:rsidP="00455963">
            <w:pPr>
              <w:numPr>
                <w:ilvl w:val="0"/>
                <w:numId w:val="14"/>
              </w:numPr>
              <w:ind w:left="0" w:firstLine="0"/>
              <w:rPr>
                <w:rFonts w:cs="Times New Roman"/>
              </w:rPr>
            </w:pPr>
            <w:r w:rsidRPr="004A3FC9">
              <w:rPr>
                <w:rFonts w:cs="Times New Roman"/>
              </w:rPr>
              <w:t>1 tk tuletõrje pumbamaja</w:t>
            </w:r>
          </w:p>
          <w:p w14:paraId="2AACE66A" w14:textId="77777777" w:rsidR="00102555" w:rsidRPr="004A3FC9" w:rsidRDefault="00102555" w:rsidP="00455963">
            <w:pPr>
              <w:numPr>
                <w:ilvl w:val="0"/>
                <w:numId w:val="14"/>
              </w:numPr>
              <w:ind w:left="0" w:firstLine="0"/>
              <w:rPr>
                <w:rFonts w:cs="Times New Roman"/>
              </w:rPr>
            </w:pPr>
            <w:r w:rsidRPr="004A3FC9">
              <w:rPr>
                <w:rFonts w:cs="Times New Roman"/>
              </w:rPr>
              <w:t>1 tk gaasitagastussüsteem</w:t>
            </w:r>
          </w:p>
        </w:tc>
      </w:tr>
      <w:tr w:rsidR="00102555" w:rsidRPr="004A3FC9" w14:paraId="0DD657C9" w14:textId="77777777" w:rsidTr="004461B5">
        <w:tc>
          <w:tcPr>
            <w:tcW w:w="540" w:type="dxa"/>
          </w:tcPr>
          <w:p w14:paraId="799F4E66" w14:textId="77777777" w:rsidR="00102555" w:rsidRPr="004A3FC9" w:rsidRDefault="00102555" w:rsidP="009823D8">
            <w:pPr>
              <w:rPr>
                <w:rFonts w:cs="Times New Roman"/>
              </w:rPr>
            </w:pPr>
            <w:r w:rsidRPr="004A3FC9">
              <w:rPr>
                <w:rFonts w:cs="Times New Roman"/>
              </w:rPr>
              <w:t>2</w:t>
            </w:r>
          </w:p>
        </w:tc>
        <w:tc>
          <w:tcPr>
            <w:tcW w:w="1934" w:type="dxa"/>
          </w:tcPr>
          <w:p w14:paraId="6F8F9178" w14:textId="77777777" w:rsidR="00102555" w:rsidRPr="004A3FC9" w:rsidRDefault="00102555" w:rsidP="009823D8">
            <w:pPr>
              <w:rPr>
                <w:rFonts w:cs="Times New Roman"/>
              </w:rPr>
            </w:pPr>
            <w:r w:rsidRPr="004A3FC9">
              <w:rPr>
                <w:rFonts w:cs="Times New Roman"/>
              </w:rPr>
              <w:t>Tulekustutid</w:t>
            </w:r>
          </w:p>
        </w:tc>
        <w:tc>
          <w:tcPr>
            <w:tcW w:w="8196" w:type="dxa"/>
          </w:tcPr>
          <w:p w14:paraId="71CC9084" w14:textId="77777777" w:rsidR="00102555" w:rsidRPr="004A3FC9" w:rsidRDefault="00102555" w:rsidP="009823D8">
            <w:pPr>
              <w:rPr>
                <w:rFonts w:cs="Times New Roman"/>
              </w:rPr>
            </w:pPr>
            <w:r w:rsidRPr="004A3FC9">
              <w:rPr>
                <w:rFonts w:cs="Times New Roman"/>
              </w:rPr>
              <w:t>50 kg veetavad pulberkustutid</w:t>
            </w:r>
          </w:p>
        </w:tc>
        <w:tc>
          <w:tcPr>
            <w:tcW w:w="3544" w:type="dxa"/>
          </w:tcPr>
          <w:p w14:paraId="4FD115C2" w14:textId="77777777" w:rsidR="00102555" w:rsidRPr="004A3FC9" w:rsidRDefault="00102555" w:rsidP="00455963">
            <w:pPr>
              <w:numPr>
                <w:ilvl w:val="0"/>
                <w:numId w:val="14"/>
              </w:numPr>
              <w:ind w:left="0" w:firstLine="0"/>
              <w:rPr>
                <w:rFonts w:cs="Times New Roman"/>
              </w:rPr>
            </w:pPr>
            <w:r w:rsidRPr="004A3FC9">
              <w:rPr>
                <w:rFonts w:cs="Times New Roman"/>
              </w:rPr>
              <w:t>3 tk sadamas</w:t>
            </w:r>
          </w:p>
          <w:p w14:paraId="233C8C6B" w14:textId="77777777" w:rsidR="00102555" w:rsidRPr="004A3FC9" w:rsidRDefault="00102555" w:rsidP="00455963">
            <w:pPr>
              <w:numPr>
                <w:ilvl w:val="0"/>
                <w:numId w:val="14"/>
              </w:numPr>
              <w:ind w:left="0" w:firstLine="0"/>
              <w:rPr>
                <w:rFonts w:cs="Times New Roman"/>
              </w:rPr>
            </w:pPr>
            <w:r w:rsidRPr="004A3FC9">
              <w:rPr>
                <w:rFonts w:cs="Times New Roman"/>
              </w:rPr>
              <w:t>3 tk gaasiestakaad+2tk 45 kg</w:t>
            </w:r>
          </w:p>
          <w:p w14:paraId="64E3AFA6" w14:textId="77777777" w:rsidR="00102555" w:rsidRPr="004A3FC9" w:rsidRDefault="00102555" w:rsidP="00455963">
            <w:pPr>
              <w:numPr>
                <w:ilvl w:val="0"/>
                <w:numId w:val="14"/>
              </w:numPr>
              <w:ind w:left="0" w:firstLine="0"/>
              <w:rPr>
                <w:rFonts w:cs="Times New Roman"/>
              </w:rPr>
            </w:pPr>
            <w:r w:rsidRPr="004A3FC9">
              <w:rPr>
                <w:rFonts w:cs="Times New Roman"/>
              </w:rPr>
              <w:t>2 tk keemiaestakaad+4 tk 45 kg</w:t>
            </w:r>
          </w:p>
        </w:tc>
      </w:tr>
      <w:tr w:rsidR="00102555" w:rsidRPr="004A3FC9" w14:paraId="4725C5F8" w14:textId="77777777" w:rsidTr="004461B5">
        <w:tc>
          <w:tcPr>
            <w:tcW w:w="540" w:type="dxa"/>
          </w:tcPr>
          <w:p w14:paraId="72F283BF" w14:textId="77777777" w:rsidR="00102555" w:rsidRPr="004A3FC9" w:rsidRDefault="00102555" w:rsidP="009823D8">
            <w:pPr>
              <w:rPr>
                <w:rFonts w:cs="Times New Roman"/>
              </w:rPr>
            </w:pPr>
            <w:r w:rsidRPr="004A3FC9">
              <w:rPr>
                <w:rFonts w:cs="Times New Roman"/>
              </w:rPr>
              <w:t>2.</w:t>
            </w:r>
          </w:p>
        </w:tc>
        <w:tc>
          <w:tcPr>
            <w:tcW w:w="1934" w:type="dxa"/>
          </w:tcPr>
          <w:p w14:paraId="5CB52C66" w14:textId="77777777" w:rsidR="00102555" w:rsidRPr="004A3FC9" w:rsidRDefault="00102555" w:rsidP="009823D8">
            <w:pPr>
              <w:rPr>
                <w:rFonts w:cs="Times New Roman"/>
                <w:b/>
                <w:bCs/>
              </w:rPr>
            </w:pPr>
            <w:r w:rsidRPr="004A3FC9">
              <w:rPr>
                <w:rFonts w:cs="Times New Roman"/>
              </w:rPr>
              <w:t>Tulekustutid</w:t>
            </w:r>
          </w:p>
        </w:tc>
        <w:tc>
          <w:tcPr>
            <w:tcW w:w="8196" w:type="dxa"/>
          </w:tcPr>
          <w:p w14:paraId="2D752231" w14:textId="77777777" w:rsidR="00102555" w:rsidRPr="004A3FC9" w:rsidRDefault="00102555" w:rsidP="009823D8">
            <w:pPr>
              <w:rPr>
                <w:rFonts w:cs="Times New Roman"/>
              </w:rPr>
            </w:pPr>
            <w:r w:rsidRPr="004A3FC9">
              <w:rPr>
                <w:rFonts w:cs="Times New Roman"/>
              </w:rPr>
              <w:t>100 kg veetavad pulbertulekustutid</w:t>
            </w:r>
          </w:p>
        </w:tc>
        <w:tc>
          <w:tcPr>
            <w:tcW w:w="3544" w:type="dxa"/>
          </w:tcPr>
          <w:p w14:paraId="01AD832D" w14:textId="77777777" w:rsidR="00102555" w:rsidRPr="004A3FC9" w:rsidRDefault="00102555" w:rsidP="00455963">
            <w:pPr>
              <w:numPr>
                <w:ilvl w:val="0"/>
                <w:numId w:val="12"/>
              </w:numPr>
              <w:ind w:left="0" w:firstLine="0"/>
              <w:rPr>
                <w:rFonts w:cs="Times New Roman"/>
              </w:rPr>
            </w:pPr>
            <w:r w:rsidRPr="004A3FC9">
              <w:rPr>
                <w:rFonts w:cs="Times New Roman"/>
              </w:rPr>
              <w:t>1 tk keemia-estakaadil</w:t>
            </w:r>
          </w:p>
          <w:p w14:paraId="788E12DC" w14:textId="77777777" w:rsidR="00102555" w:rsidRPr="004A3FC9" w:rsidRDefault="00102555" w:rsidP="00455963">
            <w:pPr>
              <w:numPr>
                <w:ilvl w:val="0"/>
                <w:numId w:val="12"/>
              </w:numPr>
              <w:ind w:left="0" w:firstLine="0"/>
              <w:rPr>
                <w:rFonts w:cs="Times New Roman"/>
              </w:rPr>
            </w:pPr>
            <w:r w:rsidRPr="004A3FC9">
              <w:rPr>
                <w:rFonts w:cs="Times New Roman"/>
              </w:rPr>
              <w:t>1 tk väljapanekupargis</w:t>
            </w:r>
          </w:p>
          <w:p w14:paraId="7D7686FE" w14:textId="77777777" w:rsidR="00102555" w:rsidRPr="004A3FC9" w:rsidRDefault="00102555" w:rsidP="00455963">
            <w:pPr>
              <w:numPr>
                <w:ilvl w:val="0"/>
                <w:numId w:val="12"/>
              </w:numPr>
              <w:ind w:left="0" w:firstLine="0"/>
              <w:rPr>
                <w:rFonts w:cs="Times New Roman"/>
              </w:rPr>
            </w:pPr>
            <w:r w:rsidRPr="004A3FC9">
              <w:rPr>
                <w:rFonts w:cs="Times New Roman"/>
              </w:rPr>
              <w:t>1 tk lämmastiku seadme juures</w:t>
            </w:r>
          </w:p>
        </w:tc>
      </w:tr>
      <w:tr w:rsidR="00102555" w:rsidRPr="004A3FC9" w14:paraId="6458A6E7" w14:textId="77777777" w:rsidTr="004461B5">
        <w:tc>
          <w:tcPr>
            <w:tcW w:w="540" w:type="dxa"/>
          </w:tcPr>
          <w:p w14:paraId="22A1699A" w14:textId="77777777" w:rsidR="00102555" w:rsidRPr="004A3FC9" w:rsidRDefault="00102555" w:rsidP="009823D8">
            <w:pPr>
              <w:rPr>
                <w:rFonts w:cs="Times New Roman"/>
              </w:rPr>
            </w:pPr>
            <w:r w:rsidRPr="004A3FC9">
              <w:rPr>
                <w:rFonts w:cs="Times New Roman"/>
              </w:rPr>
              <w:t>3.</w:t>
            </w:r>
          </w:p>
        </w:tc>
        <w:tc>
          <w:tcPr>
            <w:tcW w:w="1934" w:type="dxa"/>
          </w:tcPr>
          <w:p w14:paraId="255D0227" w14:textId="77777777" w:rsidR="00102555" w:rsidRPr="004A3FC9" w:rsidRDefault="00102555" w:rsidP="009823D8">
            <w:pPr>
              <w:rPr>
                <w:rFonts w:cs="Times New Roman"/>
              </w:rPr>
            </w:pPr>
            <w:r w:rsidRPr="004A3FC9">
              <w:rPr>
                <w:rFonts w:cs="Times New Roman"/>
              </w:rPr>
              <w:t>Vahendid õnnetuse tagajärgede piiramiseks.</w:t>
            </w:r>
          </w:p>
        </w:tc>
        <w:tc>
          <w:tcPr>
            <w:tcW w:w="8196" w:type="dxa"/>
          </w:tcPr>
          <w:p w14:paraId="7C285766" w14:textId="1CCC89E4" w:rsidR="00102555" w:rsidRPr="004A3FC9" w:rsidRDefault="00102555" w:rsidP="009823D8">
            <w:pPr>
              <w:rPr>
                <w:rFonts w:cs="Times New Roman"/>
              </w:rPr>
            </w:pPr>
            <w:r w:rsidRPr="004A3FC9">
              <w:rPr>
                <w:rFonts w:cs="Times New Roman"/>
              </w:rPr>
              <w:t>1.</w:t>
            </w:r>
            <w:r w:rsidR="007B56A2" w:rsidRPr="004A3FC9">
              <w:rPr>
                <w:rFonts w:cs="Times New Roman"/>
              </w:rPr>
              <w:t xml:space="preserve"> </w:t>
            </w:r>
            <w:r w:rsidRPr="004A3FC9">
              <w:rPr>
                <w:rFonts w:cs="Times New Roman"/>
              </w:rPr>
              <w:t>Automaatne tulekahjusignalisatsioonisüsteem.</w:t>
            </w:r>
          </w:p>
          <w:p w14:paraId="32ADDDF7" w14:textId="25FA3B2D" w:rsidR="00102555" w:rsidRPr="004A3FC9" w:rsidRDefault="007B56A2" w:rsidP="009823D8">
            <w:pPr>
              <w:rPr>
                <w:rFonts w:cs="Times New Roman"/>
              </w:rPr>
            </w:pPr>
            <w:r w:rsidRPr="004A3FC9">
              <w:rPr>
                <w:rFonts w:cs="Times New Roman"/>
              </w:rPr>
              <w:t xml:space="preserve">a) </w:t>
            </w:r>
            <w:r w:rsidR="00102555" w:rsidRPr="004A3FC9">
              <w:rPr>
                <w:rFonts w:cs="Times New Roman"/>
              </w:rPr>
              <w:t xml:space="preserve">Suitsu- ja temperatuuriandurid, mis paiknevad kõigis hoonetes. </w:t>
            </w:r>
            <w:proofErr w:type="spellStart"/>
            <w:r w:rsidR="00102555" w:rsidRPr="004A3FC9">
              <w:rPr>
                <w:rFonts w:cs="Times New Roman"/>
              </w:rPr>
              <w:t>Keskseade</w:t>
            </w:r>
            <w:proofErr w:type="spellEnd"/>
            <w:r w:rsidR="00102555" w:rsidRPr="004A3FC9">
              <w:rPr>
                <w:rFonts w:cs="Times New Roman"/>
              </w:rPr>
              <w:t xml:space="preserve"> asub turvaruumis.</w:t>
            </w:r>
          </w:p>
          <w:p w14:paraId="6A079FBF" w14:textId="5DFAE954" w:rsidR="00102555" w:rsidRPr="004A3FC9" w:rsidRDefault="007B56A2" w:rsidP="009823D8">
            <w:pPr>
              <w:rPr>
                <w:rFonts w:cs="Times New Roman"/>
              </w:rPr>
            </w:pPr>
            <w:r w:rsidRPr="004A3FC9">
              <w:rPr>
                <w:rFonts w:cs="Times New Roman"/>
              </w:rPr>
              <w:t xml:space="preserve">b) </w:t>
            </w:r>
            <w:r w:rsidR="00102555" w:rsidRPr="004A3FC9">
              <w:rPr>
                <w:rFonts w:cs="Times New Roman"/>
              </w:rPr>
              <w:t>Tulekahju teatenupud (vaata asendiplaani ja hoonete jooniseid)</w:t>
            </w:r>
          </w:p>
          <w:p w14:paraId="418859BF" w14:textId="7DD62EC0" w:rsidR="00102555" w:rsidRPr="004A3FC9" w:rsidRDefault="00102555" w:rsidP="009823D8">
            <w:pPr>
              <w:rPr>
                <w:rFonts w:cs="Times New Roman"/>
              </w:rPr>
            </w:pPr>
            <w:r w:rsidRPr="004A3FC9">
              <w:rPr>
                <w:rFonts w:cs="Times New Roman"/>
              </w:rPr>
              <w:t>2.</w:t>
            </w:r>
            <w:r w:rsidR="007B56A2" w:rsidRPr="004A3FC9">
              <w:rPr>
                <w:rFonts w:cs="Times New Roman"/>
              </w:rPr>
              <w:t xml:space="preserve"> </w:t>
            </w:r>
            <w:r w:rsidRPr="004A3FC9">
              <w:rPr>
                <w:rFonts w:cs="Times New Roman"/>
              </w:rPr>
              <w:t>Statsionaarne tulekustutussüsteem</w:t>
            </w:r>
          </w:p>
          <w:p w14:paraId="26E7DBCA" w14:textId="067759DE" w:rsidR="00102555" w:rsidRPr="004A3FC9" w:rsidRDefault="007B56A2" w:rsidP="009823D8">
            <w:pPr>
              <w:rPr>
                <w:rFonts w:cs="Times New Roman"/>
              </w:rPr>
            </w:pPr>
            <w:r w:rsidRPr="004A3FC9">
              <w:rPr>
                <w:rFonts w:cs="Times New Roman"/>
              </w:rPr>
              <w:t xml:space="preserve">a) </w:t>
            </w:r>
            <w:r w:rsidR="00102555" w:rsidRPr="004A3FC9">
              <w:rPr>
                <w:rFonts w:cs="Times New Roman"/>
              </w:rPr>
              <w:t>Tu</w:t>
            </w:r>
            <w:r w:rsidR="005E4A9F" w:rsidRPr="004A3FC9">
              <w:rPr>
                <w:rFonts w:cs="Times New Roman"/>
              </w:rPr>
              <w:t>letõrjepumplad ja vahusõlm</w:t>
            </w:r>
          </w:p>
          <w:p w14:paraId="27E7A156" w14:textId="6A353588" w:rsidR="00102555" w:rsidRPr="004A3FC9" w:rsidRDefault="007B56A2" w:rsidP="009823D8">
            <w:pPr>
              <w:rPr>
                <w:rFonts w:cs="Times New Roman"/>
              </w:rPr>
            </w:pPr>
            <w:r w:rsidRPr="004A3FC9">
              <w:rPr>
                <w:rFonts w:cs="Times New Roman"/>
              </w:rPr>
              <w:t xml:space="preserve">b) </w:t>
            </w:r>
            <w:r w:rsidR="00102555" w:rsidRPr="004A3FC9">
              <w:rPr>
                <w:rFonts w:cs="Times New Roman"/>
              </w:rPr>
              <w:t>Kus</w:t>
            </w:r>
            <w:r w:rsidR="009A548C" w:rsidRPr="004A3FC9">
              <w:rPr>
                <w:rFonts w:cs="Times New Roman"/>
              </w:rPr>
              <w:t>tutamiseks kasutatakse merevett</w:t>
            </w:r>
          </w:p>
          <w:p w14:paraId="7C25289F" w14:textId="7059F737" w:rsidR="00102555" w:rsidRPr="004A3FC9" w:rsidRDefault="007B56A2" w:rsidP="009823D8">
            <w:pPr>
              <w:rPr>
                <w:rFonts w:cs="Times New Roman"/>
              </w:rPr>
            </w:pPr>
            <w:r w:rsidRPr="004A3FC9">
              <w:rPr>
                <w:rFonts w:cs="Times New Roman"/>
              </w:rPr>
              <w:t xml:space="preserve">c) </w:t>
            </w:r>
            <w:r w:rsidR="00102555" w:rsidRPr="004A3FC9">
              <w:rPr>
                <w:rFonts w:cs="Times New Roman"/>
              </w:rPr>
              <w:t>Pumbad: diiselmootorpumbad ja elektrimootorpumbad. Pumpade tootlikus 3140m³/h</w:t>
            </w:r>
          </w:p>
          <w:p w14:paraId="3894476F" w14:textId="7E1DCFB2" w:rsidR="00102555" w:rsidRPr="004A3FC9" w:rsidRDefault="007B56A2" w:rsidP="009823D8">
            <w:pPr>
              <w:rPr>
                <w:rFonts w:cs="Times New Roman"/>
              </w:rPr>
            </w:pPr>
            <w:r w:rsidRPr="004A3FC9">
              <w:rPr>
                <w:rFonts w:cs="Times New Roman"/>
              </w:rPr>
              <w:t xml:space="preserve">d) </w:t>
            </w:r>
            <w:r w:rsidR="00102555" w:rsidRPr="004A3FC9">
              <w:rPr>
                <w:rFonts w:cs="Times New Roman"/>
              </w:rPr>
              <w:t>Võimalik korraga kasutada vee- ja vahutrassi</w:t>
            </w:r>
          </w:p>
          <w:p w14:paraId="2B8547EA" w14:textId="4C7A6C5A" w:rsidR="00102555" w:rsidRPr="004A3FC9" w:rsidRDefault="007B56A2" w:rsidP="009823D8">
            <w:pPr>
              <w:rPr>
                <w:rFonts w:cs="Times New Roman"/>
              </w:rPr>
            </w:pPr>
            <w:r w:rsidRPr="004A3FC9">
              <w:rPr>
                <w:rFonts w:cs="Times New Roman"/>
              </w:rPr>
              <w:t xml:space="preserve">e) </w:t>
            </w:r>
            <w:r w:rsidR="00102555" w:rsidRPr="004A3FC9">
              <w:rPr>
                <w:rFonts w:cs="Times New Roman"/>
              </w:rPr>
              <w:t>Vahukontsentraadi mahuti tagab vahuga varustamise pumpade täisv</w:t>
            </w:r>
            <w:r w:rsidR="00390893" w:rsidRPr="004A3FC9">
              <w:rPr>
                <w:rFonts w:cs="Times New Roman"/>
              </w:rPr>
              <w:t>õimsuse korral 0,5 tunni vältel</w:t>
            </w:r>
          </w:p>
          <w:p w14:paraId="3324A6A3" w14:textId="22853CA9" w:rsidR="00102555" w:rsidRPr="004A3FC9" w:rsidRDefault="007B56A2" w:rsidP="009823D8">
            <w:pPr>
              <w:rPr>
                <w:rFonts w:cs="Times New Roman"/>
              </w:rPr>
            </w:pPr>
            <w:r w:rsidRPr="004A3FC9">
              <w:rPr>
                <w:rFonts w:cs="Times New Roman"/>
              </w:rPr>
              <w:t xml:space="preserve">f) </w:t>
            </w:r>
            <w:r w:rsidR="00102555" w:rsidRPr="004A3FC9">
              <w:rPr>
                <w:rFonts w:cs="Times New Roman"/>
              </w:rPr>
              <w:t xml:space="preserve">Tsentraalne maapealne 100, 150, 200 mm vahutorustik </w:t>
            </w:r>
          </w:p>
          <w:p w14:paraId="201991C2" w14:textId="27024DDB" w:rsidR="00102555" w:rsidRPr="004A3FC9" w:rsidRDefault="007B56A2" w:rsidP="009823D8">
            <w:pPr>
              <w:rPr>
                <w:rFonts w:cs="Times New Roman"/>
              </w:rPr>
            </w:pPr>
            <w:r w:rsidRPr="004A3FC9">
              <w:rPr>
                <w:rFonts w:cs="Times New Roman"/>
              </w:rPr>
              <w:t xml:space="preserve">g) </w:t>
            </w:r>
            <w:r w:rsidR="00102555" w:rsidRPr="004A3FC9">
              <w:rPr>
                <w:rFonts w:cs="Times New Roman"/>
              </w:rPr>
              <w:t>200 mm veetrass</w:t>
            </w:r>
          </w:p>
          <w:p w14:paraId="0FF99174" w14:textId="3A35B81C" w:rsidR="00102555" w:rsidRPr="004A3FC9" w:rsidRDefault="007B56A2" w:rsidP="009823D8">
            <w:pPr>
              <w:rPr>
                <w:rFonts w:cs="Times New Roman"/>
              </w:rPr>
            </w:pPr>
            <w:r w:rsidRPr="004A3FC9">
              <w:rPr>
                <w:rFonts w:cs="Times New Roman"/>
              </w:rPr>
              <w:t xml:space="preserve">h) </w:t>
            </w:r>
            <w:r w:rsidR="00102555" w:rsidRPr="004A3FC9">
              <w:rPr>
                <w:rFonts w:cs="Times New Roman"/>
              </w:rPr>
              <w:t xml:space="preserve">Statsionaarne vesijahutussüsteem mahutitele </w:t>
            </w:r>
          </w:p>
          <w:p w14:paraId="744DB7AD" w14:textId="28080D5D" w:rsidR="00102555" w:rsidRPr="004A3FC9" w:rsidRDefault="009A548C" w:rsidP="009823D8">
            <w:pPr>
              <w:rPr>
                <w:rFonts w:cs="Times New Roman"/>
              </w:rPr>
            </w:pPr>
            <w:r w:rsidRPr="004A3FC9">
              <w:rPr>
                <w:rFonts w:cs="Times New Roman"/>
              </w:rPr>
              <w:t xml:space="preserve">i) </w:t>
            </w:r>
            <w:r w:rsidR="00102555" w:rsidRPr="004A3FC9">
              <w:rPr>
                <w:rFonts w:cs="Times New Roman"/>
              </w:rPr>
              <w:t>Gaaskustutussüsteem tuletõrjepumplates ja alajaamades</w:t>
            </w:r>
          </w:p>
        </w:tc>
        <w:tc>
          <w:tcPr>
            <w:tcW w:w="3544" w:type="dxa"/>
          </w:tcPr>
          <w:p w14:paraId="648C4BF3" w14:textId="5EFFCB24" w:rsidR="00102555" w:rsidRPr="004A3FC9" w:rsidRDefault="009A548C" w:rsidP="00455963">
            <w:pPr>
              <w:numPr>
                <w:ilvl w:val="0"/>
                <w:numId w:val="13"/>
              </w:numPr>
              <w:ind w:left="0" w:firstLine="0"/>
              <w:rPr>
                <w:rFonts w:cs="Times New Roman"/>
              </w:rPr>
            </w:pPr>
            <w:r w:rsidRPr="004A3FC9">
              <w:rPr>
                <w:rFonts w:cs="Times New Roman"/>
              </w:rPr>
              <w:t xml:space="preserve">mahutiparkide </w:t>
            </w:r>
            <w:proofErr w:type="spellStart"/>
            <w:r w:rsidRPr="004A3FC9">
              <w:rPr>
                <w:rFonts w:cs="Times New Roman"/>
              </w:rPr>
              <w:t>vallitustel</w:t>
            </w:r>
            <w:proofErr w:type="spellEnd"/>
          </w:p>
          <w:p w14:paraId="754A9CE4" w14:textId="77777777" w:rsidR="00102555" w:rsidRPr="004A3FC9" w:rsidRDefault="00102555" w:rsidP="00455963">
            <w:pPr>
              <w:numPr>
                <w:ilvl w:val="0"/>
                <w:numId w:val="13"/>
              </w:numPr>
              <w:ind w:left="0" w:firstLine="0"/>
              <w:rPr>
                <w:rFonts w:cs="Times New Roman"/>
              </w:rPr>
            </w:pPr>
            <w:r w:rsidRPr="004A3FC9">
              <w:rPr>
                <w:rFonts w:cs="Times New Roman"/>
              </w:rPr>
              <w:t>kõigis hoonetes</w:t>
            </w:r>
          </w:p>
          <w:p w14:paraId="4A71BB15" w14:textId="77777777" w:rsidR="00102555" w:rsidRPr="004A3FC9" w:rsidRDefault="00102555" w:rsidP="00455963">
            <w:pPr>
              <w:numPr>
                <w:ilvl w:val="0"/>
                <w:numId w:val="13"/>
              </w:numPr>
              <w:ind w:left="0" w:firstLine="0"/>
              <w:rPr>
                <w:rFonts w:cs="Times New Roman"/>
              </w:rPr>
            </w:pPr>
            <w:r w:rsidRPr="004A3FC9">
              <w:rPr>
                <w:rFonts w:cs="Times New Roman"/>
              </w:rPr>
              <w:t>territooriumil postide küljes</w:t>
            </w:r>
          </w:p>
          <w:p w14:paraId="3F5CC0AE" w14:textId="16210DF4" w:rsidR="00102555" w:rsidRPr="004A3FC9" w:rsidRDefault="00102555" w:rsidP="00455963">
            <w:pPr>
              <w:numPr>
                <w:ilvl w:val="0"/>
                <w:numId w:val="13"/>
              </w:numPr>
              <w:ind w:left="0" w:firstLine="0"/>
              <w:rPr>
                <w:rFonts w:cs="Times New Roman"/>
              </w:rPr>
            </w:pPr>
            <w:proofErr w:type="spellStart"/>
            <w:r w:rsidRPr="004A3FC9">
              <w:rPr>
                <w:rFonts w:cs="Times New Roman"/>
              </w:rPr>
              <w:t>raudteelaadimisestakaadi</w:t>
            </w:r>
            <w:proofErr w:type="spellEnd"/>
            <w:r w:rsidRPr="004A3FC9">
              <w:rPr>
                <w:rFonts w:cs="Times New Roman"/>
              </w:rPr>
              <w:t xml:space="preserve"> juures</w:t>
            </w:r>
          </w:p>
        </w:tc>
      </w:tr>
      <w:tr w:rsidR="00102555" w:rsidRPr="004A3FC9" w14:paraId="1D9E47B7" w14:textId="77777777" w:rsidTr="004461B5">
        <w:tc>
          <w:tcPr>
            <w:tcW w:w="540" w:type="dxa"/>
          </w:tcPr>
          <w:p w14:paraId="3807E800" w14:textId="77777777" w:rsidR="00102555" w:rsidRPr="004A3FC9" w:rsidRDefault="00102555" w:rsidP="009823D8">
            <w:pPr>
              <w:rPr>
                <w:rFonts w:cs="Times New Roman"/>
              </w:rPr>
            </w:pPr>
            <w:r w:rsidRPr="004A3FC9">
              <w:rPr>
                <w:rFonts w:cs="Times New Roman"/>
              </w:rPr>
              <w:t>4.</w:t>
            </w:r>
          </w:p>
        </w:tc>
        <w:tc>
          <w:tcPr>
            <w:tcW w:w="1934" w:type="dxa"/>
          </w:tcPr>
          <w:p w14:paraId="225C1A0C" w14:textId="77777777" w:rsidR="00102555" w:rsidRPr="004A3FC9" w:rsidRDefault="00102555" w:rsidP="009823D8">
            <w:pPr>
              <w:rPr>
                <w:rFonts w:cs="Times New Roman"/>
              </w:rPr>
            </w:pPr>
            <w:r w:rsidRPr="004A3FC9">
              <w:rPr>
                <w:rFonts w:cs="Times New Roman"/>
              </w:rPr>
              <w:t>Sisemised ressursid.</w:t>
            </w:r>
          </w:p>
        </w:tc>
        <w:tc>
          <w:tcPr>
            <w:tcW w:w="8196" w:type="dxa"/>
          </w:tcPr>
          <w:p w14:paraId="4260143A" w14:textId="77777777" w:rsidR="00102555" w:rsidRPr="004A3FC9" w:rsidRDefault="00102555" w:rsidP="009823D8">
            <w:pPr>
              <w:rPr>
                <w:rFonts w:cs="Times New Roman"/>
              </w:rPr>
            </w:pPr>
            <w:r w:rsidRPr="004A3FC9">
              <w:rPr>
                <w:rFonts w:cs="Times New Roman"/>
              </w:rPr>
              <w:t>Inimressursid: vahetuses 7-10 inimest</w:t>
            </w:r>
          </w:p>
        </w:tc>
        <w:tc>
          <w:tcPr>
            <w:tcW w:w="3544" w:type="dxa"/>
          </w:tcPr>
          <w:p w14:paraId="7AF4D50D" w14:textId="77777777" w:rsidR="00102555" w:rsidRPr="004A3FC9" w:rsidRDefault="00102555" w:rsidP="009823D8">
            <w:pPr>
              <w:rPr>
                <w:rFonts w:cs="Times New Roman"/>
              </w:rPr>
            </w:pPr>
          </w:p>
        </w:tc>
      </w:tr>
      <w:tr w:rsidR="00102555" w:rsidRPr="004A3FC9" w14:paraId="4FD6E9A9" w14:textId="77777777" w:rsidTr="004461B5">
        <w:tc>
          <w:tcPr>
            <w:tcW w:w="540" w:type="dxa"/>
          </w:tcPr>
          <w:p w14:paraId="5C31F1D9" w14:textId="77777777" w:rsidR="00102555" w:rsidRPr="004A3FC9" w:rsidRDefault="00102555" w:rsidP="009823D8">
            <w:pPr>
              <w:rPr>
                <w:rFonts w:cs="Times New Roman"/>
              </w:rPr>
            </w:pPr>
            <w:r w:rsidRPr="004A3FC9">
              <w:rPr>
                <w:rFonts w:cs="Times New Roman"/>
              </w:rPr>
              <w:t>5.</w:t>
            </w:r>
          </w:p>
        </w:tc>
        <w:tc>
          <w:tcPr>
            <w:tcW w:w="1934" w:type="dxa"/>
          </w:tcPr>
          <w:p w14:paraId="0317FEC8" w14:textId="77777777" w:rsidR="00102555" w:rsidRPr="004A3FC9" w:rsidRDefault="00102555" w:rsidP="009823D8">
            <w:pPr>
              <w:rPr>
                <w:rFonts w:cs="Times New Roman"/>
              </w:rPr>
            </w:pPr>
            <w:r w:rsidRPr="004A3FC9">
              <w:rPr>
                <w:rFonts w:cs="Times New Roman"/>
              </w:rPr>
              <w:t>Kütusereostuse tõrjevahendid</w:t>
            </w:r>
          </w:p>
        </w:tc>
        <w:tc>
          <w:tcPr>
            <w:tcW w:w="8196" w:type="dxa"/>
          </w:tcPr>
          <w:p w14:paraId="4A95F62E" w14:textId="77777777" w:rsidR="00102555" w:rsidRPr="004A3FC9" w:rsidRDefault="00102555" w:rsidP="009823D8">
            <w:pPr>
              <w:rPr>
                <w:rFonts w:cs="Times New Roman"/>
              </w:rPr>
            </w:pPr>
            <w:r w:rsidRPr="004A3FC9">
              <w:rPr>
                <w:rFonts w:cs="Times New Roman"/>
              </w:rPr>
              <w:t>absorbent</w:t>
            </w:r>
          </w:p>
        </w:tc>
        <w:tc>
          <w:tcPr>
            <w:tcW w:w="3544" w:type="dxa"/>
          </w:tcPr>
          <w:p w14:paraId="2D8B30AB" w14:textId="46A5E88A" w:rsidR="00102555" w:rsidRPr="004A3FC9" w:rsidRDefault="009A548C" w:rsidP="009A548C">
            <w:pPr>
              <w:rPr>
                <w:rFonts w:cs="Times New Roman"/>
              </w:rPr>
            </w:pPr>
            <w:r w:rsidRPr="004A3FC9">
              <w:rPr>
                <w:rFonts w:cs="Times New Roman"/>
              </w:rPr>
              <w:t>200kg</w:t>
            </w:r>
          </w:p>
        </w:tc>
      </w:tr>
    </w:tbl>
    <w:p w14:paraId="02CED48F" w14:textId="7EE297ED" w:rsidR="00102555" w:rsidRPr="004A3FC9" w:rsidRDefault="00102555" w:rsidP="00D311CD">
      <w:pPr>
        <w:spacing w:before="120" w:after="120"/>
        <w:rPr>
          <w:rFonts w:cs="Times New Roman"/>
        </w:rPr>
        <w:sectPr w:rsidR="00102555" w:rsidRPr="004A3FC9" w:rsidSect="00102555">
          <w:pgSz w:w="16838" w:h="11906" w:orient="landscape"/>
          <w:pgMar w:top="1134" w:right="1134" w:bottom="1134" w:left="1695" w:header="709" w:footer="1134" w:gutter="0"/>
          <w:cols w:space="708"/>
          <w:docGrid w:linePitch="360"/>
        </w:sectPr>
      </w:pPr>
      <w:r w:rsidRPr="004A3FC9">
        <w:rPr>
          <w:rFonts w:cs="Times New Roman"/>
        </w:rPr>
        <w:t xml:space="preserve">Terminal päästetöödest osa võtval personalil on kasutada </w:t>
      </w:r>
      <w:r w:rsidR="00390893" w:rsidRPr="004A3FC9">
        <w:rPr>
          <w:rFonts w:cs="Times New Roman"/>
        </w:rPr>
        <w:t>keemi</w:t>
      </w:r>
      <w:r w:rsidR="00261051" w:rsidRPr="004A3FC9">
        <w:rPr>
          <w:rFonts w:cs="Times New Roman"/>
        </w:rPr>
        <w:t>a</w:t>
      </w:r>
      <w:r w:rsidR="00390893" w:rsidRPr="004A3FC9">
        <w:rPr>
          <w:rFonts w:cs="Times New Roman"/>
        </w:rPr>
        <w:t>kaitseülikonn</w:t>
      </w:r>
      <w:r w:rsidRPr="004A3FC9">
        <w:rPr>
          <w:rFonts w:cs="Times New Roman"/>
        </w:rPr>
        <w:t>a</w:t>
      </w:r>
      <w:r w:rsidR="00390893" w:rsidRPr="004A3FC9">
        <w:rPr>
          <w:rFonts w:cs="Times New Roman"/>
        </w:rPr>
        <w:t>d</w:t>
      </w:r>
      <w:r w:rsidRPr="004A3FC9">
        <w:rPr>
          <w:rFonts w:cs="Times New Roman"/>
        </w:rPr>
        <w:t xml:space="preserve"> ning kaks õhuballoonidega ning täismaskidega varustatud kaitseülikonda</w:t>
      </w:r>
    </w:p>
    <w:p w14:paraId="53BD3575" w14:textId="2EB484CC" w:rsidR="00102555" w:rsidRPr="004A3FC9" w:rsidRDefault="00102555" w:rsidP="00455963">
      <w:pPr>
        <w:pStyle w:val="Heading2"/>
        <w:numPr>
          <w:ilvl w:val="1"/>
          <w:numId w:val="16"/>
        </w:numPr>
        <w:spacing w:before="120" w:after="120"/>
        <w:rPr>
          <w:rFonts w:ascii="Times New Roman" w:hAnsi="Times New Roman" w:cs="Times New Roman"/>
          <w:i w:val="0"/>
          <w:sz w:val="24"/>
          <w:szCs w:val="24"/>
        </w:rPr>
      </w:pPr>
      <w:bookmarkStart w:id="83" w:name="_Toc381706398"/>
      <w:bookmarkStart w:id="84" w:name="_Toc381706446"/>
      <w:bookmarkStart w:id="85" w:name="_Toc381706595"/>
      <w:bookmarkStart w:id="86" w:name="_Toc176257011"/>
      <w:r w:rsidRPr="004A3FC9">
        <w:rPr>
          <w:rFonts w:ascii="Times New Roman" w:hAnsi="Times New Roman" w:cs="Times New Roman"/>
          <w:i w:val="0"/>
          <w:sz w:val="24"/>
          <w:szCs w:val="24"/>
        </w:rPr>
        <w:t>Abi – ja ohutussüsteemid</w:t>
      </w:r>
      <w:bookmarkEnd w:id="83"/>
      <w:bookmarkEnd w:id="84"/>
      <w:bookmarkEnd w:id="85"/>
      <w:bookmarkEnd w:id="86"/>
    </w:p>
    <w:p w14:paraId="7628040F" w14:textId="60B955E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torustik, mis ühendab laadimisestakaade, sa</w:t>
      </w:r>
      <w:r w:rsidR="00E01E20" w:rsidRPr="004A3FC9">
        <w:rPr>
          <w:rFonts w:eastAsia="Times New Roman" w:cs="Times New Roman"/>
        </w:rPr>
        <w:t>damakaisid ja mahuteid pumbamaja kaudu</w:t>
      </w:r>
    </w:p>
    <w:p w14:paraId="7830A26A" w14:textId="378A99D2"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õliküttel katlamaja võimsusega 2</w:t>
      </w:r>
      <w:r w:rsidR="00E01E20" w:rsidRPr="004A3FC9">
        <w:rPr>
          <w:rFonts w:eastAsia="Times New Roman" w:cs="Times New Roman"/>
        </w:rPr>
        <w:t>×</w:t>
      </w:r>
      <w:r w:rsidRPr="004A3FC9">
        <w:rPr>
          <w:rFonts w:eastAsia="Times New Roman" w:cs="Times New Roman"/>
        </w:rPr>
        <w:t>3,2 MW</w:t>
      </w:r>
    </w:p>
    <w:p w14:paraId="7CD3BD28"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laohoone soojustamata, sisustatud metallriiulitega</w:t>
      </w:r>
    </w:p>
    <w:p w14:paraId="620CA316" w14:textId="1AA2061D" w:rsidR="00102555" w:rsidRPr="004A3FC9" w:rsidRDefault="00D25375" w:rsidP="00455963">
      <w:pPr>
        <w:numPr>
          <w:ilvl w:val="0"/>
          <w:numId w:val="11"/>
        </w:numPr>
        <w:ind w:left="357" w:firstLine="0"/>
        <w:rPr>
          <w:rFonts w:eastAsia="Times New Roman" w:cs="Times New Roman"/>
        </w:rPr>
      </w:pPr>
      <w:r w:rsidRPr="004A3FC9">
        <w:rPr>
          <w:rFonts w:eastAsia="Times New Roman" w:cs="Times New Roman"/>
        </w:rPr>
        <w:t>alajaam nr 1 võimsusega 2500 KVA</w:t>
      </w:r>
    </w:p>
    <w:p w14:paraId="19D97111" w14:textId="4C15C4B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 xml:space="preserve">alajaam </w:t>
      </w:r>
      <w:r w:rsidR="00D25375" w:rsidRPr="004A3FC9">
        <w:rPr>
          <w:rFonts w:eastAsia="Times New Roman" w:cs="Times New Roman"/>
        </w:rPr>
        <w:t>nr 2 võimsusega 4460 K</w:t>
      </w:r>
      <w:r w:rsidRPr="004A3FC9">
        <w:rPr>
          <w:rFonts w:eastAsia="Times New Roman" w:cs="Times New Roman"/>
        </w:rPr>
        <w:t>V</w:t>
      </w:r>
      <w:r w:rsidR="00D25375" w:rsidRPr="004A3FC9">
        <w:rPr>
          <w:rFonts w:eastAsia="Times New Roman" w:cs="Times New Roman"/>
        </w:rPr>
        <w:t>A</w:t>
      </w:r>
    </w:p>
    <w:p w14:paraId="55365F97" w14:textId="4D5CCFBC" w:rsidR="00102555" w:rsidRPr="004A3FC9" w:rsidRDefault="00D25375" w:rsidP="00455963">
      <w:pPr>
        <w:numPr>
          <w:ilvl w:val="0"/>
          <w:numId w:val="11"/>
        </w:numPr>
        <w:ind w:left="357" w:firstLine="0"/>
        <w:rPr>
          <w:rFonts w:eastAsia="Times New Roman" w:cs="Times New Roman"/>
        </w:rPr>
      </w:pPr>
      <w:r w:rsidRPr="004A3FC9">
        <w:rPr>
          <w:rFonts w:eastAsia="Times New Roman" w:cs="Times New Roman"/>
        </w:rPr>
        <w:t>töökoda</w:t>
      </w:r>
      <w:r w:rsidR="00102555" w:rsidRPr="004A3FC9">
        <w:rPr>
          <w:rFonts w:eastAsia="Times New Roman" w:cs="Times New Roman"/>
        </w:rPr>
        <w:t>,</w:t>
      </w:r>
      <w:r w:rsidRPr="004A3FC9">
        <w:rPr>
          <w:rFonts w:eastAsia="Times New Roman" w:cs="Times New Roman"/>
        </w:rPr>
        <w:t xml:space="preserve"> </w:t>
      </w:r>
      <w:r w:rsidR="00102555" w:rsidRPr="004A3FC9">
        <w:rPr>
          <w:rFonts w:eastAsia="Times New Roman" w:cs="Times New Roman"/>
        </w:rPr>
        <w:t>varustatud elektriküttesüsteemiga. Töökoda on ettenähtud seadmete</w:t>
      </w:r>
      <w:r w:rsidR="00102555" w:rsidRPr="004A3FC9">
        <w:rPr>
          <w:rFonts w:cs="Times New Roman"/>
        </w:rPr>
        <w:t xml:space="preserve"> </w:t>
      </w:r>
      <w:r w:rsidR="00102555" w:rsidRPr="004A3FC9">
        <w:rPr>
          <w:rFonts w:eastAsia="Times New Roman" w:cs="Times New Roman"/>
        </w:rPr>
        <w:t>hooldustöödeks ja väiksemahulisteks remonditöödeks</w:t>
      </w:r>
    </w:p>
    <w:p w14:paraId="21FE0A82" w14:textId="5B46F0C5"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kontorihoone</w:t>
      </w:r>
      <w:r w:rsidR="00D25375" w:rsidRPr="004A3FC9">
        <w:rPr>
          <w:rFonts w:eastAsia="Times New Roman" w:cs="Times New Roman"/>
        </w:rPr>
        <w:t xml:space="preserve"> koos tööliste olmeruumidega on</w:t>
      </w:r>
      <w:r w:rsidRPr="004A3FC9">
        <w:rPr>
          <w:rFonts w:eastAsia="Times New Roman" w:cs="Times New Roman"/>
        </w:rPr>
        <w:t xml:space="preserve"> 2-kordne ehitis, mis on varustatud tule</w:t>
      </w:r>
      <w:r w:rsidR="00CD0095" w:rsidRPr="004A3FC9">
        <w:rPr>
          <w:rFonts w:eastAsia="Times New Roman" w:cs="Times New Roman"/>
        </w:rPr>
        <w:t>kahju</w:t>
      </w:r>
      <w:r w:rsidRPr="004A3FC9">
        <w:rPr>
          <w:rFonts w:eastAsia="Times New Roman" w:cs="Times New Roman"/>
        </w:rPr>
        <w:t>- ja valvesignalisatsiooniga</w:t>
      </w:r>
    </w:p>
    <w:p w14:paraId="29E5F139"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kompressor- ja lämmastikujaam koos torustikega</w:t>
      </w:r>
    </w:p>
    <w:p w14:paraId="7563E2EF" w14:textId="19C14CF9"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mahut</w:t>
      </w:r>
      <w:r w:rsidR="00D25375" w:rsidRPr="004A3FC9">
        <w:rPr>
          <w:rFonts w:eastAsia="Times New Roman" w:cs="Times New Roman"/>
        </w:rPr>
        <w:t>ite ja pumpade soojendussüsteem</w:t>
      </w:r>
    </w:p>
    <w:p w14:paraId="1405D2C1" w14:textId="0BEAAE47" w:rsidR="00102555" w:rsidRPr="004A3FC9" w:rsidRDefault="00D25375" w:rsidP="00455963">
      <w:pPr>
        <w:numPr>
          <w:ilvl w:val="0"/>
          <w:numId w:val="11"/>
        </w:numPr>
        <w:ind w:left="357" w:firstLine="0"/>
        <w:rPr>
          <w:rFonts w:eastAsia="Times New Roman" w:cs="Times New Roman"/>
        </w:rPr>
      </w:pPr>
      <w:r w:rsidRPr="004A3FC9">
        <w:rPr>
          <w:rFonts w:eastAsia="Times New Roman" w:cs="Times New Roman"/>
        </w:rPr>
        <w:t xml:space="preserve">sadevete </w:t>
      </w:r>
      <w:r w:rsidR="00102555" w:rsidRPr="004A3FC9">
        <w:rPr>
          <w:rFonts w:eastAsia="Times New Roman" w:cs="Times New Roman"/>
        </w:rPr>
        <w:t>puhastussüsteem EUROPEK 30</w:t>
      </w:r>
    </w:p>
    <w:p w14:paraId="3E72E731" w14:textId="7AFA4FA0"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tuletõrjepumbamaja koos tulekustutussüsteemi ja mahutite torustikega</w:t>
      </w:r>
      <w:r w:rsidR="00940B59" w:rsidRPr="004A3FC9">
        <w:rPr>
          <w:rFonts w:eastAsia="Times New Roman" w:cs="Times New Roman"/>
        </w:rPr>
        <w:t xml:space="preserve"> (3 suunda)</w:t>
      </w:r>
    </w:p>
    <w:p w14:paraId="591C1BAA"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mahutite mõõtesüsteem</w:t>
      </w:r>
    </w:p>
    <w:p w14:paraId="3518C2E8" w14:textId="34BDF35E" w:rsidR="00DC460D" w:rsidRPr="004A3FC9" w:rsidRDefault="00DC460D" w:rsidP="00CF1255">
      <w:pPr>
        <w:numPr>
          <w:ilvl w:val="0"/>
          <w:numId w:val="11"/>
        </w:numPr>
        <w:rPr>
          <w:rFonts w:eastAsia="Times New Roman" w:cs="Times New Roman"/>
        </w:rPr>
      </w:pPr>
      <w:r w:rsidRPr="004A3FC9">
        <w:rPr>
          <w:rFonts w:eastAsia="Times New Roman" w:cs="Times New Roman"/>
        </w:rPr>
        <w:t xml:space="preserve">gaasianalüsaatorid AVGAS hoones ja </w:t>
      </w:r>
      <w:proofErr w:type="spellStart"/>
      <w:r w:rsidRPr="004A3FC9">
        <w:rPr>
          <w:rFonts w:eastAsia="Times New Roman" w:cs="Times New Roman"/>
        </w:rPr>
        <w:t>Alküla</w:t>
      </w:r>
      <w:r w:rsidR="00CA7A16" w:rsidRPr="004A3FC9">
        <w:rPr>
          <w:rFonts w:eastAsia="Times New Roman" w:cs="Times New Roman"/>
        </w:rPr>
        <w:t>adi</w:t>
      </w:r>
      <w:proofErr w:type="spellEnd"/>
      <w:r w:rsidRPr="004A3FC9">
        <w:rPr>
          <w:rFonts w:eastAsia="Times New Roman" w:cs="Times New Roman"/>
        </w:rPr>
        <w:t xml:space="preserve"> </w:t>
      </w:r>
      <w:r w:rsidR="00CF1255" w:rsidRPr="004A3FC9">
        <w:rPr>
          <w:rFonts w:eastAsia="Times New Roman" w:cs="Times New Roman"/>
        </w:rPr>
        <w:t>destilleerimisseadmes</w:t>
      </w:r>
      <w:r w:rsidRPr="004A3FC9">
        <w:rPr>
          <w:rFonts w:eastAsia="Times New Roman" w:cs="Times New Roman"/>
        </w:rPr>
        <w:t xml:space="preserve"> </w:t>
      </w:r>
    </w:p>
    <w:p w14:paraId="265E32EF"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arvutisüsteemis elektroonne häirete fikseerimise ja edastamise süsteem.</w:t>
      </w:r>
    </w:p>
    <w:p w14:paraId="06D4BD11"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2 tuletõrjepumpa sadamas, mis kindlustavad vajaliku veehulga igas terminali punktis ka kõige raskema tulekahju korral:</w:t>
      </w:r>
    </w:p>
    <w:p w14:paraId="2A65D82B" w14:textId="01A12538" w:rsidR="00102555" w:rsidRPr="004A3FC9" w:rsidRDefault="00D25375" w:rsidP="00455963">
      <w:pPr>
        <w:pStyle w:val="ListParagraph"/>
        <w:numPr>
          <w:ilvl w:val="1"/>
          <w:numId w:val="11"/>
        </w:numPr>
        <w:ind w:left="1434" w:hanging="357"/>
      </w:pPr>
      <w:r w:rsidRPr="004A3FC9">
        <w:t xml:space="preserve">elektriajamiga põhipump </w:t>
      </w:r>
      <w:proofErr w:type="spellStart"/>
      <w:r w:rsidR="00102555" w:rsidRPr="004A3FC9">
        <w:t>max</w:t>
      </w:r>
      <w:proofErr w:type="spellEnd"/>
      <w:r w:rsidRPr="004A3FC9">
        <w:t xml:space="preserve"> tootlikkusega </w:t>
      </w:r>
      <w:r w:rsidR="00102555" w:rsidRPr="004A3FC9">
        <w:t>570 m³/h</w:t>
      </w:r>
    </w:p>
    <w:p w14:paraId="2022BCCB" w14:textId="6E0E1259" w:rsidR="00102555" w:rsidRPr="004A3FC9" w:rsidRDefault="00D25375" w:rsidP="00455963">
      <w:pPr>
        <w:pStyle w:val="ListParagraph"/>
        <w:numPr>
          <w:ilvl w:val="1"/>
          <w:numId w:val="11"/>
        </w:numPr>
        <w:ind w:left="1434" w:hanging="357"/>
      </w:pPr>
      <w:r w:rsidRPr="004A3FC9">
        <w:t>diiselmootoriga reservpump</w:t>
      </w:r>
      <w:r w:rsidR="00102555" w:rsidRPr="004A3FC9">
        <w:t xml:space="preserve"> </w:t>
      </w:r>
      <w:proofErr w:type="spellStart"/>
      <w:r w:rsidR="00102555" w:rsidRPr="004A3FC9">
        <w:t>max</w:t>
      </w:r>
      <w:proofErr w:type="spellEnd"/>
      <w:r w:rsidR="00102555" w:rsidRPr="004A3FC9">
        <w:t xml:space="preserve"> tootlikkusega  570 m³/h </w:t>
      </w:r>
    </w:p>
    <w:p w14:paraId="07FD5242" w14:textId="66EB2D6A"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26 m</w:t>
      </w:r>
      <w:r w:rsidRPr="004A3FC9">
        <w:rPr>
          <w:rFonts w:eastAsia="Times New Roman" w:cs="Times New Roman"/>
          <w:vertAlign w:val="superscript"/>
        </w:rPr>
        <w:t>3</w:t>
      </w:r>
      <w:r w:rsidRPr="004A3FC9">
        <w:rPr>
          <w:rFonts w:eastAsia="Times New Roman" w:cs="Times New Roman"/>
        </w:rPr>
        <w:t xml:space="preserve"> kogumahutavusega paagid vahuainega terminalis ja 5 m</w:t>
      </w:r>
      <w:r w:rsidRPr="004A3FC9">
        <w:rPr>
          <w:rFonts w:eastAsia="Times New Roman" w:cs="Times New Roman"/>
          <w:vertAlign w:val="superscript"/>
        </w:rPr>
        <w:t>3</w:t>
      </w:r>
      <w:r w:rsidRPr="004A3FC9">
        <w:rPr>
          <w:rFonts w:eastAsia="Times New Roman" w:cs="Times New Roman"/>
        </w:rPr>
        <w:t xml:space="preserve"> paak vahuainega tuletõrjepumplas</w:t>
      </w:r>
    </w:p>
    <w:p w14:paraId="452F7C31"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2 tuletõrjepumpa terminalis</w:t>
      </w:r>
    </w:p>
    <w:p w14:paraId="49BC4E93" w14:textId="208AEA5D" w:rsidR="00102555" w:rsidRPr="004A3FC9" w:rsidRDefault="00DB5263" w:rsidP="00455963">
      <w:pPr>
        <w:pStyle w:val="ListParagraph"/>
        <w:numPr>
          <w:ilvl w:val="1"/>
          <w:numId w:val="11"/>
        </w:numPr>
        <w:ind w:left="1434" w:hanging="357"/>
      </w:pPr>
      <w:r w:rsidRPr="004A3FC9">
        <w:t xml:space="preserve">elektriajamiga põhipump </w:t>
      </w:r>
      <w:proofErr w:type="spellStart"/>
      <w:r w:rsidRPr="004A3FC9">
        <w:t>max</w:t>
      </w:r>
      <w:proofErr w:type="spellEnd"/>
      <w:r w:rsidRPr="004A3FC9">
        <w:t xml:space="preserve"> tootlikkusega </w:t>
      </w:r>
      <w:r w:rsidR="00102555" w:rsidRPr="004A3FC9">
        <w:t>1000 m³/h</w:t>
      </w:r>
    </w:p>
    <w:p w14:paraId="581F3105" w14:textId="041CE2C1" w:rsidR="00102555" w:rsidRPr="004A3FC9" w:rsidRDefault="00DB5263" w:rsidP="00455963">
      <w:pPr>
        <w:pStyle w:val="ListParagraph"/>
        <w:numPr>
          <w:ilvl w:val="1"/>
          <w:numId w:val="11"/>
        </w:numPr>
        <w:ind w:left="1434" w:hanging="357"/>
      </w:pPr>
      <w:r w:rsidRPr="004A3FC9">
        <w:t xml:space="preserve">diiselmootoriga reservpump </w:t>
      </w:r>
      <w:proofErr w:type="spellStart"/>
      <w:r w:rsidRPr="004A3FC9">
        <w:t>max</w:t>
      </w:r>
      <w:proofErr w:type="spellEnd"/>
      <w:r w:rsidRPr="004A3FC9">
        <w:t xml:space="preserve"> tootlikkusega </w:t>
      </w:r>
      <w:r w:rsidR="000262B6" w:rsidRPr="004A3FC9">
        <w:t>1000 m³/h</w:t>
      </w:r>
    </w:p>
    <w:p w14:paraId="24E37661" w14:textId="04610C5A" w:rsidR="003E18EB" w:rsidRPr="004A3FC9" w:rsidRDefault="003E18EB" w:rsidP="003E18EB">
      <w:pPr>
        <w:pStyle w:val="ListParagraph"/>
        <w:numPr>
          <w:ilvl w:val="0"/>
          <w:numId w:val="11"/>
        </w:numPr>
      </w:pPr>
      <w:r w:rsidRPr="004A3FC9">
        <w:t xml:space="preserve">2 tuletõrjepumpa AVGAS </w:t>
      </w:r>
      <w:r w:rsidR="002566CD" w:rsidRPr="004A3FC9">
        <w:t>tuletõrjepumplas</w:t>
      </w:r>
    </w:p>
    <w:p w14:paraId="0191D4D4" w14:textId="4F67958E" w:rsidR="002566CD" w:rsidRPr="004A3FC9" w:rsidRDefault="002566CD" w:rsidP="002566CD">
      <w:pPr>
        <w:pStyle w:val="ListParagraph"/>
        <w:numPr>
          <w:ilvl w:val="1"/>
          <w:numId w:val="11"/>
        </w:numPr>
      </w:pPr>
      <w:r w:rsidRPr="004A3FC9">
        <w:t xml:space="preserve">elektriajamiga põhipump </w:t>
      </w:r>
      <w:proofErr w:type="spellStart"/>
      <w:r w:rsidRPr="004A3FC9">
        <w:t>max</w:t>
      </w:r>
      <w:proofErr w:type="spellEnd"/>
      <w:r w:rsidRPr="004A3FC9">
        <w:t xml:space="preserve"> tootlikkusega </w:t>
      </w:r>
      <w:r w:rsidR="00CE7FB1" w:rsidRPr="004A3FC9">
        <w:t>66</w:t>
      </w:r>
      <w:r w:rsidRPr="004A3FC9">
        <w:t xml:space="preserve"> m³/h</w:t>
      </w:r>
    </w:p>
    <w:p w14:paraId="1A239936" w14:textId="474EF8E1" w:rsidR="002566CD" w:rsidRPr="004A3FC9" w:rsidRDefault="002566CD" w:rsidP="002566CD">
      <w:pPr>
        <w:pStyle w:val="ListParagraph"/>
        <w:numPr>
          <w:ilvl w:val="1"/>
          <w:numId w:val="11"/>
        </w:numPr>
      </w:pPr>
      <w:r w:rsidRPr="004A3FC9">
        <w:t xml:space="preserve">diiselmootoriga reservpump </w:t>
      </w:r>
      <w:proofErr w:type="spellStart"/>
      <w:r w:rsidRPr="004A3FC9">
        <w:t>max</w:t>
      </w:r>
      <w:proofErr w:type="spellEnd"/>
      <w:r w:rsidRPr="004A3FC9">
        <w:t xml:space="preserve"> tootlikkusega </w:t>
      </w:r>
      <w:r w:rsidR="00CE7FB1" w:rsidRPr="004A3FC9">
        <w:t>66</w:t>
      </w:r>
      <w:r w:rsidRPr="004A3FC9">
        <w:t xml:space="preserve"> m³/h</w:t>
      </w:r>
    </w:p>
    <w:p w14:paraId="504DBEFB" w14:textId="09E56B24" w:rsidR="001D0F79" w:rsidRPr="004A3FC9" w:rsidRDefault="001D0F79" w:rsidP="00455963">
      <w:pPr>
        <w:pStyle w:val="Heading2"/>
        <w:numPr>
          <w:ilvl w:val="1"/>
          <w:numId w:val="16"/>
        </w:numPr>
        <w:spacing w:before="120" w:after="120"/>
        <w:rPr>
          <w:rFonts w:ascii="Times New Roman" w:hAnsi="Times New Roman" w:cs="Times New Roman"/>
          <w:i w:val="0"/>
          <w:sz w:val="24"/>
          <w:szCs w:val="24"/>
        </w:rPr>
      </w:pPr>
      <w:bookmarkStart w:id="87" w:name="_Toc176257012"/>
      <w:r w:rsidRPr="004A3FC9">
        <w:rPr>
          <w:rFonts w:ascii="Times New Roman" w:hAnsi="Times New Roman" w:cs="Times New Roman"/>
          <w:i w:val="0"/>
          <w:sz w:val="24"/>
          <w:szCs w:val="24"/>
        </w:rPr>
        <w:t>Käitises õnnetuse tagajärgede piiramiseks paigaldatud varajase hoiatuse süsteemi kirjeldus</w:t>
      </w:r>
      <w:bookmarkEnd w:id="87"/>
    </w:p>
    <w:p w14:paraId="573D807B" w14:textId="4764AF76" w:rsidR="001D0F79" w:rsidRPr="004A3FC9" w:rsidRDefault="001D0F79" w:rsidP="00DB5263">
      <w:pPr>
        <w:spacing w:before="120" w:after="120"/>
        <w:jc w:val="both"/>
        <w:rPr>
          <w:rFonts w:cs="Times New Roman"/>
        </w:rPr>
      </w:pPr>
      <w:r w:rsidRPr="004A3FC9">
        <w:rPr>
          <w:rFonts w:cs="Times New Roman"/>
        </w:rPr>
        <w:t xml:space="preserve">Terminali territooriumil </w:t>
      </w:r>
      <w:r w:rsidR="00CD0095" w:rsidRPr="004A3FC9">
        <w:rPr>
          <w:rFonts w:cs="Times New Roman"/>
        </w:rPr>
        <w:t xml:space="preserve">on paigaldatud </w:t>
      </w:r>
      <w:r w:rsidRPr="004A3FC9">
        <w:rPr>
          <w:rFonts w:cs="Times New Roman"/>
        </w:rPr>
        <w:t>elanikkonna teavitamiseks elektriline häiresireen C-40.</w:t>
      </w:r>
      <w:r w:rsidR="00DB5263" w:rsidRPr="004A3FC9">
        <w:rPr>
          <w:rFonts w:cs="Times New Roman"/>
        </w:rPr>
        <w:t xml:space="preserve"> </w:t>
      </w:r>
      <w:r w:rsidRPr="004A3FC9">
        <w:rPr>
          <w:rFonts w:cs="Times New Roman"/>
        </w:rPr>
        <w:t xml:space="preserve">Suurõnnetuse ohu korral </w:t>
      </w:r>
      <w:r w:rsidR="00CD0095" w:rsidRPr="004A3FC9">
        <w:rPr>
          <w:rFonts w:cs="Times New Roman"/>
        </w:rPr>
        <w:t xml:space="preserve">lülitab </w:t>
      </w:r>
      <w:r w:rsidRPr="004A3FC9">
        <w:rPr>
          <w:rFonts w:cs="Times New Roman"/>
        </w:rPr>
        <w:t>süsteemi sisse vahetuseülem</w:t>
      </w:r>
      <w:r w:rsidR="00CD0095" w:rsidRPr="004A3FC9">
        <w:rPr>
          <w:rFonts w:cs="Times New Roman"/>
        </w:rPr>
        <w:t>,</w:t>
      </w:r>
      <w:r w:rsidRPr="004A3FC9">
        <w:rPr>
          <w:rFonts w:cs="Times New Roman"/>
        </w:rPr>
        <w:t xml:space="preserve"> saades selleks terminali juhi korralduse või omaalg</w:t>
      </w:r>
      <w:r w:rsidR="00F660F5" w:rsidRPr="004A3FC9">
        <w:rPr>
          <w:rFonts w:cs="Times New Roman"/>
        </w:rPr>
        <w:t>atuslikult.</w:t>
      </w:r>
    </w:p>
    <w:p w14:paraId="6D76C6DF" w14:textId="77777777" w:rsidR="001D0F79" w:rsidRPr="004A3FC9" w:rsidRDefault="001D0F79" w:rsidP="00D311CD">
      <w:pPr>
        <w:spacing w:before="120" w:after="120"/>
        <w:jc w:val="both"/>
        <w:rPr>
          <w:rFonts w:cs="Times New Roman"/>
        </w:rPr>
      </w:pPr>
      <w:r w:rsidRPr="004A3FC9">
        <w:rPr>
          <w:rFonts w:cs="Times New Roman"/>
        </w:rPr>
        <w:t>Häire väljakuulutamiseks kasutada järgmist signaalide kombinatsiooni:</w:t>
      </w:r>
    </w:p>
    <w:p w14:paraId="00B85133" w14:textId="77777777" w:rsidR="001D0F79" w:rsidRPr="004A3FC9" w:rsidRDefault="001D0F79" w:rsidP="00D311CD">
      <w:pPr>
        <w:spacing w:before="120" w:after="120"/>
        <w:jc w:val="both"/>
        <w:rPr>
          <w:rFonts w:cs="Times New Roman"/>
          <w:b/>
        </w:rPr>
      </w:pPr>
      <w:r w:rsidRPr="004A3FC9">
        <w:rPr>
          <w:rFonts w:cs="Times New Roman"/>
          <w:b/>
        </w:rPr>
        <w:t>HÄIRE</w:t>
      </w:r>
    </w:p>
    <w:p w14:paraId="0C0AF1C3" w14:textId="4C044C7A" w:rsidR="001D0F79" w:rsidRPr="004A3FC9" w:rsidRDefault="001D0F79" w:rsidP="00D311CD">
      <w:pPr>
        <w:spacing w:before="120" w:after="120"/>
        <w:jc w:val="both"/>
        <w:rPr>
          <w:rFonts w:cs="Times New Roman"/>
        </w:rPr>
      </w:pPr>
      <w:r w:rsidRPr="004A3FC9">
        <w:rPr>
          <w:rFonts w:cs="Times New Roman"/>
        </w:rPr>
        <w:t xml:space="preserve">Kuus 30-sekundiliste vahedega </w:t>
      </w:r>
      <w:r w:rsidR="00CD0095" w:rsidRPr="004A3FC9">
        <w:rPr>
          <w:rFonts w:cs="Times New Roman"/>
        </w:rPr>
        <w:t>üksteisele</w:t>
      </w:r>
      <w:r w:rsidRPr="004A3FC9">
        <w:rPr>
          <w:rFonts w:cs="Times New Roman"/>
        </w:rPr>
        <w:t xml:space="preserve"> järgneva</w:t>
      </w:r>
      <w:r w:rsidR="00CD0095" w:rsidRPr="004A3FC9">
        <w:rPr>
          <w:rFonts w:cs="Times New Roman"/>
        </w:rPr>
        <w:t xml:space="preserve">t sireeni, iga sireen töötab </w:t>
      </w:r>
      <w:r w:rsidRPr="004A3FC9">
        <w:rPr>
          <w:rFonts w:cs="Times New Roman"/>
        </w:rPr>
        <w:t>60</w:t>
      </w:r>
      <w:r w:rsidR="00CD0095" w:rsidRPr="004A3FC9">
        <w:rPr>
          <w:rFonts w:cs="Times New Roman"/>
        </w:rPr>
        <w:t xml:space="preserve"> </w:t>
      </w:r>
      <w:r w:rsidRPr="004A3FC9">
        <w:rPr>
          <w:rFonts w:cs="Times New Roman"/>
        </w:rPr>
        <w:t>sekundi</w:t>
      </w:r>
      <w:r w:rsidR="00CD0095" w:rsidRPr="004A3FC9">
        <w:rPr>
          <w:rFonts w:cs="Times New Roman"/>
        </w:rPr>
        <w:t>t.</w:t>
      </w:r>
      <w:r w:rsidR="00F660F5" w:rsidRPr="004A3FC9">
        <w:rPr>
          <w:rFonts w:cs="Times New Roman"/>
        </w:rPr>
        <w:t xml:space="preserve"> </w:t>
      </w:r>
      <w:r w:rsidRPr="004A3FC9">
        <w:rPr>
          <w:rFonts w:cs="Times New Roman"/>
        </w:rPr>
        <w:t>Signaali korratakse 2-3 minutiliste vahedega 4-5 korda.</w:t>
      </w:r>
    </w:p>
    <w:p w14:paraId="1AE97772" w14:textId="77777777" w:rsidR="001D0F79" w:rsidRPr="004A3FC9" w:rsidRDefault="001D0F79" w:rsidP="00D311CD">
      <w:pPr>
        <w:spacing w:before="120" w:after="120"/>
        <w:jc w:val="both"/>
        <w:rPr>
          <w:rFonts w:cs="Times New Roman"/>
          <w:b/>
        </w:rPr>
      </w:pPr>
      <w:r w:rsidRPr="004A3FC9">
        <w:rPr>
          <w:rFonts w:cs="Times New Roman"/>
          <w:b/>
        </w:rPr>
        <w:t>HÄIRE LÕPP</w:t>
      </w:r>
    </w:p>
    <w:p w14:paraId="29444335" w14:textId="2678AFB3" w:rsidR="001D0F79" w:rsidRPr="004A3FC9" w:rsidRDefault="001D0F79" w:rsidP="00D311CD">
      <w:pPr>
        <w:spacing w:before="120" w:after="120"/>
        <w:jc w:val="both"/>
        <w:rPr>
          <w:rFonts w:cs="Times New Roman"/>
        </w:rPr>
      </w:pPr>
      <w:r w:rsidRPr="004A3FC9">
        <w:rPr>
          <w:rFonts w:cs="Times New Roman"/>
        </w:rPr>
        <w:t>Kuus üksteisele -60-sekundiliste vahedega üksteise järgneva -30-sekundilise</w:t>
      </w:r>
      <w:r w:rsidR="00F660F5" w:rsidRPr="004A3FC9">
        <w:rPr>
          <w:rFonts w:cs="Times New Roman"/>
        </w:rPr>
        <w:t xml:space="preserve"> </w:t>
      </w:r>
      <w:r w:rsidRPr="004A3FC9">
        <w:rPr>
          <w:rFonts w:cs="Times New Roman"/>
        </w:rPr>
        <w:t>sireeni sisse</w:t>
      </w:r>
      <w:r w:rsidR="00F660F5" w:rsidRPr="004A3FC9">
        <w:rPr>
          <w:rFonts w:cs="Times New Roman"/>
        </w:rPr>
        <w:t xml:space="preserve"> </w:t>
      </w:r>
      <w:r w:rsidRPr="004A3FC9">
        <w:rPr>
          <w:rFonts w:cs="Times New Roman"/>
        </w:rPr>
        <w:t>lülituse seeria. Signaali korratakse 2-3 minutiliste vahedega 4-5 korda.</w:t>
      </w:r>
    </w:p>
    <w:p w14:paraId="33EBD07C" w14:textId="77777777" w:rsidR="00944BB7" w:rsidRPr="004A3FC9" w:rsidRDefault="00944BB7" w:rsidP="00D311CD">
      <w:pPr>
        <w:spacing w:before="120" w:after="120"/>
        <w:jc w:val="both"/>
        <w:rPr>
          <w:rFonts w:cs="Times New Roman"/>
        </w:rPr>
      </w:pPr>
    </w:p>
    <w:p w14:paraId="3AD30D1D" w14:textId="77777777" w:rsidR="001D0F79" w:rsidRPr="004A3FC9" w:rsidRDefault="001D0F79" w:rsidP="00D311CD">
      <w:pPr>
        <w:spacing w:before="120" w:after="120"/>
        <w:jc w:val="both"/>
        <w:rPr>
          <w:rFonts w:cs="Times New Roman"/>
          <w:b/>
        </w:rPr>
      </w:pPr>
      <w:r w:rsidRPr="004A3FC9">
        <w:rPr>
          <w:rFonts w:cs="Times New Roman"/>
          <w:b/>
        </w:rPr>
        <w:t>KONTROLL</w:t>
      </w:r>
    </w:p>
    <w:p w14:paraId="7452F76B" w14:textId="01B10C9E" w:rsidR="00EF1369" w:rsidRPr="004A3FC9" w:rsidRDefault="001D0F79" w:rsidP="00D311CD">
      <w:pPr>
        <w:spacing w:before="120" w:after="120"/>
        <w:jc w:val="both"/>
        <w:rPr>
          <w:rFonts w:cs="Times New Roman"/>
        </w:rPr>
      </w:pPr>
      <w:r w:rsidRPr="004A3FC9">
        <w:rPr>
          <w:rFonts w:cs="Times New Roman"/>
        </w:rPr>
        <w:t xml:space="preserve">Ühekordne -30-sekundiline sireeni </w:t>
      </w:r>
      <w:proofErr w:type="spellStart"/>
      <w:r w:rsidRPr="004A3FC9">
        <w:rPr>
          <w:rFonts w:cs="Times New Roman"/>
        </w:rPr>
        <w:t>sisselülitus</w:t>
      </w:r>
      <w:proofErr w:type="spellEnd"/>
      <w:r w:rsidRPr="004A3FC9">
        <w:rPr>
          <w:rFonts w:cs="Times New Roman"/>
        </w:rPr>
        <w:t>.</w:t>
      </w:r>
      <w:r w:rsidR="00F660F5" w:rsidRPr="004A3FC9">
        <w:rPr>
          <w:rFonts w:cs="Times New Roman"/>
        </w:rPr>
        <w:t xml:space="preserve"> </w:t>
      </w:r>
      <w:r w:rsidRPr="004A3FC9">
        <w:rPr>
          <w:rFonts w:cs="Times New Roman"/>
        </w:rPr>
        <w:t xml:space="preserve">Kontroll-signaali kasutatakse varajase hoiatuse süsteemi tehnilise seisundi kontrollimiseks. Kontroll toimub iga kuu esimesel esmaspäeval </w:t>
      </w:r>
      <w:r w:rsidR="00F660F5" w:rsidRPr="004A3FC9">
        <w:rPr>
          <w:rFonts w:cs="Times New Roman"/>
        </w:rPr>
        <w:t xml:space="preserve">(ajavahemikul 11.00 - 12.00). </w:t>
      </w:r>
      <w:r w:rsidR="00695ED1" w:rsidRPr="004A3FC9">
        <w:rPr>
          <w:rFonts w:cs="Times New Roman"/>
        </w:rPr>
        <w:t>Suurõnnetuse korral koostab Terminal</w:t>
      </w:r>
      <w:r w:rsidR="00052C8D">
        <w:rPr>
          <w:rFonts w:cs="Times New Roman"/>
        </w:rPr>
        <w:t>i</w:t>
      </w:r>
      <w:r w:rsidR="00695ED1" w:rsidRPr="004A3FC9">
        <w:rPr>
          <w:rFonts w:cs="Times New Roman"/>
        </w:rPr>
        <w:t xml:space="preserve"> </w:t>
      </w:r>
      <w:proofErr w:type="spellStart"/>
      <w:r w:rsidR="00695ED1" w:rsidRPr="004A3FC9">
        <w:rPr>
          <w:rFonts w:cs="Times New Roman"/>
        </w:rPr>
        <w:t>kriisireguleerimismeeskond</w:t>
      </w:r>
      <w:proofErr w:type="spellEnd"/>
      <w:r w:rsidR="00695ED1" w:rsidRPr="004A3FC9">
        <w:rPr>
          <w:rFonts w:cs="Times New Roman"/>
        </w:rPr>
        <w:t xml:space="preserve"> koostöös Harjumaa Kriisikomisjoniga ja/või kustutus-päästetööde juhiga hädaolukorra teate massiteabevahendis avaldamiseks, samuti kaasatakse kõik võimalikud jõud (sh Terminal töötajad, kes ei ole otseselt seotud hädaolukorra lahendamisega) õnnetust mõjutavas piirkonnas olevate inimeste teavitamiseks. Informatsiooni edastamise käigus antakse käitumisjuhiseid ohuolukorras käitumiseks sh kasutatavad abinõud mürgiste gaaside sisse</w:t>
      </w:r>
      <w:r w:rsidR="00F7655E" w:rsidRPr="004A3FC9">
        <w:rPr>
          <w:rFonts w:cs="Times New Roman"/>
        </w:rPr>
        <w:t xml:space="preserve"> </w:t>
      </w:r>
      <w:r w:rsidR="00695ED1" w:rsidRPr="004A3FC9">
        <w:rPr>
          <w:rFonts w:cs="Times New Roman"/>
        </w:rPr>
        <w:t>hingamiste vältimiseks (näiteks kasutada marli</w:t>
      </w:r>
      <w:r w:rsidR="00F7655E" w:rsidRPr="004A3FC9">
        <w:rPr>
          <w:rFonts w:cs="Times New Roman"/>
        </w:rPr>
        <w:t>maske vm sarnaseid abinõusid). T</w:t>
      </w:r>
      <w:r w:rsidR="00A601E6" w:rsidRPr="004A3FC9">
        <w:rPr>
          <w:rFonts w:cs="Times New Roman"/>
        </w:rPr>
        <w:t>eg</w:t>
      </w:r>
      <w:r w:rsidR="00EF1369" w:rsidRPr="004A3FC9">
        <w:rPr>
          <w:rFonts w:cs="Times New Roman"/>
        </w:rPr>
        <w:t xml:space="preserve">evuste juhise leiab ka </w:t>
      </w:r>
      <w:r w:rsidR="00A601E6" w:rsidRPr="004A3FC9">
        <w:rPr>
          <w:rFonts w:cs="Times New Roman"/>
        </w:rPr>
        <w:t>ettevõ</w:t>
      </w:r>
      <w:r w:rsidR="00F7655E" w:rsidRPr="004A3FC9">
        <w:rPr>
          <w:rFonts w:cs="Times New Roman"/>
        </w:rPr>
        <w:t>tte Interneti koduleheküljel</w:t>
      </w:r>
      <w:r w:rsidR="003131C2" w:rsidRPr="004A3FC9">
        <w:rPr>
          <w:rFonts w:cs="Times New Roman"/>
        </w:rPr>
        <w:t xml:space="preserve"> </w:t>
      </w:r>
      <w:bookmarkStart w:id="88" w:name="_Hlk116460900"/>
      <w:r w:rsidR="00ED0C46">
        <w:fldChar w:fldCharType="begin"/>
      </w:r>
      <w:r w:rsidR="00ED0C46">
        <w:instrText xml:space="preserve"> HYPERLINK "http://www.alexelaterminal.ee" </w:instrText>
      </w:r>
      <w:r w:rsidR="00ED0C46">
        <w:fldChar w:fldCharType="separate"/>
      </w:r>
      <w:r w:rsidR="003339AE" w:rsidRPr="003339AE">
        <w:rPr>
          <w:rStyle w:val="Hyperlink"/>
          <w:rFonts w:cs="Times New Roman"/>
        </w:rPr>
        <w:t xml:space="preserve">https://nordterminals.eu </w:t>
      </w:r>
      <w:r w:rsidR="00ED0C46">
        <w:rPr>
          <w:rStyle w:val="Hyperlink"/>
          <w:rFonts w:cs="Times New Roman"/>
        </w:rPr>
        <w:fldChar w:fldCharType="end"/>
      </w:r>
      <w:bookmarkEnd w:id="88"/>
    </w:p>
    <w:p w14:paraId="6FFC0529" w14:textId="6C3DE81D" w:rsidR="00102555" w:rsidRPr="004A3FC9" w:rsidRDefault="00102555" w:rsidP="00455963">
      <w:pPr>
        <w:pStyle w:val="Heading2"/>
        <w:numPr>
          <w:ilvl w:val="1"/>
          <w:numId w:val="16"/>
        </w:numPr>
        <w:spacing w:before="120" w:after="120"/>
        <w:rPr>
          <w:rFonts w:ascii="Times New Roman" w:hAnsi="Times New Roman" w:cs="Times New Roman"/>
          <w:i w:val="0"/>
          <w:sz w:val="24"/>
          <w:szCs w:val="24"/>
        </w:rPr>
      </w:pPr>
      <w:bookmarkStart w:id="89" w:name="_Toc381706399"/>
      <w:bookmarkStart w:id="90" w:name="_Toc381706447"/>
      <w:bookmarkStart w:id="91" w:name="_Toc381706596"/>
      <w:bookmarkStart w:id="92" w:name="_Toc176257013"/>
      <w:r w:rsidRPr="004A3FC9">
        <w:rPr>
          <w:rFonts w:ascii="Times New Roman" w:hAnsi="Times New Roman" w:cs="Times New Roman"/>
          <w:i w:val="0"/>
          <w:sz w:val="24"/>
          <w:szCs w:val="24"/>
        </w:rPr>
        <w:t>Ümbruskonnas paikneva päästeressursi loetelu</w:t>
      </w:r>
      <w:bookmarkEnd w:id="89"/>
      <w:bookmarkEnd w:id="90"/>
      <w:bookmarkEnd w:id="91"/>
      <w:bookmarkEnd w:id="92"/>
    </w:p>
    <w:p w14:paraId="7F113A77" w14:textId="77777777" w:rsidR="00102555" w:rsidRPr="004A3FC9" w:rsidRDefault="00102555" w:rsidP="00D311CD">
      <w:pPr>
        <w:spacing w:before="120" w:after="120"/>
        <w:rPr>
          <w:rFonts w:cs="Times New Roman"/>
        </w:rPr>
      </w:pPr>
      <w:r w:rsidRPr="004A3FC9">
        <w:rPr>
          <w:rFonts w:cs="Times New Roman"/>
        </w:rPr>
        <w:t>Antud jaotises on kirjeldatud ettevõttele lähimaid pääste- ja tervishoiuasutusi, kelle osalemine ettevõttes aset leidnud hädaolukorra likvideerimises on tõenäolisem.</w:t>
      </w:r>
    </w:p>
    <w:p w14:paraId="4B3FE11A" w14:textId="1EB568E1" w:rsidR="00102555" w:rsidRPr="004A3FC9" w:rsidRDefault="00831CEB" w:rsidP="00D311CD">
      <w:pPr>
        <w:spacing w:before="120" w:after="120"/>
        <w:rPr>
          <w:rFonts w:cs="Times New Roman"/>
          <w:b/>
          <w:bCs/>
        </w:rPr>
      </w:pPr>
      <w:r w:rsidRPr="004A3FC9">
        <w:rPr>
          <w:rFonts w:cs="Times New Roman"/>
        </w:rPr>
        <w:t>Lähim päästekomando:</w:t>
      </w:r>
      <w:r w:rsidR="00AD0CF6" w:rsidRPr="004A3FC9">
        <w:rPr>
          <w:rFonts w:cs="Times New Roman"/>
        </w:rPr>
        <w:t xml:space="preserve"> </w:t>
      </w:r>
      <w:r w:rsidR="00AD0CF6" w:rsidRPr="004A3FC9">
        <w:rPr>
          <w:rFonts w:cs="Times New Roman"/>
          <w:b/>
          <w:bCs/>
        </w:rPr>
        <w:t>Paldiski päästekomando</w:t>
      </w:r>
    </w:p>
    <w:p w14:paraId="6CAB77F0" w14:textId="77777777" w:rsidR="00102555" w:rsidRPr="004A3FC9" w:rsidRDefault="00102555" w:rsidP="00AD0CF6">
      <w:pPr>
        <w:rPr>
          <w:rFonts w:cs="Times New Roman"/>
        </w:rPr>
      </w:pPr>
      <w:r w:rsidRPr="004A3FC9">
        <w:rPr>
          <w:rFonts w:cs="Times New Roman"/>
        </w:rPr>
        <w:t>Sadama 39</w:t>
      </w:r>
    </w:p>
    <w:p w14:paraId="092515B2" w14:textId="5D5F7585" w:rsidR="00102555" w:rsidRPr="004A3FC9" w:rsidRDefault="00AD0CF6" w:rsidP="00AD0CF6">
      <w:pPr>
        <w:rPr>
          <w:rFonts w:cs="Times New Roman"/>
        </w:rPr>
      </w:pPr>
      <w:r w:rsidRPr="004A3FC9">
        <w:rPr>
          <w:rFonts w:cs="Times New Roman"/>
        </w:rPr>
        <w:t xml:space="preserve">Paldiski 76806 </w:t>
      </w:r>
    </w:p>
    <w:p w14:paraId="0B808545" w14:textId="3F12EF64" w:rsidR="00102555" w:rsidRPr="004A3FC9" w:rsidRDefault="00E633BC" w:rsidP="00AD0CF6">
      <w:pPr>
        <w:spacing w:after="120"/>
        <w:rPr>
          <w:rFonts w:cs="Times New Roman"/>
        </w:rPr>
      </w:pPr>
      <w:r w:rsidRPr="00E633BC">
        <w:rPr>
          <w:rFonts w:cs="Times New Roman"/>
        </w:rPr>
        <w:t>telefon: 53 023 004</w:t>
      </w:r>
    </w:p>
    <w:tbl>
      <w:tblPr>
        <w:tblW w:w="9087" w:type="dxa"/>
        <w:tblInd w:w="93" w:type="dxa"/>
        <w:tblLayout w:type="fixed"/>
        <w:tblLook w:val="04A0" w:firstRow="1" w:lastRow="0" w:firstColumn="1" w:lastColumn="0" w:noHBand="0" w:noVBand="1"/>
      </w:tblPr>
      <w:tblGrid>
        <w:gridCol w:w="1960"/>
        <w:gridCol w:w="2591"/>
        <w:gridCol w:w="1560"/>
        <w:gridCol w:w="2976"/>
      </w:tblGrid>
      <w:tr w:rsidR="00102555" w:rsidRPr="004A3FC9" w14:paraId="37EB4099" w14:textId="77777777" w:rsidTr="000E2D03">
        <w:trPr>
          <w:trHeight w:val="960"/>
        </w:trPr>
        <w:tc>
          <w:tcPr>
            <w:tcW w:w="1960" w:type="dxa"/>
            <w:tcBorders>
              <w:top w:val="single" w:sz="4" w:space="0" w:color="auto"/>
              <w:left w:val="single" w:sz="4" w:space="0" w:color="auto"/>
              <w:bottom w:val="single" w:sz="4" w:space="0" w:color="auto"/>
              <w:right w:val="single" w:sz="4" w:space="0" w:color="auto"/>
            </w:tcBorders>
            <w:vAlign w:val="center"/>
            <w:hideMark/>
          </w:tcPr>
          <w:p w14:paraId="5553C632" w14:textId="77777777" w:rsidR="00102555" w:rsidRPr="004A3FC9" w:rsidRDefault="00102555" w:rsidP="004B799A">
            <w:pPr>
              <w:rPr>
                <w:rFonts w:cs="Times New Roman"/>
                <w:b/>
                <w:bCs/>
              </w:rPr>
            </w:pPr>
            <w:r w:rsidRPr="004A3FC9">
              <w:rPr>
                <w:rFonts w:cs="Times New Roman"/>
                <w:b/>
                <w:bCs/>
              </w:rPr>
              <w:t>Päästekomando nimi</w:t>
            </w:r>
          </w:p>
        </w:tc>
        <w:tc>
          <w:tcPr>
            <w:tcW w:w="2591" w:type="dxa"/>
            <w:tcBorders>
              <w:top w:val="single" w:sz="4" w:space="0" w:color="auto"/>
              <w:left w:val="nil"/>
              <w:bottom w:val="single" w:sz="4" w:space="0" w:color="auto"/>
              <w:right w:val="single" w:sz="4" w:space="0" w:color="auto"/>
            </w:tcBorders>
            <w:vAlign w:val="center"/>
            <w:hideMark/>
          </w:tcPr>
          <w:p w14:paraId="09E75944" w14:textId="052FB8A0" w:rsidR="00102555" w:rsidRPr="004A3FC9" w:rsidRDefault="00102555" w:rsidP="00F4571E">
            <w:pPr>
              <w:rPr>
                <w:rFonts w:cs="Times New Roman"/>
                <w:b/>
                <w:bCs/>
              </w:rPr>
            </w:pPr>
            <w:r w:rsidRPr="004A3FC9">
              <w:rPr>
                <w:rFonts w:cs="Times New Roman"/>
                <w:b/>
                <w:bCs/>
              </w:rPr>
              <w:t>Aadress</w:t>
            </w:r>
          </w:p>
        </w:tc>
        <w:tc>
          <w:tcPr>
            <w:tcW w:w="1560" w:type="dxa"/>
            <w:tcBorders>
              <w:top w:val="single" w:sz="4" w:space="0" w:color="auto"/>
              <w:left w:val="nil"/>
              <w:bottom w:val="single" w:sz="4" w:space="0" w:color="auto"/>
              <w:right w:val="single" w:sz="4" w:space="0" w:color="auto"/>
            </w:tcBorders>
            <w:vAlign w:val="center"/>
            <w:hideMark/>
          </w:tcPr>
          <w:p w14:paraId="52FB06DB" w14:textId="4FCEF424" w:rsidR="00102555" w:rsidRPr="004A3FC9" w:rsidRDefault="00102555" w:rsidP="004B799A">
            <w:pPr>
              <w:rPr>
                <w:rFonts w:cs="Times New Roman"/>
                <w:b/>
                <w:bCs/>
              </w:rPr>
            </w:pPr>
            <w:r w:rsidRPr="004A3FC9">
              <w:rPr>
                <w:rFonts w:cs="Times New Roman"/>
                <w:b/>
                <w:bCs/>
              </w:rPr>
              <w:t>Kaugus ettevõttest</w:t>
            </w:r>
            <w:r w:rsidR="004B799A" w:rsidRPr="004A3FC9">
              <w:rPr>
                <w:rFonts w:cs="Times New Roman"/>
                <w:b/>
                <w:bCs/>
              </w:rPr>
              <w:t xml:space="preserve"> </w:t>
            </w:r>
            <w:r w:rsidRPr="004A3FC9">
              <w:rPr>
                <w:rFonts w:cs="Times New Roman"/>
                <w:b/>
                <w:bCs/>
              </w:rPr>
              <w:t>(km)</w:t>
            </w:r>
            <w:r w:rsidRPr="004A3FC9">
              <w:rPr>
                <w:rFonts w:cs="Times New Roman"/>
                <w:vertAlign w:val="superscript"/>
              </w:rPr>
              <w:t xml:space="preserve"> </w:t>
            </w:r>
            <w:r w:rsidRPr="004A3FC9">
              <w:rPr>
                <w:rFonts w:cs="Times New Roman"/>
                <w:vertAlign w:val="superscript"/>
              </w:rPr>
              <w:footnoteReference w:id="2"/>
            </w:r>
          </w:p>
        </w:tc>
        <w:tc>
          <w:tcPr>
            <w:tcW w:w="2976" w:type="dxa"/>
            <w:tcBorders>
              <w:top w:val="single" w:sz="4" w:space="0" w:color="auto"/>
              <w:left w:val="nil"/>
              <w:bottom w:val="single" w:sz="4" w:space="0" w:color="auto"/>
              <w:right w:val="single" w:sz="4" w:space="0" w:color="auto"/>
            </w:tcBorders>
            <w:vAlign w:val="center"/>
            <w:hideMark/>
          </w:tcPr>
          <w:p w14:paraId="0342E22B" w14:textId="7721CE5F" w:rsidR="00102555" w:rsidRPr="004A3FC9" w:rsidRDefault="00102555" w:rsidP="004B799A">
            <w:pPr>
              <w:rPr>
                <w:rFonts w:cs="Times New Roman"/>
                <w:b/>
                <w:bCs/>
              </w:rPr>
            </w:pPr>
            <w:r w:rsidRPr="004A3FC9">
              <w:rPr>
                <w:rFonts w:cs="Times New Roman"/>
                <w:b/>
                <w:bCs/>
              </w:rPr>
              <w:t>Orienteeruv kohale</w:t>
            </w:r>
            <w:r w:rsidR="00A66A0A" w:rsidRPr="004A3FC9">
              <w:rPr>
                <w:rFonts w:cs="Times New Roman"/>
                <w:b/>
                <w:bCs/>
              </w:rPr>
              <w:t xml:space="preserve">jõudmise </w:t>
            </w:r>
            <w:r w:rsidRPr="004A3FC9">
              <w:rPr>
                <w:rFonts w:cs="Times New Roman"/>
                <w:b/>
                <w:bCs/>
              </w:rPr>
              <w:t>aeg (min)</w:t>
            </w:r>
          </w:p>
        </w:tc>
      </w:tr>
      <w:tr w:rsidR="00102555" w:rsidRPr="004A3FC9" w14:paraId="3CFB2387" w14:textId="77777777" w:rsidTr="000E2D03">
        <w:trPr>
          <w:trHeight w:val="300"/>
        </w:trPr>
        <w:tc>
          <w:tcPr>
            <w:tcW w:w="1960" w:type="dxa"/>
            <w:tcBorders>
              <w:top w:val="nil"/>
              <w:left w:val="single" w:sz="4" w:space="0" w:color="auto"/>
              <w:bottom w:val="single" w:sz="4" w:space="0" w:color="auto"/>
              <w:right w:val="single" w:sz="4" w:space="0" w:color="auto"/>
            </w:tcBorders>
            <w:vAlign w:val="center"/>
            <w:hideMark/>
          </w:tcPr>
          <w:p w14:paraId="5719F12B" w14:textId="77777777" w:rsidR="00102555" w:rsidRPr="004A3FC9" w:rsidRDefault="00102555" w:rsidP="004B799A">
            <w:pPr>
              <w:rPr>
                <w:rFonts w:cs="Times New Roman"/>
              </w:rPr>
            </w:pPr>
            <w:r w:rsidRPr="004A3FC9">
              <w:rPr>
                <w:rFonts w:cs="Times New Roman"/>
              </w:rPr>
              <w:t>Paldiski</w:t>
            </w:r>
          </w:p>
        </w:tc>
        <w:tc>
          <w:tcPr>
            <w:tcW w:w="2591" w:type="dxa"/>
            <w:tcBorders>
              <w:top w:val="nil"/>
              <w:left w:val="nil"/>
              <w:bottom w:val="single" w:sz="4" w:space="0" w:color="auto"/>
              <w:right w:val="single" w:sz="4" w:space="0" w:color="auto"/>
            </w:tcBorders>
            <w:vAlign w:val="center"/>
            <w:hideMark/>
          </w:tcPr>
          <w:p w14:paraId="1945E952" w14:textId="77777777" w:rsidR="00102555" w:rsidRPr="004A3FC9" w:rsidRDefault="00102555" w:rsidP="004B799A">
            <w:pPr>
              <w:rPr>
                <w:rFonts w:cs="Times New Roman"/>
              </w:rPr>
            </w:pPr>
            <w:r w:rsidRPr="004A3FC9">
              <w:rPr>
                <w:rFonts w:cs="Times New Roman"/>
              </w:rPr>
              <w:t>Sadama 39, Paldiski</w:t>
            </w:r>
          </w:p>
        </w:tc>
        <w:tc>
          <w:tcPr>
            <w:tcW w:w="1560" w:type="dxa"/>
            <w:tcBorders>
              <w:top w:val="nil"/>
              <w:left w:val="nil"/>
              <w:bottom w:val="single" w:sz="4" w:space="0" w:color="auto"/>
              <w:right w:val="single" w:sz="4" w:space="0" w:color="auto"/>
            </w:tcBorders>
            <w:vAlign w:val="center"/>
          </w:tcPr>
          <w:p w14:paraId="2A14BB71" w14:textId="77777777" w:rsidR="00102555" w:rsidRPr="004A3FC9" w:rsidRDefault="00102555" w:rsidP="004B799A">
            <w:pPr>
              <w:rPr>
                <w:rFonts w:cs="Times New Roman"/>
              </w:rPr>
            </w:pPr>
            <w:r w:rsidRPr="004A3FC9">
              <w:rPr>
                <w:rFonts w:cs="Times New Roman"/>
              </w:rPr>
              <w:t>3.4</w:t>
            </w:r>
          </w:p>
        </w:tc>
        <w:tc>
          <w:tcPr>
            <w:tcW w:w="2976" w:type="dxa"/>
            <w:tcBorders>
              <w:top w:val="nil"/>
              <w:left w:val="nil"/>
              <w:bottom w:val="single" w:sz="4" w:space="0" w:color="auto"/>
              <w:right w:val="single" w:sz="4" w:space="0" w:color="auto"/>
            </w:tcBorders>
            <w:vAlign w:val="center"/>
          </w:tcPr>
          <w:p w14:paraId="7867B0EB" w14:textId="77777777" w:rsidR="00102555" w:rsidRPr="004A3FC9" w:rsidRDefault="00102555" w:rsidP="004B799A">
            <w:pPr>
              <w:rPr>
                <w:rFonts w:cs="Times New Roman"/>
              </w:rPr>
            </w:pPr>
            <w:r w:rsidRPr="004A3FC9">
              <w:rPr>
                <w:rFonts w:cs="Times New Roman"/>
              </w:rPr>
              <w:t>8</w:t>
            </w:r>
          </w:p>
        </w:tc>
      </w:tr>
      <w:tr w:rsidR="00102555" w:rsidRPr="004A3FC9" w14:paraId="3CE846AB" w14:textId="77777777" w:rsidTr="000E2D03">
        <w:trPr>
          <w:trHeight w:val="300"/>
        </w:trPr>
        <w:tc>
          <w:tcPr>
            <w:tcW w:w="1960" w:type="dxa"/>
            <w:tcBorders>
              <w:top w:val="nil"/>
              <w:left w:val="single" w:sz="4" w:space="0" w:color="auto"/>
              <w:bottom w:val="single" w:sz="4" w:space="0" w:color="auto"/>
              <w:right w:val="single" w:sz="4" w:space="0" w:color="auto"/>
            </w:tcBorders>
            <w:vAlign w:val="center"/>
          </w:tcPr>
          <w:p w14:paraId="098ECB23" w14:textId="77777777" w:rsidR="00102555" w:rsidRPr="004A3FC9" w:rsidRDefault="00102555" w:rsidP="004B799A">
            <w:pPr>
              <w:rPr>
                <w:rFonts w:cs="Times New Roman"/>
              </w:rPr>
            </w:pPr>
            <w:r w:rsidRPr="004A3FC9">
              <w:rPr>
                <w:rFonts w:cs="Times New Roman"/>
              </w:rPr>
              <w:t>Keila</w:t>
            </w:r>
          </w:p>
        </w:tc>
        <w:tc>
          <w:tcPr>
            <w:tcW w:w="2591" w:type="dxa"/>
            <w:tcBorders>
              <w:top w:val="nil"/>
              <w:left w:val="nil"/>
              <w:bottom w:val="single" w:sz="4" w:space="0" w:color="auto"/>
              <w:right w:val="single" w:sz="4" w:space="0" w:color="auto"/>
            </w:tcBorders>
            <w:vAlign w:val="center"/>
          </w:tcPr>
          <w:p w14:paraId="4613B011" w14:textId="53F68099" w:rsidR="00102555" w:rsidRPr="004A3FC9" w:rsidRDefault="00102555" w:rsidP="004B799A">
            <w:pPr>
              <w:rPr>
                <w:rFonts w:cs="Times New Roman"/>
              </w:rPr>
            </w:pPr>
            <w:r w:rsidRPr="004A3FC9">
              <w:rPr>
                <w:rFonts w:cs="Times New Roman"/>
              </w:rPr>
              <w:t>Ülejõe tee 2a,</w:t>
            </w:r>
            <w:r w:rsidR="00F249E7" w:rsidRPr="004A3FC9">
              <w:rPr>
                <w:rFonts w:cs="Times New Roman"/>
              </w:rPr>
              <w:t xml:space="preserve"> </w:t>
            </w:r>
            <w:r w:rsidRPr="004A3FC9">
              <w:rPr>
                <w:rFonts w:cs="Times New Roman"/>
              </w:rPr>
              <w:t>Keila</w:t>
            </w:r>
          </w:p>
        </w:tc>
        <w:tc>
          <w:tcPr>
            <w:tcW w:w="1560" w:type="dxa"/>
            <w:tcBorders>
              <w:top w:val="nil"/>
              <w:left w:val="nil"/>
              <w:bottom w:val="single" w:sz="4" w:space="0" w:color="auto"/>
              <w:right w:val="single" w:sz="4" w:space="0" w:color="auto"/>
            </w:tcBorders>
            <w:vAlign w:val="center"/>
          </w:tcPr>
          <w:p w14:paraId="7C565869" w14:textId="77777777" w:rsidR="00102555" w:rsidRPr="004A3FC9" w:rsidRDefault="00102555" w:rsidP="004B799A">
            <w:pPr>
              <w:rPr>
                <w:rFonts w:cs="Times New Roman"/>
              </w:rPr>
            </w:pPr>
            <w:r w:rsidRPr="004A3FC9">
              <w:rPr>
                <w:rFonts w:cs="Times New Roman"/>
              </w:rPr>
              <w:t>24.8</w:t>
            </w:r>
          </w:p>
        </w:tc>
        <w:tc>
          <w:tcPr>
            <w:tcW w:w="2976" w:type="dxa"/>
            <w:tcBorders>
              <w:top w:val="nil"/>
              <w:left w:val="nil"/>
              <w:bottom w:val="single" w:sz="4" w:space="0" w:color="auto"/>
              <w:right w:val="single" w:sz="4" w:space="0" w:color="auto"/>
            </w:tcBorders>
            <w:vAlign w:val="center"/>
          </w:tcPr>
          <w:p w14:paraId="178AA4FD" w14:textId="77777777" w:rsidR="00102555" w:rsidRPr="004A3FC9" w:rsidRDefault="00102555" w:rsidP="004B799A">
            <w:pPr>
              <w:rPr>
                <w:rFonts w:cs="Times New Roman"/>
              </w:rPr>
            </w:pPr>
            <w:r w:rsidRPr="004A3FC9">
              <w:rPr>
                <w:rFonts w:cs="Times New Roman"/>
              </w:rPr>
              <w:t>24</w:t>
            </w:r>
          </w:p>
        </w:tc>
      </w:tr>
      <w:tr w:rsidR="00102555" w:rsidRPr="004A3FC9" w14:paraId="4A529B29" w14:textId="77777777" w:rsidTr="000E2D03">
        <w:trPr>
          <w:trHeight w:val="300"/>
        </w:trPr>
        <w:tc>
          <w:tcPr>
            <w:tcW w:w="1960" w:type="dxa"/>
            <w:tcBorders>
              <w:top w:val="single" w:sz="4" w:space="0" w:color="auto"/>
              <w:left w:val="single" w:sz="4" w:space="0" w:color="auto"/>
              <w:bottom w:val="single" w:sz="4" w:space="0" w:color="auto"/>
              <w:right w:val="single" w:sz="4" w:space="0" w:color="auto"/>
            </w:tcBorders>
            <w:vAlign w:val="center"/>
          </w:tcPr>
          <w:p w14:paraId="35EBCFE9" w14:textId="77777777" w:rsidR="00102555" w:rsidRPr="004A3FC9" w:rsidRDefault="00102555" w:rsidP="004B799A">
            <w:pPr>
              <w:rPr>
                <w:rFonts w:cs="Times New Roman"/>
              </w:rPr>
            </w:pPr>
            <w:r w:rsidRPr="004A3FC9">
              <w:rPr>
                <w:rFonts w:cs="Times New Roman"/>
              </w:rPr>
              <w:t>Nõmme</w:t>
            </w:r>
          </w:p>
        </w:tc>
        <w:tc>
          <w:tcPr>
            <w:tcW w:w="2591" w:type="dxa"/>
            <w:tcBorders>
              <w:top w:val="single" w:sz="4" w:space="0" w:color="auto"/>
              <w:left w:val="nil"/>
              <w:bottom w:val="single" w:sz="4" w:space="0" w:color="auto"/>
              <w:right w:val="single" w:sz="4" w:space="0" w:color="auto"/>
            </w:tcBorders>
            <w:vAlign w:val="center"/>
          </w:tcPr>
          <w:p w14:paraId="3293E38E" w14:textId="2D08A7B0" w:rsidR="00102555" w:rsidRPr="004A3FC9" w:rsidRDefault="00F249E7" w:rsidP="004B799A">
            <w:pPr>
              <w:rPr>
                <w:rFonts w:cs="Times New Roman"/>
              </w:rPr>
            </w:pPr>
            <w:r w:rsidRPr="004A3FC9">
              <w:rPr>
                <w:rFonts w:cs="Times New Roman"/>
              </w:rPr>
              <w:t xml:space="preserve">Jaama 4, </w:t>
            </w:r>
            <w:r w:rsidR="00102555" w:rsidRPr="004A3FC9">
              <w:rPr>
                <w:rFonts w:cs="Times New Roman"/>
              </w:rPr>
              <w:t>Tallinn</w:t>
            </w:r>
          </w:p>
        </w:tc>
        <w:tc>
          <w:tcPr>
            <w:tcW w:w="1560" w:type="dxa"/>
            <w:tcBorders>
              <w:top w:val="single" w:sz="4" w:space="0" w:color="auto"/>
              <w:left w:val="nil"/>
              <w:bottom w:val="single" w:sz="4" w:space="0" w:color="auto"/>
              <w:right w:val="single" w:sz="4" w:space="0" w:color="auto"/>
            </w:tcBorders>
            <w:vAlign w:val="center"/>
          </w:tcPr>
          <w:p w14:paraId="6E8D841E" w14:textId="77777777" w:rsidR="00102555" w:rsidRPr="004A3FC9" w:rsidRDefault="00102555" w:rsidP="004B799A">
            <w:pPr>
              <w:rPr>
                <w:rFonts w:cs="Times New Roman"/>
              </w:rPr>
            </w:pPr>
            <w:r w:rsidRPr="004A3FC9">
              <w:rPr>
                <w:rFonts w:cs="Times New Roman"/>
              </w:rPr>
              <w:t>43.7</w:t>
            </w:r>
          </w:p>
        </w:tc>
        <w:tc>
          <w:tcPr>
            <w:tcW w:w="2976" w:type="dxa"/>
            <w:tcBorders>
              <w:top w:val="single" w:sz="4" w:space="0" w:color="auto"/>
              <w:left w:val="nil"/>
              <w:bottom w:val="single" w:sz="4" w:space="0" w:color="auto"/>
              <w:right w:val="single" w:sz="4" w:space="0" w:color="auto"/>
            </w:tcBorders>
            <w:vAlign w:val="center"/>
          </w:tcPr>
          <w:p w14:paraId="46126251" w14:textId="77777777" w:rsidR="00102555" w:rsidRPr="004A3FC9" w:rsidRDefault="00102555" w:rsidP="004B799A">
            <w:pPr>
              <w:rPr>
                <w:rFonts w:cs="Times New Roman"/>
              </w:rPr>
            </w:pPr>
            <w:r w:rsidRPr="004A3FC9">
              <w:rPr>
                <w:rFonts w:cs="Times New Roman"/>
              </w:rPr>
              <w:t>41</w:t>
            </w:r>
          </w:p>
        </w:tc>
      </w:tr>
    </w:tbl>
    <w:p w14:paraId="5E1756A6" w14:textId="33F24EBE" w:rsidR="00102555" w:rsidRPr="004A3FC9" w:rsidRDefault="00102555" w:rsidP="00D311CD">
      <w:pPr>
        <w:spacing w:before="120" w:after="120"/>
        <w:rPr>
          <w:rFonts w:cs="Times New Roman"/>
        </w:rPr>
      </w:pPr>
      <w:r w:rsidRPr="004A3FC9">
        <w:rPr>
          <w:rFonts w:cs="Times New Roman"/>
        </w:rPr>
        <w:t>märkus: kohale</w:t>
      </w:r>
      <w:r w:rsidR="00A66A0A" w:rsidRPr="004A3FC9">
        <w:rPr>
          <w:rFonts w:cs="Times New Roman"/>
        </w:rPr>
        <w:t xml:space="preserve">jõudmise </w:t>
      </w:r>
      <w:r w:rsidRPr="004A3FC9">
        <w:rPr>
          <w:rFonts w:cs="Times New Roman"/>
        </w:rPr>
        <w:t>aeg on järgmiste ajaliste komponentide summa:</w:t>
      </w:r>
    </w:p>
    <w:p w14:paraId="40640794" w14:textId="76485766"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sõiduaeg – Delfi teekonna</w:t>
      </w:r>
      <w:r w:rsidR="00A5221F" w:rsidRPr="004A3FC9">
        <w:rPr>
          <w:rFonts w:eastAsia="Times New Roman" w:cs="Times New Roman"/>
        </w:rPr>
        <w:t>planeerij</w:t>
      </w:r>
      <w:r w:rsidRPr="004A3FC9">
        <w:rPr>
          <w:rFonts w:eastAsia="Times New Roman" w:cs="Times New Roman"/>
        </w:rPr>
        <w:t>a järgi;</w:t>
      </w:r>
    </w:p>
    <w:p w14:paraId="58839A79" w14:textId="379C7E49"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hädaabikutse menetlemise aja ajal</w:t>
      </w:r>
      <w:r w:rsidR="004828C5" w:rsidRPr="004A3FC9">
        <w:rPr>
          <w:rFonts w:eastAsia="Times New Roman" w:cs="Times New Roman"/>
        </w:rPr>
        <w:t>ine limiit – 1 min</w:t>
      </w:r>
      <w:r w:rsidRPr="004A3FC9">
        <w:rPr>
          <w:rFonts w:eastAsia="Times New Roman" w:cs="Times New Roman"/>
        </w:rPr>
        <w:footnoteReference w:id="3"/>
      </w:r>
    </w:p>
    <w:p w14:paraId="4BC9E867" w14:textId="77777777" w:rsidR="00102555" w:rsidRPr="004A3FC9" w:rsidRDefault="00102555" w:rsidP="00455963">
      <w:pPr>
        <w:numPr>
          <w:ilvl w:val="0"/>
          <w:numId w:val="11"/>
        </w:numPr>
        <w:ind w:left="357" w:firstLine="0"/>
        <w:rPr>
          <w:rFonts w:eastAsia="Times New Roman" w:cs="Times New Roman"/>
        </w:rPr>
      </w:pPr>
      <w:r w:rsidRPr="004A3FC9">
        <w:rPr>
          <w:rFonts w:eastAsia="Times New Roman" w:cs="Times New Roman"/>
        </w:rPr>
        <w:t>päästemeeskonna garaažist väljasõidu aja limiit – 1 min</w:t>
      </w:r>
    </w:p>
    <w:p w14:paraId="4F5615EB" w14:textId="77777777" w:rsidR="00102555" w:rsidRPr="004A3FC9" w:rsidRDefault="00102555" w:rsidP="00D311CD">
      <w:pPr>
        <w:spacing w:before="120" w:after="120"/>
        <w:rPr>
          <w:rFonts w:cs="Times New Roman"/>
        </w:rPr>
      </w:pPr>
      <w:r w:rsidRPr="004A3FC9">
        <w:rPr>
          <w:rFonts w:cs="Times New Roman"/>
        </w:rPr>
        <w:t>Vaadeldud tabelis on esitatud objektile lähimad päästekomandod. Kõige tõenäolisemalt saabub esimesena sündmuskohale Paldiski päästekomando - orienteeruvalt 8 (kaheksa) min peale hädaabi teabe edastamist häirekeskusele.</w:t>
      </w:r>
      <w:r w:rsidRPr="004A3FC9">
        <w:rPr>
          <w:rFonts w:cs="Times New Roman"/>
          <w:vertAlign w:val="superscript"/>
        </w:rPr>
        <w:footnoteReference w:id="4"/>
      </w:r>
      <w:r w:rsidRPr="004A3FC9">
        <w:rPr>
          <w:rFonts w:cs="Times New Roman"/>
          <w:vertAlign w:val="superscript"/>
        </w:rPr>
        <w:t xml:space="preserve"> </w:t>
      </w:r>
      <w:r w:rsidRPr="004A3FC9">
        <w:rPr>
          <w:rFonts w:cs="Times New Roman"/>
        </w:rPr>
        <w:t>Seejärel, orienteeruvalt 24 minuti möödudes, saabub sündmuskohale täiendav päästeressurss.</w:t>
      </w:r>
    </w:p>
    <w:p w14:paraId="61D41999" w14:textId="77777777" w:rsidR="00102555" w:rsidRPr="002F5176" w:rsidRDefault="00102555" w:rsidP="00D311CD">
      <w:pPr>
        <w:spacing w:before="120" w:after="120"/>
        <w:rPr>
          <w:rFonts w:cs="Times New Roman"/>
        </w:rPr>
      </w:pPr>
      <w:r w:rsidRPr="002F5176">
        <w:rPr>
          <w:rFonts w:cs="Times New Roman"/>
          <w:u w:val="single"/>
        </w:rPr>
        <w:t>Tervishoiuameti ressurss</w:t>
      </w:r>
    </w:p>
    <w:p w14:paraId="1DDD6F38" w14:textId="380F9F61" w:rsidR="00102555" w:rsidRPr="004A3FC9" w:rsidRDefault="00102555" w:rsidP="00D311CD">
      <w:pPr>
        <w:spacing w:before="120" w:after="120"/>
        <w:rPr>
          <w:rFonts w:cs="Times New Roman"/>
        </w:rPr>
      </w:pPr>
      <w:r w:rsidRPr="004A3FC9">
        <w:rPr>
          <w:rFonts w:cs="Times New Roman"/>
        </w:rPr>
        <w:t>Ettevõttele lähimad kiirabibrigaadid paiknevad järgmistes linnades: Keila, Tallinn. Nende kohale</w:t>
      </w:r>
      <w:r w:rsidR="00A5221F" w:rsidRPr="004A3FC9">
        <w:rPr>
          <w:rFonts w:cs="Times New Roman"/>
        </w:rPr>
        <w:t xml:space="preserve"> </w:t>
      </w:r>
      <w:r w:rsidRPr="004A3FC9">
        <w:rPr>
          <w:rFonts w:cs="Times New Roman"/>
        </w:rPr>
        <w:t>jõudmise ajaks võib tinglikult lugeda võrdseks päästeameti ressurssi ajaga.</w:t>
      </w:r>
    </w:p>
    <w:p w14:paraId="530076CF" w14:textId="72A6570F" w:rsidR="00102555" w:rsidRPr="004A3FC9" w:rsidRDefault="00102555" w:rsidP="00455963">
      <w:pPr>
        <w:pStyle w:val="Heading1"/>
        <w:numPr>
          <w:ilvl w:val="0"/>
          <w:numId w:val="16"/>
        </w:numPr>
        <w:spacing w:before="120" w:after="120"/>
        <w:ind w:left="357" w:hanging="357"/>
        <w:rPr>
          <w:rFonts w:ascii="Times New Roman" w:hAnsi="Times New Roman" w:cs="Times New Roman"/>
          <w:sz w:val="24"/>
          <w:szCs w:val="24"/>
        </w:rPr>
      </w:pPr>
      <w:bookmarkStart w:id="93" w:name="_Toc381706400"/>
      <w:bookmarkStart w:id="94" w:name="_Toc381706448"/>
      <w:bookmarkStart w:id="95" w:name="_Toc381706597"/>
      <w:bookmarkStart w:id="96" w:name="_Toc176257014"/>
      <w:r w:rsidRPr="004A3FC9">
        <w:rPr>
          <w:rFonts w:ascii="Times New Roman" w:hAnsi="Times New Roman" w:cs="Times New Roman"/>
          <w:sz w:val="24"/>
          <w:szCs w:val="24"/>
        </w:rPr>
        <w:t>TEGUTSEMISJUHISED</w:t>
      </w:r>
      <w:bookmarkEnd w:id="93"/>
      <w:bookmarkEnd w:id="94"/>
      <w:bookmarkEnd w:id="95"/>
      <w:bookmarkEnd w:id="96"/>
    </w:p>
    <w:p w14:paraId="08B5A444" w14:textId="77777777" w:rsidR="00615091" w:rsidRPr="004A3FC9" w:rsidRDefault="003C4DD5" w:rsidP="00D311CD">
      <w:pPr>
        <w:spacing w:before="120" w:after="120"/>
        <w:rPr>
          <w:rFonts w:cs="Times New Roman"/>
        </w:rPr>
      </w:pPr>
      <w:r w:rsidRPr="004A3FC9">
        <w:rPr>
          <w:rFonts w:cs="Times New Roman"/>
        </w:rPr>
        <w:t>Tegevusjuhised on tinglikult jaotatud kahte kategooriasse:</w:t>
      </w:r>
    </w:p>
    <w:p w14:paraId="3B6B8225" w14:textId="77777777" w:rsidR="00102555" w:rsidRPr="002F2353" w:rsidRDefault="00102555" w:rsidP="00455963">
      <w:pPr>
        <w:numPr>
          <w:ilvl w:val="0"/>
          <w:numId w:val="7"/>
        </w:numPr>
        <w:ind w:left="0" w:firstLine="0"/>
        <w:rPr>
          <w:rFonts w:cs="Times New Roman"/>
        </w:rPr>
      </w:pPr>
      <w:r w:rsidRPr="002F2353">
        <w:rPr>
          <w:rFonts w:cs="Times New Roman"/>
        </w:rPr>
        <w:t>reostuse või selle ohu likvideerimisega seotud juhised;</w:t>
      </w:r>
    </w:p>
    <w:p w14:paraId="266C9D2F" w14:textId="77777777" w:rsidR="00086011" w:rsidRPr="002F2353" w:rsidRDefault="003C4DD5" w:rsidP="00455963">
      <w:pPr>
        <w:numPr>
          <w:ilvl w:val="0"/>
          <w:numId w:val="7"/>
        </w:numPr>
        <w:ind w:left="0" w:firstLine="0"/>
        <w:rPr>
          <w:rFonts w:cs="Times New Roman"/>
        </w:rPr>
      </w:pPr>
      <w:r w:rsidRPr="002F2353">
        <w:rPr>
          <w:rFonts w:cs="Times New Roman"/>
        </w:rPr>
        <w:t>tulekahju või selle ohu l</w:t>
      </w:r>
      <w:r w:rsidR="00102555" w:rsidRPr="002F2353">
        <w:rPr>
          <w:rFonts w:cs="Times New Roman"/>
        </w:rPr>
        <w:t>ikvideerimisega seotud juhised.</w:t>
      </w:r>
    </w:p>
    <w:p w14:paraId="61BA2F77" w14:textId="5DE0D877" w:rsidR="00102555" w:rsidRPr="004A3FC9" w:rsidRDefault="00660228" w:rsidP="00D311CD">
      <w:pPr>
        <w:spacing w:before="120" w:after="120"/>
        <w:rPr>
          <w:rFonts w:cs="Times New Roman"/>
        </w:rPr>
      </w:pPr>
      <w:r w:rsidRPr="004A3FC9">
        <w:rPr>
          <w:rFonts w:cs="Times New Roman"/>
        </w:rPr>
        <w:t xml:space="preserve">Juhised vahetuseülemale </w:t>
      </w:r>
      <w:r w:rsidR="00102555" w:rsidRPr="004A3FC9">
        <w:rPr>
          <w:rFonts w:cs="Times New Roman"/>
        </w:rPr>
        <w:t>Päästeameti kaasamis</w:t>
      </w:r>
      <w:r w:rsidR="00B80FA1" w:rsidRPr="004A3FC9">
        <w:rPr>
          <w:rFonts w:cs="Times New Roman"/>
        </w:rPr>
        <w:t xml:space="preserve">e </w:t>
      </w:r>
      <w:r w:rsidR="00102555" w:rsidRPr="004A3FC9">
        <w:rPr>
          <w:rFonts w:cs="Times New Roman"/>
        </w:rPr>
        <w:t>vajaduse otsustamise abistamiseks</w:t>
      </w:r>
      <w:r w:rsidRPr="004A3FC9">
        <w:rPr>
          <w:rFonts w:cs="Times New Roman"/>
        </w:rPr>
        <w:t>.</w:t>
      </w:r>
    </w:p>
    <w:p w14:paraId="3EBBD254" w14:textId="77777777" w:rsidR="00102555" w:rsidRPr="004A3FC9" w:rsidRDefault="00102555" w:rsidP="00D311CD">
      <w:pPr>
        <w:spacing w:before="120" w:after="120"/>
        <w:rPr>
          <w:rFonts w:cs="Times New Roman"/>
        </w:rPr>
      </w:pPr>
      <w:r w:rsidRPr="004A3FC9">
        <w:rPr>
          <w:rFonts w:cs="Times New Roman"/>
        </w:rPr>
        <w:t>Päästeameti kaasamine on kohustuslik:</w:t>
      </w:r>
    </w:p>
    <w:p w14:paraId="4680C226" w14:textId="721BE2BF" w:rsidR="00102555" w:rsidRPr="004A3FC9" w:rsidRDefault="00102555" w:rsidP="00455963">
      <w:pPr>
        <w:numPr>
          <w:ilvl w:val="0"/>
          <w:numId w:val="10"/>
        </w:numPr>
        <w:ind w:left="0" w:firstLine="0"/>
        <w:rPr>
          <w:rFonts w:cs="Times New Roman"/>
        </w:rPr>
      </w:pPr>
      <w:r w:rsidRPr="004A3FC9">
        <w:rPr>
          <w:rFonts w:cs="Times New Roman"/>
        </w:rPr>
        <w:t>tulekahju ja gaasilise reostuse korral;</w:t>
      </w:r>
    </w:p>
    <w:p w14:paraId="54A4F948" w14:textId="77777777" w:rsidR="00102555" w:rsidRPr="004A3FC9" w:rsidRDefault="00102555" w:rsidP="00455963">
      <w:pPr>
        <w:numPr>
          <w:ilvl w:val="0"/>
          <w:numId w:val="10"/>
        </w:numPr>
        <w:ind w:left="0" w:firstLine="0"/>
        <w:rPr>
          <w:rFonts w:cs="Times New Roman"/>
        </w:rPr>
      </w:pPr>
      <w:r w:rsidRPr="004A3FC9">
        <w:rPr>
          <w:rFonts w:cs="Times New Roman"/>
        </w:rPr>
        <w:t>vedelkütuse suure lekke korral, kui esineb tulekahju puhkemise oht;</w:t>
      </w:r>
    </w:p>
    <w:p w14:paraId="57FC11F3" w14:textId="77777777" w:rsidR="00102555" w:rsidRPr="004A3FC9" w:rsidRDefault="00102555" w:rsidP="00455963">
      <w:pPr>
        <w:numPr>
          <w:ilvl w:val="0"/>
          <w:numId w:val="10"/>
        </w:numPr>
        <w:ind w:left="0" w:firstLine="0"/>
        <w:rPr>
          <w:rFonts w:cs="Times New Roman"/>
        </w:rPr>
      </w:pPr>
      <w:r w:rsidRPr="004A3FC9">
        <w:rPr>
          <w:rFonts w:cs="Times New Roman"/>
        </w:rPr>
        <w:t>juhul, kui ettevõtte ei suuda oma või kolmandate ettevõtete abiga mõistliku aja jooksul likvideerida õnnetust;</w:t>
      </w:r>
    </w:p>
    <w:p w14:paraId="7C498C76" w14:textId="62CB4E70" w:rsidR="00102555" w:rsidRPr="004A3FC9" w:rsidRDefault="00102555" w:rsidP="00455963">
      <w:pPr>
        <w:numPr>
          <w:ilvl w:val="0"/>
          <w:numId w:val="10"/>
        </w:numPr>
        <w:ind w:left="0" w:firstLine="0"/>
        <w:rPr>
          <w:rFonts w:cs="Times New Roman"/>
        </w:rPr>
      </w:pPr>
      <w:r w:rsidRPr="004A3FC9">
        <w:rPr>
          <w:rFonts w:cs="Times New Roman"/>
        </w:rPr>
        <w:t>juhul, esineb kahtlus Päästeameti kaasamise / mittekaasamise osas</w:t>
      </w:r>
      <w:r w:rsidR="00A66A0A" w:rsidRPr="004A3FC9">
        <w:rPr>
          <w:rFonts w:cs="Times New Roman"/>
        </w:rPr>
        <w:t>,</w:t>
      </w:r>
      <w:r w:rsidRPr="004A3FC9">
        <w:rPr>
          <w:rFonts w:cs="Times New Roman"/>
        </w:rPr>
        <w:t xml:space="preserve"> tuleb suurema ohutuse tagamiseks otsustada Päästeameti kaasamise kasuks.</w:t>
      </w:r>
    </w:p>
    <w:p w14:paraId="59C87D98" w14:textId="77777777" w:rsidR="00102555" w:rsidRPr="004A3FC9" w:rsidRDefault="00102555" w:rsidP="00D311CD">
      <w:pPr>
        <w:spacing w:before="120" w:after="120"/>
        <w:rPr>
          <w:rFonts w:cs="Times New Roman"/>
        </w:rPr>
      </w:pPr>
      <w:r w:rsidRPr="004A3FC9">
        <w:rPr>
          <w:rFonts w:cs="Times New Roman"/>
        </w:rPr>
        <w:t>Evakuatsi</w:t>
      </w:r>
      <w:r w:rsidR="00182735" w:rsidRPr="004A3FC9">
        <w:rPr>
          <w:rFonts w:cs="Times New Roman"/>
        </w:rPr>
        <w:t>ooni algatamise märguandeks on:</w:t>
      </w:r>
    </w:p>
    <w:p w14:paraId="7B871B10" w14:textId="5BE67F7F" w:rsidR="00102555" w:rsidRPr="004A3FC9" w:rsidRDefault="00102555" w:rsidP="00455963">
      <w:pPr>
        <w:pStyle w:val="ListParagraph"/>
        <w:numPr>
          <w:ilvl w:val="0"/>
          <w:numId w:val="19"/>
        </w:numPr>
        <w:ind w:left="714" w:hanging="357"/>
        <w:jc w:val="both"/>
        <w:rPr>
          <w:b/>
        </w:rPr>
      </w:pPr>
      <w:r w:rsidRPr="004A3FC9">
        <w:rPr>
          <w:b/>
        </w:rPr>
        <w:t>ATS häirekellade pidev töö</w:t>
      </w:r>
    </w:p>
    <w:p w14:paraId="092635C5" w14:textId="6F9CBAB1" w:rsidR="00102555" w:rsidRPr="004A3FC9" w:rsidRDefault="00102555" w:rsidP="00455963">
      <w:pPr>
        <w:pStyle w:val="ListParagraph"/>
        <w:numPr>
          <w:ilvl w:val="0"/>
          <w:numId w:val="19"/>
        </w:numPr>
        <w:ind w:left="714" w:hanging="357"/>
        <w:jc w:val="both"/>
        <w:rPr>
          <w:b/>
        </w:rPr>
      </w:pPr>
      <w:r w:rsidRPr="004A3FC9">
        <w:rPr>
          <w:b/>
        </w:rPr>
        <w:t>Terminali sireeni töö</w:t>
      </w:r>
    </w:p>
    <w:p w14:paraId="19E96AE9" w14:textId="66B84649" w:rsidR="00102555" w:rsidRPr="004A3FC9" w:rsidRDefault="00FD0281" w:rsidP="00455963">
      <w:pPr>
        <w:pStyle w:val="ListParagraph"/>
        <w:numPr>
          <w:ilvl w:val="0"/>
          <w:numId w:val="19"/>
        </w:numPr>
        <w:ind w:left="714" w:hanging="357"/>
        <w:jc w:val="both"/>
        <w:rPr>
          <w:b/>
        </w:rPr>
      </w:pPr>
      <w:r>
        <w:rPr>
          <w:b/>
        </w:rPr>
        <w:t>v</w:t>
      </w:r>
      <w:r w:rsidR="00102555" w:rsidRPr="004A3FC9">
        <w:rPr>
          <w:b/>
        </w:rPr>
        <w:t>ahetuseülema suuline korraldus</w:t>
      </w:r>
    </w:p>
    <w:p w14:paraId="2AB723CB" w14:textId="21926944" w:rsidR="00102555" w:rsidRPr="004A3FC9" w:rsidRDefault="00102555" w:rsidP="00D311CD">
      <w:pPr>
        <w:spacing w:before="120" w:after="120"/>
        <w:jc w:val="both"/>
        <w:rPr>
          <w:rFonts w:cs="Times New Roman"/>
        </w:rPr>
      </w:pPr>
      <w:r w:rsidRPr="004A3FC9">
        <w:rPr>
          <w:rFonts w:cs="Times New Roman"/>
        </w:rPr>
        <w:t>Evakuatsiooni korraldamisel kogunemiskoht on</w:t>
      </w:r>
      <w:r w:rsidR="00740EE8" w:rsidRPr="004A3FC9">
        <w:rPr>
          <w:rFonts w:cs="Times New Roman"/>
        </w:rPr>
        <w:t xml:space="preserve"> parkimisala peasissepääsu ees.</w:t>
      </w:r>
    </w:p>
    <w:p w14:paraId="4EE4F099" w14:textId="6B95BF5C" w:rsidR="00102555" w:rsidRPr="004A3FC9" w:rsidRDefault="00102555" w:rsidP="00D311CD">
      <w:pPr>
        <w:spacing w:before="120" w:after="120"/>
        <w:jc w:val="both"/>
        <w:rPr>
          <w:rFonts w:cs="Times New Roman"/>
        </w:rPr>
      </w:pPr>
      <w:r w:rsidRPr="004A3FC9">
        <w:rPr>
          <w:rFonts w:cs="Times New Roman"/>
        </w:rPr>
        <w:t xml:space="preserve">Olenevalt olukorrast võib kogunemiskoha asukoht muutuda </w:t>
      </w:r>
      <w:r w:rsidR="00FD0281">
        <w:rPr>
          <w:rFonts w:cs="Times New Roman"/>
        </w:rPr>
        <w:t>v</w:t>
      </w:r>
      <w:r w:rsidRPr="004A3FC9">
        <w:rPr>
          <w:rFonts w:cs="Times New Roman"/>
        </w:rPr>
        <w:t>ahetuseülema korraldusega.</w:t>
      </w:r>
    </w:p>
    <w:p w14:paraId="6DEB3A16" w14:textId="4F033DBA" w:rsidR="00EA770C" w:rsidRPr="004A3FC9" w:rsidRDefault="00102555" w:rsidP="00455963">
      <w:pPr>
        <w:pStyle w:val="Heading1"/>
        <w:numPr>
          <w:ilvl w:val="1"/>
          <w:numId w:val="16"/>
        </w:numPr>
        <w:spacing w:before="120" w:after="120"/>
        <w:rPr>
          <w:rFonts w:ascii="Times New Roman" w:hAnsi="Times New Roman" w:cs="Times New Roman"/>
          <w:sz w:val="24"/>
          <w:szCs w:val="24"/>
        </w:rPr>
      </w:pPr>
      <w:bookmarkStart w:id="97" w:name="_Toc176257015"/>
      <w:r w:rsidRPr="004A3FC9">
        <w:rPr>
          <w:rFonts w:ascii="Times New Roman" w:hAnsi="Times New Roman" w:cs="Times New Roman"/>
          <w:sz w:val="24"/>
          <w:szCs w:val="24"/>
        </w:rPr>
        <w:t>R</w:t>
      </w:r>
      <w:r w:rsidR="00F57567" w:rsidRPr="004A3FC9">
        <w:rPr>
          <w:rFonts w:ascii="Times New Roman" w:hAnsi="Times New Roman" w:cs="Times New Roman"/>
          <w:sz w:val="24"/>
          <w:szCs w:val="24"/>
        </w:rPr>
        <w:t>EOSTUS</w:t>
      </w:r>
      <w:bookmarkEnd w:id="97"/>
    </w:p>
    <w:p w14:paraId="14E222EB" w14:textId="764F5D2A" w:rsidR="00B67618" w:rsidRPr="004A3FC9" w:rsidRDefault="00B67618" w:rsidP="00D311CD">
      <w:pPr>
        <w:autoSpaceDE w:val="0"/>
        <w:spacing w:before="120" w:after="120"/>
        <w:jc w:val="both"/>
        <w:rPr>
          <w:rFonts w:eastAsia="Times New Roman" w:cs="Times New Roman"/>
        </w:rPr>
      </w:pPr>
      <w:r w:rsidRPr="004A3FC9">
        <w:rPr>
          <w:rFonts w:eastAsia="Times New Roman" w:cs="Times New Roman"/>
        </w:rPr>
        <w:t>Objektil on olemas reostustõrjevahendid absorbendi näol, millega võib teostada väiksemate lekete lokaliseerimist.</w:t>
      </w:r>
      <w:r w:rsidR="00102555" w:rsidRPr="004A3FC9">
        <w:rPr>
          <w:rFonts w:eastAsia="Times New Roman" w:cs="Times New Roman"/>
        </w:rPr>
        <w:t xml:space="preserve"> Absorbendi va</w:t>
      </w:r>
      <w:r w:rsidR="00035512" w:rsidRPr="004A3FC9">
        <w:rPr>
          <w:rFonts w:eastAsia="Times New Roman" w:cs="Times New Roman"/>
        </w:rPr>
        <w:t>ru paikneb „ZIP“ laos – 200 kg.</w:t>
      </w:r>
    </w:p>
    <w:p w14:paraId="42625A20" w14:textId="48673A64" w:rsidR="00B67618" w:rsidRPr="004A3FC9" w:rsidRDefault="007222F0" w:rsidP="00D311CD">
      <w:pPr>
        <w:autoSpaceDE w:val="0"/>
        <w:spacing w:before="120" w:after="120"/>
        <w:jc w:val="both"/>
        <w:rPr>
          <w:rFonts w:eastAsia="Times New Roman" w:cs="Times New Roman"/>
        </w:rPr>
      </w:pPr>
      <w:r w:rsidRPr="004A3FC9">
        <w:rPr>
          <w:rFonts w:eastAsia="Times New Roman" w:cs="Times New Roman"/>
        </w:rPr>
        <w:t>L</w:t>
      </w:r>
      <w:r w:rsidR="00B67618" w:rsidRPr="004A3FC9">
        <w:rPr>
          <w:rFonts w:eastAsia="Times New Roman" w:cs="Times New Roman"/>
        </w:rPr>
        <w:t>ekete korral</w:t>
      </w:r>
      <w:r w:rsidRPr="004A3FC9">
        <w:rPr>
          <w:rFonts w:eastAsia="Times New Roman" w:cs="Times New Roman"/>
        </w:rPr>
        <w:t xml:space="preserve">, millega ettevõte ei suuda </w:t>
      </w:r>
      <w:r w:rsidR="00A66A0A" w:rsidRPr="004A3FC9">
        <w:rPr>
          <w:rFonts w:eastAsia="Times New Roman" w:cs="Times New Roman"/>
        </w:rPr>
        <w:t xml:space="preserve">toime </w:t>
      </w:r>
      <w:r w:rsidRPr="004A3FC9">
        <w:rPr>
          <w:rFonts w:eastAsia="Times New Roman" w:cs="Times New Roman"/>
        </w:rPr>
        <w:t>tulla iseseisvalt ega kolmandate ettevõt</w:t>
      </w:r>
      <w:r w:rsidR="00035512" w:rsidRPr="004A3FC9">
        <w:rPr>
          <w:rFonts w:eastAsia="Times New Roman" w:cs="Times New Roman"/>
        </w:rPr>
        <w:t>ete abiga mõistliku aja jooksul</w:t>
      </w:r>
      <w:r w:rsidR="00A66A0A" w:rsidRPr="004A3FC9">
        <w:rPr>
          <w:rFonts w:eastAsia="Times New Roman" w:cs="Times New Roman"/>
        </w:rPr>
        <w:t>,</w:t>
      </w:r>
      <w:r w:rsidR="00B67618" w:rsidRPr="004A3FC9">
        <w:rPr>
          <w:rFonts w:eastAsia="Times New Roman" w:cs="Times New Roman"/>
        </w:rPr>
        <w:t xml:space="preserve"> on vajalik päästeteenistuse väljakutsumine tel 112.</w:t>
      </w:r>
    </w:p>
    <w:p w14:paraId="72D54933" w14:textId="6D05715B" w:rsidR="00B67618" w:rsidRPr="004A3FC9" w:rsidRDefault="00B67618" w:rsidP="00D311CD">
      <w:pPr>
        <w:autoSpaceDE w:val="0"/>
        <w:spacing w:before="120" w:after="120"/>
        <w:jc w:val="both"/>
        <w:rPr>
          <w:rFonts w:eastAsia="Times New Roman" w:cs="Times New Roman"/>
        </w:rPr>
      </w:pPr>
      <w:r w:rsidRPr="004A3FC9">
        <w:rPr>
          <w:rFonts w:eastAsia="Times New Roman" w:cs="Times New Roman"/>
        </w:rPr>
        <w:t>Päästjate osavõtuga reostustõrjeoperatsiooni toetamiseks peab kriisikomisjon olema valmis korraldama täiendavate ressursside ja vahendite kohale</w:t>
      </w:r>
      <w:r w:rsidR="00A5221F" w:rsidRPr="004A3FC9">
        <w:rPr>
          <w:rFonts w:eastAsia="Times New Roman" w:cs="Times New Roman"/>
        </w:rPr>
        <w:t xml:space="preserve"> </w:t>
      </w:r>
      <w:r w:rsidRPr="004A3FC9">
        <w:rPr>
          <w:rFonts w:eastAsia="Times New Roman" w:cs="Times New Roman"/>
        </w:rPr>
        <w:t>kutsumist (täpsem vajadus sõltub reostuse ulatusest– see määratakse koostöös päästetöö</w:t>
      </w:r>
      <w:r w:rsidR="00DE77C0" w:rsidRPr="004A3FC9">
        <w:rPr>
          <w:rFonts w:eastAsia="Times New Roman" w:cs="Times New Roman"/>
        </w:rPr>
        <w:t xml:space="preserve"> </w:t>
      </w:r>
      <w:r w:rsidR="00A5221F" w:rsidRPr="004A3FC9">
        <w:rPr>
          <w:rFonts w:eastAsia="Times New Roman" w:cs="Times New Roman"/>
        </w:rPr>
        <w:t>juhiga).</w:t>
      </w:r>
    </w:p>
    <w:p w14:paraId="1650BFA8" w14:textId="77777777" w:rsidR="00B67618" w:rsidRPr="004A3FC9" w:rsidRDefault="00B67618" w:rsidP="00D311CD">
      <w:pPr>
        <w:autoSpaceDE w:val="0"/>
        <w:spacing w:before="120" w:after="120"/>
        <w:jc w:val="both"/>
        <w:rPr>
          <w:rFonts w:cs="Times New Roman"/>
        </w:rPr>
      </w:pPr>
      <w:r w:rsidRPr="004A3FC9">
        <w:rPr>
          <w:rFonts w:eastAsia="Times New Roman" w:cs="Times New Roman"/>
        </w:rPr>
        <w:t>NB! Tegemist on soovitusliku nimekirjaga:</w:t>
      </w:r>
    </w:p>
    <w:p w14:paraId="32D54768" w14:textId="621A8D2F" w:rsidR="00B67618" w:rsidRPr="004A3FC9" w:rsidRDefault="00B67618" w:rsidP="00455963">
      <w:pPr>
        <w:numPr>
          <w:ilvl w:val="0"/>
          <w:numId w:val="11"/>
        </w:numPr>
        <w:ind w:left="357" w:firstLine="0"/>
        <w:rPr>
          <w:rFonts w:eastAsia="Times New Roman" w:cs="Times New Roman"/>
        </w:rPr>
      </w:pPr>
      <w:r w:rsidRPr="004A3FC9">
        <w:rPr>
          <w:rFonts w:eastAsia="Times New Roman" w:cs="Times New Roman"/>
        </w:rPr>
        <w:t>täiendav kogus absorbenti või muud ainet, millega saab vähendada aurude eraldumist (nt liiv, muld) ning kiirendada lekkinud produkti kokku</w:t>
      </w:r>
      <w:r w:rsidR="0013190A" w:rsidRPr="004A3FC9">
        <w:rPr>
          <w:rFonts w:eastAsia="Times New Roman" w:cs="Times New Roman"/>
        </w:rPr>
        <w:t xml:space="preserve"> </w:t>
      </w:r>
      <w:r w:rsidRPr="004A3FC9">
        <w:rPr>
          <w:rFonts w:eastAsia="Times New Roman" w:cs="Times New Roman"/>
        </w:rPr>
        <w:t>korjamist;</w:t>
      </w:r>
    </w:p>
    <w:p w14:paraId="3B211D2D" w14:textId="77777777" w:rsidR="00B67618" w:rsidRPr="004A3FC9" w:rsidRDefault="00B67618" w:rsidP="00455963">
      <w:pPr>
        <w:numPr>
          <w:ilvl w:val="0"/>
          <w:numId w:val="11"/>
        </w:numPr>
        <w:ind w:left="357" w:firstLine="0"/>
        <w:rPr>
          <w:rFonts w:eastAsia="Times New Roman" w:cs="Times New Roman"/>
        </w:rPr>
      </w:pPr>
      <w:r w:rsidRPr="004A3FC9">
        <w:rPr>
          <w:rFonts w:eastAsia="Times New Roman" w:cs="Times New Roman"/>
        </w:rPr>
        <w:t>rasketehnika;</w:t>
      </w:r>
    </w:p>
    <w:p w14:paraId="00690A43" w14:textId="77777777" w:rsidR="00DE77C0" w:rsidRPr="004A3FC9" w:rsidRDefault="00B67618" w:rsidP="00455963">
      <w:pPr>
        <w:numPr>
          <w:ilvl w:val="0"/>
          <w:numId w:val="11"/>
        </w:numPr>
        <w:ind w:left="357" w:firstLine="0"/>
        <w:rPr>
          <w:rFonts w:eastAsia="Times New Roman" w:cs="Times New Roman"/>
        </w:rPr>
      </w:pPr>
      <w:r w:rsidRPr="004A3FC9">
        <w:rPr>
          <w:rFonts w:eastAsia="Times New Roman" w:cs="Times New Roman"/>
        </w:rPr>
        <w:t>anumad kokku korjatud reostuse kogumiseks</w:t>
      </w:r>
      <w:r w:rsidR="00DE77C0" w:rsidRPr="004A3FC9">
        <w:rPr>
          <w:rFonts w:eastAsia="Times New Roman" w:cs="Times New Roman"/>
        </w:rPr>
        <w:t>;</w:t>
      </w:r>
    </w:p>
    <w:p w14:paraId="58BB67AF" w14:textId="77777777" w:rsidR="00102555" w:rsidRPr="004A3FC9" w:rsidRDefault="00DE77C0" w:rsidP="00455963">
      <w:pPr>
        <w:numPr>
          <w:ilvl w:val="0"/>
          <w:numId w:val="11"/>
        </w:numPr>
        <w:ind w:left="357" w:firstLine="0"/>
        <w:rPr>
          <w:rFonts w:eastAsia="Times New Roman" w:cs="Times New Roman"/>
        </w:rPr>
      </w:pPr>
      <w:r w:rsidRPr="004A3FC9">
        <w:rPr>
          <w:rFonts w:eastAsia="Times New Roman" w:cs="Times New Roman"/>
        </w:rPr>
        <w:t>vahendid lekkinud kütuse ümberpumpamiseks ja anumad ajutiseks hoiustamiseks</w:t>
      </w:r>
      <w:r w:rsidR="00B67618" w:rsidRPr="004A3FC9">
        <w:rPr>
          <w:rFonts w:eastAsia="Times New Roman" w:cs="Times New Roman"/>
        </w:rPr>
        <w:t>.</w:t>
      </w:r>
    </w:p>
    <w:p w14:paraId="238091E1" w14:textId="77777777" w:rsidR="00FC6541" w:rsidRPr="004A3FC9" w:rsidRDefault="00FC6541" w:rsidP="00D311CD">
      <w:pPr>
        <w:autoSpaceDE w:val="0"/>
        <w:spacing w:before="120" w:after="120"/>
        <w:rPr>
          <w:rFonts w:eastAsia="Times New Roman" w:cs="Times New Roman"/>
          <w:b/>
          <w:bCs/>
        </w:rPr>
      </w:pPr>
      <w:r w:rsidRPr="004A3FC9">
        <w:rPr>
          <w:rFonts w:eastAsia="Times New Roman" w:cs="Times New Roman"/>
          <w:b/>
          <w:bCs/>
        </w:rPr>
        <w:t>Tegevusjuhised</w:t>
      </w:r>
    </w:p>
    <w:p w14:paraId="16692F25" w14:textId="3D5336E5" w:rsidR="00FC6541" w:rsidRPr="004A3FC9" w:rsidRDefault="001F4C54" w:rsidP="00D311CD">
      <w:pPr>
        <w:autoSpaceDE w:val="0"/>
        <w:spacing w:before="120" w:after="120"/>
        <w:jc w:val="both"/>
        <w:rPr>
          <w:rFonts w:cs="Times New Roman"/>
        </w:rPr>
      </w:pPr>
      <w:r w:rsidRPr="004A3FC9">
        <w:rPr>
          <w:rFonts w:eastAsia="Times New Roman" w:cs="Times New Roman"/>
          <w:u w:val="single"/>
        </w:rPr>
        <w:t>Väike leke</w:t>
      </w:r>
    </w:p>
    <w:p w14:paraId="5C426014" w14:textId="77777777" w:rsidR="00FC6541" w:rsidRPr="004A3FC9" w:rsidRDefault="00FC6541" w:rsidP="00455963">
      <w:pPr>
        <w:numPr>
          <w:ilvl w:val="0"/>
          <w:numId w:val="8"/>
        </w:numPr>
        <w:ind w:left="0" w:firstLine="0"/>
        <w:rPr>
          <w:rFonts w:cs="Times New Roman"/>
        </w:rPr>
      </w:pPr>
      <w:r w:rsidRPr="004A3FC9">
        <w:rPr>
          <w:rFonts w:cs="Times New Roman"/>
        </w:rPr>
        <w:t>Peatada tööprotsess reostuse piirkonnas.</w:t>
      </w:r>
    </w:p>
    <w:p w14:paraId="796CBD99" w14:textId="75688693" w:rsidR="00102555" w:rsidRPr="004A3FC9" w:rsidRDefault="00102555" w:rsidP="00455963">
      <w:pPr>
        <w:numPr>
          <w:ilvl w:val="0"/>
          <w:numId w:val="8"/>
        </w:numPr>
        <w:ind w:left="0" w:firstLine="0"/>
        <w:rPr>
          <w:rFonts w:cs="Times New Roman"/>
        </w:rPr>
      </w:pPr>
      <w:r w:rsidRPr="004A3FC9">
        <w:rPr>
          <w:rFonts w:cs="Times New Roman"/>
        </w:rPr>
        <w:t xml:space="preserve">Teavitada juhtunust </w:t>
      </w:r>
      <w:r w:rsidR="00FD0281">
        <w:rPr>
          <w:rFonts w:cs="Times New Roman"/>
        </w:rPr>
        <w:t>v</w:t>
      </w:r>
      <w:r w:rsidRPr="004A3FC9">
        <w:rPr>
          <w:rFonts w:cs="Times New Roman"/>
        </w:rPr>
        <w:t>ahetuseülemat.</w:t>
      </w:r>
    </w:p>
    <w:p w14:paraId="5BB28AB8" w14:textId="77777777" w:rsidR="00FC6541" w:rsidRPr="004A3FC9" w:rsidRDefault="00FC6541" w:rsidP="00455963">
      <w:pPr>
        <w:numPr>
          <w:ilvl w:val="0"/>
          <w:numId w:val="8"/>
        </w:numPr>
        <w:ind w:left="0" w:firstLine="0"/>
        <w:rPr>
          <w:rFonts w:cs="Times New Roman"/>
        </w:rPr>
      </w:pPr>
      <w:r w:rsidRPr="004A3FC9">
        <w:rPr>
          <w:rFonts w:cs="Times New Roman"/>
        </w:rPr>
        <w:t>Alustada reostuse likvideerimisega.</w:t>
      </w:r>
    </w:p>
    <w:p w14:paraId="6B80A3A9" w14:textId="77777777" w:rsidR="00FC6541" w:rsidRPr="004A3FC9" w:rsidRDefault="00FC6541" w:rsidP="00455963">
      <w:pPr>
        <w:numPr>
          <w:ilvl w:val="0"/>
          <w:numId w:val="8"/>
        </w:numPr>
        <w:ind w:left="0" w:firstLine="0"/>
        <w:rPr>
          <w:rFonts w:cs="Times New Roman"/>
        </w:rPr>
      </w:pPr>
      <w:r w:rsidRPr="004A3FC9">
        <w:rPr>
          <w:rFonts w:cs="Times New Roman"/>
        </w:rPr>
        <w:t>Korjata kokku kasutatud absorbendid</w:t>
      </w:r>
      <w:r w:rsidR="00FC3BD7" w:rsidRPr="004A3FC9">
        <w:rPr>
          <w:rFonts w:cs="Times New Roman"/>
        </w:rPr>
        <w:t>.</w:t>
      </w:r>
      <w:r w:rsidRPr="004A3FC9">
        <w:rPr>
          <w:rFonts w:cs="Times New Roman"/>
        </w:rPr>
        <w:t xml:space="preserve"> </w:t>
      </w:r>
    </w:p>
    <w:p w14:paraId="41137D09" w14:textId="77777777" w:rsidR="00FC6541" w:rsidRPr="004A3FC9" w:rsidRDefault="00FC6541" w:rsidP="00455963">
      <w:pPr>
        <w:numPr>
          <w:ilvl w:val="0"/>
          <w:numId w:val="8"/>
        </w:numPr>
        <w:ind w:left="0" w:firstLine="0"/>
        <w:rPr>
          <w:rFonts w:cs="Times New Roman"/>
        </w:rPr>
      </w:pPr>
      <w:r w:rsidRPr="004A3FC9">
        <w:rPr>
          <w:rFonts w:cs="Times New Roman"/>
        </w:rPr>
        <w:t>Utiliseerida kasutatud absorbent.</w:t>
      </w:r>
    </w:p>
    <w:p w14:paraId="23B098D0" w14:textId="63E65C0A" w:rsidR="00102555" w:rsidRPr="004A3FC9" w:rsidRDefault="00102555" w:rsidP="00455963">
      <w:pPr>
        <w:numPr>
          <w:ilvl w:val="0"/>
          <w:numId w:val="8"/>
        </w:numPr>
        <w:ind w:left="0" w:firstLine="0"/>
        <w:rPr>
          <w:rFonts w:cs="Times New Roman"/>
        </w:rPr>
      </w:pPr>
      <w:r w:rsidRPr="004A3FC9">
        <w:rPr>
          <w:rFonts w:cs="Times New Roman"/>
        </w:rPr>
        <w:t>Selgitada välja reostuse põhjus, vajadusel korraldad</w:t>
      </w:r>
      <w:r w:rsidR="00425357" w:rsidRPr="004A3FC9">
        <w:rPr>
          <w:rFonts w:cs="Times New Roman"/>
        </w:rPr>
        <w:t>a</w:t>
      </w:r>
      <w:r w:rsidRPr="004A3FC9">
        <w:rPr>
          <w:rFonts w:cs="Times New Roman"/>
        </w:rPr>
        <w:t xml:space="preserve"> remonditöid.</w:t>
      </w:r>
    </w:p>
    <w:p w14:paraId="4F8997AB" w14:textId="0436C1D8" w:rsidR="00FC6541" w:rsidRPr="004A3FC9" w:rsidRDefault="00FC6541" w:rsidP="00D311CD">
      <w:pPr>
        <w:autoSpaceDE w:val="0"/>
        <w:spacing w:before="120" w:after="120"/>
        <w:jc w:val="both"/>
        <w:rPr>
          <w:rFonts w:cs="Times New Roman"/>
          <w:b/>
        </w:rPr>
      </w:pPr>
      <w:r w:rsidRPr="004A3FC9">
        <w:rPr>
          <w:rFonts w:eastAsia="Times New Roman" w:cs="Times New Roman"/>
          <w:b/>
          <w:u w:val="single"/>
        </w:rPr>
        <w:t>Suur leke</w:t>
      </w:r>
      <w:r w:rsidR="00102555" w:rsidRPr="004A3FC9">
        <w:rPr>
          <w:rFonts w:eastAsia="Times New Roman" w:cs="Times New Roman"/>
          <w:b/>
          <w:u w:val="single"/>
        </w:rPr>
        <w:t xml:space="preserve"> - reostus</w:t>
      </w:r>
      <w:r w:rsidRPr="004A3FC9">
        <w:rPr>
          <w:rFonts w:eastAsia="Times New Roman" w:cs="Times New Roman"/>
          <w:b/>
          <w:u w:val="single"/>
        </w:rPr>
        <w:t xml:space="preserve"> (</w:t>
      </w:r>
      <w:r w:rsidR="00D41E19" w:rsidRPr="004A3FC9">
        <w:rPr>
          <w:rFonts w:eastAsia="Times New Roman" w:cs="Times New Roman"/>
          <w:b/>
          <w:u w:val="single"/>
        </w:rPr>
        <w:t>lekkinud produkti kogus on suurem</w:t>
      </w:r>
      <w:r w:rsidR="00046D05" w:rsidRPr="004A3FC9">
        <w:rPr>
          <w:rFonts w:eastAsia="Times New Roman" w:cs="Times New Roman"/>
          <w:b/>
          <w:u w:val="single"/>
        </w:rPr>
        <w:t xml:space="preserve"> </w:t>
      </w:r>
      <w:r w:rsidR="00374F6D" w:rsidRPr="004A3FC9">
        <w:rPr>
          <w:rFonts w:eastAsia="Times New Roman" w:cs="Times New Roman"/>
          <w:b/>
          <w:u w:val="single"/>
        </w:rPr>
        <w:t xml:space="preserve">kui </w:t>
      </w:r>
      <w:r w:rsidRPr="004A3FC9">
        <w:rPr>
          <w:rFonts w:eastAsia="Times New Roman" w:cs="Times New Roman"/>
          <w:b/>
          <w:u w:val="single"/>
        </w:rPr>
        <w:t>200 l)</w:t>
      </w:r>
    </w:p>
    <w:p w14:paraId="6C8C5F39" w14:textId="77777777" w:rsidR="00FC6541" w:rsidRPr="004A3FC9" w:rsidRDefault="00FC6541" w:rsidP="00455963">
      <w:pPr>
        <w:numPr>
          <w:ilvl w:val="0"/>
          <w:numId w:val="9"/>
        </w:numPr>
        <w:ind w:left="0" w:firstLine="0"/>
        <w:rPr>
          <w:rFonts w:cs="Times New Roman"/>
        </w:rPr>
      </w:pPr>
      <w:r w:rsidRPr="004A3FC9">
        <w:rPr>
          <w:rFonts w:cs="Times New Roman"/>
        </w:rPr>
        <w:t>Peatada tööprotsess.</w:t>
      </w:r>
    </w:p>
    <w:p w14:paraId="602E0152" w14:textId="77777777" w:rsidR="00FC6541" w:rsidRPr="004A3FC9" w:rsidRDefault="00FC6541" w:rsidP="00455963">
      <w:pPr>
        <w:numPr>
          <w:ilvl w:val="0"/>
          <w:numId w:val="9"/>
        </w:numPr>
        <w:ind w:left="0" w:firstLine="0"/>
        <w:rPr>
          <w:rFonts w:cs="Times New Roman"/>
        </w:rPr>
      </w:pPr>
      <w:r w:rsidRPr="004A3FC9">
        <w:rPr>
          <w:rFonts w:cs="Times New Roman"/>
        </w:rPr>
        <w:t>Lülitada ohualast välja elekter.</w:t>
      </w:r>
    </w:p>
    <w:p w14:paraId="5FF58B1E" w14:textId="7E768696" w:rsidR="0056618F" w:rsidRPr="004A3FC9" w:rsidRDefault="00FC6541" w:rsidP="00455963">
      <w:pPr>
        <w:numPr>
          <w:ilvl w:val="0"/>
          <w:numId w:val="9"/>
        </w:numPr>
        <w:ind w:left="0" w:firstLine="0"/>
        <w:rPr>
          <w:rFonts w:cs="Times New Roman"/>
        </w:rPr>
      </w:pPr>
      <w:r w:rsidRPr="004A3FC9">
        <w:rPr>
          <w:rFonts w:cs="Times New Roman"/>
        </w:rPr>
        <w:t>Teavitada juhtunust</w:t>
      </w:r>
      <w:r w:rsidR="00102555" w:rsidRPr="004A3FC9">
        <w:rPr>
          <w:rFonts w:cs="Times New Roman"/>
        </w:rPr>
        <w:t xml:space="preserve"> </w:t>
      </w:r>
      <w:r w:rsidR="00FD0281">
        <w:rPr>
          <w:rFonts w:cs="Times New Roman"/>
        </w:rPr>
        <w:t>v</w:t>
      </w:r>
      <w:r w:rsidR="00102555" w:rsidRPr="004A3FC9">
        <w:rPr>
          <w:rFonts w:cs="Times New Roman"/>
        </w:rPr>
        <w:t>ahetuseülemat</w:t>
      </w:r>
      <w:r w:rsidRPr="004A3FC9">
        <w:rPr>
          <w:rFonts w:cs="Times New Roman"/>
        </w:rPr>
        <w:t xml:space="preserve">, kes </w:t>
      </w:r>
      <w:r w:rsidR="0056618F" w:rsidRPr="004A3FC9">
        <w:rPr>
          <w:rFonts w:cs="Times New Roman"/>
        </w:rPr>
        <w:t>hindab olukorda ning otsustab:</w:t>
      </w:r>
    </w:p>
    <w:p w14:paraId="69E6E00D" w14:textId="77777777" w:rsidR="009B7A50" w:rsidRPr="004A3FC9" w:rsidRDefault="0056618F" w:rsidP="00455963">
      <w:pPr>
        <w:numPr>
          <w:ilvl w:val="1"/>
          <w:numId w:val="9"/>
        </w:numPr>
        <w:ind w:left="0" w:firstLine="0"/>
        <w:rPr>
          <w:rFonts w:cs="Times New Roman"/>
        </w:rPr>
      </w:pPr>
      <w:r w:rsidRPr="004A3FC9">
        <w:rPr>
          <w:rFonts w:cs="Times New Roman"/>
        </w:rPr>
        <w:t>likvideerida õnnetust ettevõttesise ressursiga</w:t>
      </w:r>
      <w:r w:rsidR="009B7A50" w:rsidRPr="004A3FC9">
        <w:rPr>
          <w:rFonts w:cs="Times New Roman"/>
        </w:rPr>
        <w:t>, VÕI</w:t>
      </w:r>
    </w:p>
    <w:p w14:paraId="592E50FA" w14:textId="77777777" w:rsidR="009B7A50" w:rsidRPr="004A3FC9" w:rsidRDefault="009B7A50" w:rsidP="00455963">
      <w:pPr>
        <w:numPr>
          <w:ilvl w:val="1"/>
          <w:numId w:val="9"/>
        </w:numPr>
        <w:ind w:left="0" w:firstLine="0"/>
        <w:rPr>
          <w:rFonts w:cs="Times New Roman"/>
        </w:rPr>
      </w:pPr>
      <w:r w:rsidRPr="004A3FC9">
        <w:rPr>
          <w:rFonts w:cs="Times New Roman"/>
        </w:rPr>
        <w:t>pöörduda abi saamiseks reostustõrjeettevõtete poole, VÕI</w:t>
      </w:r>
    </w:p>
    <w:p w14:paraId="60E56321" w14:textId="50AC42CE" w:rsidR="004F73DC" w:rsidRPr="004A3FC9" w:rsidRDefault="009B7A50" w:rsidP="00455963">
      <w:pPr>
        <w:numPr>
          <w:ilvl w:val="1"/>
          <w:numId w:val="9"/>
        </w:numPr>
        <w:ind w:left="0" w:firstLine="0"/>
        <w:rPr>
          <w:rFonts w:cs="Times New Roman"/>
        </w:rPr>
      </w:pPr>
      <w:r w:rsidRPr="004A3FC9">
        <w:rPr>
          <w:rFonts w:cs="Times New Roman"/>
        </w:rPr>
        <w:t>koheselt kutsuda välja päästeteenistus</w:t>
      </w:r>
    </w:p>
    <w:p w14:paraId="6474DCF5" w14:textId="4E6B838D" w:rsidR="00102555" w:rsidRPr="004A3FC9" w:rsidRDefault="00102555" w:rsidP="00455963">
      <w:pPr>
        <w:numPr>
          <w:ilvl w:val="0"/>
          <w:numId w:val="9"/>
        </w:numPr>
        <w:ind w:left="0" w:firstLine="0"/>
        <w:rPr>
          <w:rFonts w:cs="Times New Roman"/>
        </w:rPr>
      </w:pPr>
      <w:r w:rsidRPr="004A3FC9">
        <w:rPr>
          <w:rFonts w:cs="Times New Roman"/>
        </w:rPr>
        <w:t xml:space="preserve">Vahetuseülem </w:t>
      </w:r>
      <w:r w:rsidR="004F73DC" w:rsidRPr="004A3FC9">
        <w:rPr>
          <w:rFonts w:cs="Times New Roman"/>
        </w:rPr>
        <w:t>teavitab oma otsusest</w:t>
      </w:r>
      <w:r w:rsidR="00425357" w:rsidRPr="004A3FC9">
        <w:rPr>
          <w:rFonts w:cs="Times New Roman"/>
        </w:rPr>
        <w:t xml:space="preserve"> juhtkonna liiget</w:t>
      </w:r>
      <w:r w:rsidR="00FC6541" w:rsidRPr="004A3FC9">
        <w:rPr>
          <w:rFonts w:cs="Times New Roman"/>
        </w:rPr>
        <w:t>,</w:t>
      </w:r>
      <w:r w:rsidRPr="004A3FC9">
        <w:rPr>
          <w:rFonts w:cs="Times New Roman"/>
        </w:rPr>
        <w:t xml:space="preserve"> lühidalt iseloomustab õnnetust.</w:t>
      </w:r>
      <w:r w:rsidR="00FC6541" w:rsidRPr="004A3FC9">
        <w:rPr>
          <w:rFonts w:cs="Times New Roman"/>
        </w:rPr>
        <w:t xml:space="preserve"> </w:t>
      </w:r>
    </w:p>
    <w:p w14:paraId="724D7D97" w14:textId="18CC483C" w:rsidR="00FC6541" w:rsidRPr="004A3FC9" w:rsidRDefault="00102555" w:rsidP="00455963">
      <w:pPr>
        <w:numPr>
          <w:ilvl w:val="0"/>
          <w:numId w:val="9"/>
        </w:numPr>
        <w:ind w:left="0" w:firstLine="0"/>
        <w:rPr>
          <w:rFonts w:cs="Times New Roman"/>
        </w:rPr>
      </w:pPr>
      <w:r w:rsidRPr="004A3FC9">
        <w:rPr>
          <w:rFonts w:cs="Times New Roman"/>
        </w:rPr>
        <w:t>Vahetuseülem</w:t>
      </w:r>
      <w:r w:rsidR="00E76958" w:rsidRPr="004A3FC9">
        <w:rPr>
          <w:rFonts w:cs="Times New Roman"/>
        </w:rPr>
        <w:t xml:space="preserve"> </w:t>
      </w:r>
      <w:r w:rsidR="00FC6541" w:rsidRPr="004A3FC9">
        <w:rPr>
          <w:rFonts w:cs="Times New Roman"/>
        </w:rPr>
        <w:t>kutsub välja pääste</w:t>
      </w:r>
      <w:r w:rsidR="0013190A" w:rsidRPr="004A3FC9">
        <w:rPr>
          <w:rFonts w:cs="Times New Roman"/>
        </w:rPr>
        <w:t>teenistuse,</w:t>
      </w:r>
      <w:r w:rsidR="00FC6541" w:rsidRPr="004A3FC9">
        <w:rPr>
          <w:rFonts w:cs="Times New Roman"/>
        </w:rPr>
        <w:t xml:space="preserve">  helistades tel 112.</w:t>
      </w:r>
    </w:p>
    <w:p w14:paraId="21D7FAD9" w14:textId="450E6456" w:rsidR="00FC6541" w:rsidRPr="004A3FC9" w:rsidRDefault="00FC6541" w:rsidP="00455963">
      <w:pPr>
        <w:numPr>
          <w:ilvl w:val="0"/>
          <w:numId w:val="9"/>
        </w:numPr>
        <w:ind w:left="0" w:firstLine="0"/>
        <w:rPr>
          <w:rFonts w:cs="Times New Roman"/>
        </w:rPr>
      </w:pPr>
      <w:r w:rsidRPr="004A3FC9">
        <w:rPr>
          <w:rFonts w:cs="Times New Roman"/>
        </w:rPr>
        <w:t>Alustada reostuse lokaliseerimisega/likvideerimiseg</w:t>
      </w:r>
      <w:r w:rsidR="00102555" w:rsidRPr="004A3FC9">
        <w:rPr>
          <w:rFonts w:cs="Times New Roman"/>
        </w:rPr>
        <w:t>a, kattes reostuse absorbendiga</w:t>
      </w:r>
      <w:r w:rsidR="0013190A" w:rsidRPr="004A3FC9">
        <w:rPr>
          <w:rFonts w:cs="Times New Roman"/>
        </w:rPr>
        <w:t>.</w:t>
      </w:r>
      <w:r w:rsidR="00102555" w:rsidRPr="004A3FC9">
        <w:rPr>
          <w:rFonts w:cs="Times New Roman"/>
        </w:rPr>
        <w:t xml:space="preserve"> </w:t>
      </w:r>
      <w:r w:rsidR="0013190A" w:rsidRPr="004A3FC9">
        <w:rPr>
          <w:rFonts w:cs="Times New Roman"/>
        </w:rPr>
        <w:t>V</w:t>
      </w:r>
      <w:r w:rsidR="00102555" w:rsidRPr="004A3FC9">
        <w:rPr>
          <w:rFonts w:cs="Times New Roman"/>
        </w:rPr>
        <w:t xml:space="preserve">ahuga </w:t>
      </w:r>
      <w:r w:rsidRPr="004A3FC9">
        <w:rPr>
          <w:rFonts w:cs="Times New Roman"/>
        </w:rPr>
        <w:t>vähendad</w:t>
      </w:r>
      <w:r w:rsidR="0013190A" w:rsidRPr="004A3FC9">
        <w:rPr>
          <w:rFonts w:cs="Times New Roman"/>
        </w:rPr>
        <w:t>a</w:t>
      </w:r>
      <w:r w:rsidRPr="004A3FC9">
        <w:rPr>
          <w:rFonts w:cs="Times New Roman"/>
        </w:rPr>
        <w:t xml:space="preserve"> selle levikut ja põlevvedeliku aurude  eraldumist.</w:t>
      </w:r>
    </w:p>
    <w:p w14:paraId="75BF2D5F" w14:textId="77777777" w:rsidR="00FC6541" w:rsidRPr="004A3FC9" w:rsidRDefault="00FC6541" w:rsidP="00455963">
      <w:pPr>
        <w:numPr>
          <w:ilvl w:val="0"/>
          <w:numId w:val="9"/>
        </w:numPr>
        <w:ind w:left="0" w:firstLine="0"/>
        <w:rPr>
          <w:rFonts w:cs="Times New Roman"/>
        </w:rPr>
      </w:pPr>
      <w:r w:rsidRPr="004A3FC9">
        <w:rPr>
          <w:rFonts w:cs="Times New Roman"/>
        </w:rPr>
        <w:t>Juhatada inimesed reostuse kohast eemale ja hoiatada tekkinud ohust ning lahtise tule tegemise keelust.</w:t>
      </w:r>
    </w:p>
    <w:p w14:paraId="423C8DD9" w14:textId="77777777" w:rsidR="00FC6541" w:rsidRPr="004A3FC9" w:rsidRDefault="00FC6541" w:rsidP="00455963">
      <w:pPr>
        <w:numPr>
          <w:ilvl w:val="0"/>
          <w:numId w:val="9"/>
        </w:numPr>
        <w:ind w:left="0" w:firstLine="0"/>
        <w:rPr>
          <w:rFonts w:cs="Times New Roman"/>
        </w:rPr>
      </w:pPr>
      <w:r w:rsidRPr="004A3FC9">
        <w:rPr>
          <w:rFonts w:cs="Times New Roman"/>
        </w:rPr>
        <w:t>Panna valmis esmased tulekustutusvahendid (olla koheselt valmis nende kasutamiseks).</w:t>
      </w:r>
    </w:p>
    <w:p w14:paraId="281A8CE2" w14:textId="77777777" w:rsidR="005D3643" w:rsidRPr="004A3FC9" w:rsidRDefault="00FC6541" w:rsidP="00455963">
      <w:pPr>
        <w:numPr>
          <w:ilvl w:val="0"/>
          <w:numId w:val="9"/>
        </w:numPr>
        <w:ind w:left="0" w:firstLine="0"/>
        <w:rPr>
          <w:rFonts w:cs="Times New Roman"/>
        </w:rPr>
      </w:pPr>
      <w:r w:rsidRPr="004A3FC9">
        <w:rPr>
          <w:rFonts w:cs="Times New Roman"/>
        </w:rPr>
        <w:t>Võtta vastu esimesena sündmuskohale saabunud päästemeeskon</w:t>
      </w:r>
      <w:r w:rsidR="00514853" w:rsidRPr="004A3FC9">
        <w:rPr>
          <w:rFonts w:cs="Times New Roman"/>
        </w:rPr>
        <w:t>d, anda üle territooriumi plaan</w:t>
      </w:r>
      <w:r w:rsidRPr="004A3FC9">
        <w:rPr>
          <w:rFonts w:cs="Times New Roman"/>
        </w:rPr>
        <w:t xml:space="preserve"> ja käideldavate kemikaalide ohutuskaardid.</w:t>
      </w:r>
    </w:p>
    <w:p w14:paraId="1D9B85C8" w14:textId="4EFCC46F" w:rsidR="008B1F05" w:rsidRPr="004A3FC9" w:rsidRDefault="00FC6541" w:rsidP="00D311CD">
      <w:pPr>
        <w:autoSpaceDE w:val="0"/>
        <w:spacing w:before="120" w:after="120"/>
        <w:rPr>
          <w:rFonts w:eastAsia="Times New Roman" w:cs="Times New Roman"/>
          <w:b/>
          <w:bCs/>
        </w:rPr>
      </w:pPr>
      <w:r w:rsidRPr="004A3FC9">
        <w:rPr>
          <w:rFonts w:eastAsia="Times New Roman" w:cs="Times New Roman"/>
        </w:rPr>
        <w:t>Vastutavad isikud ja nende ülesanded lek</w:t>
      </w:r>
      <w:r w:rsidR="0013190A" w:rsidRPr="004A3FC9">
        <w:rPr>
          <w:rFonts w:eastAsia="Times New Roman" w:cs="Times New Roman"/>
        </w:rPr>
        <w:t>k</w:t>
      </w:r>
      <w:r w:rsidRPr="004A3FC9">
        <w:rPr>
          <w:rFonts w:eastAsia="Times New Roman" w:cs="Times New Roman"/>
        </w:rPr>
        <w:t>e ja reostuse avastamisel on toodud Tegevusjuhistes 1 ja 2</w:t>
      </w:r>
    </w:p>
    <w:p w14:paraId="72680EAA" w14:textId="17E6EEBE" w:rsidR="008B1F05" w:rsidRPr="004A3FC9" w:rsidRDefault="00102555" w:rsidP="00D311CD">
      <w:pPr>
        <w:spacing w:before="120" w:after="120"/>
        <w:rPr>
          <w:rFonts w:eastAsia="Times New Roman" w:cs="Times New Roman"/>
        </w:rPr>
      </w:pPr>
      <w:r w:rsidRPr="004A3FC9">
        <w:rPr>
          <w:rFonts w:eastAsia="Times New Roman" w:cs="Times New Roman"/>
        </w:rPr>
        <w:t>Sadamas on olemas komplekt poo</w:t>
      </w:r>
      <w:r w:rsidR="00EA4A8C" w:rsidRPr="004A3FC9">
        <w:rPr>
          <w:rFonts w:eastAsia="Times New Roman" w:cs="Times New Roman"/>
        </w:rPr>
        <w:t xml:space="preserve">me ja absorbenti, et piirata </w:t>
      </w:r>
      <w:r w:rsidRPr="004A3FC9">
        <w:rPr>
          <w:rFonts w:eastAsia="Times New Roman" w:cs="Times New Roman"/>
        </w:rPr>
        <w:t>ja kokku korjata merre sattunud reostus. Merereostuse likvideerimiseks on koostöös sadamaga koostatud juhend „Naftareostuse likvideerimine Paldiski Lõunasadama territooriumil“.</w:t>
      </w:r>
    </w:p>
    <w:p w14:paraId="1BFBA8E2" w14:textId="7B427C74" w:rsidR="00740EE8" w:rsidRPr="004A3FC9" w:rsidRDefault="00740EE8" w:rsidP="00740EE8">
      <w:pPr>
        <w:spacing w:before="120" w:after="120"/>
        <w:rPr>
          <w:rFonts w:eastAsia="Times New Roman" w:cs="Times New Roman"/>
        </w:rPr>
      </w:pPr>
      <w:r w:rsidRPr="002F2353">
        <w:rPr>
          <w:rFonts w:eastAsia="Times New Roman" w:cs="Times New Roman"/>
        </w:rPr>
        <w:t>Juhul</w:t>
      </w:r>
      <w:r w:rsidR="0013190A" w:rsidRPr="002F2353">
        <w:rPr>
          <w:rFonts w:eastAsia="Times New Roman" w:cs="Times New Roman"/>
        </w:rPr>
        <w:t>,</w:t>
      </w:r>
      <w:r w:rsidRPr="002F2353">
        <w:rPr>
          <w:rFonts w:eastAsia="Times New Roman" w:cs="Times New Roman"/>
        </w:rPr>
        <w:t xml:space="preserve"> kui kohapeal puuduvad piisavad ressursid naftareostuse kontrolli alla saamiseks</w:t>
      </w:r>
      <w:r w:rsidR="0013190A" w:rsidRPr="002F2353">
        <w:rPr>
          <w:rFonts w:eastAsia="Times New Roman" w:cs="Times New Roman"/>
        </w:rPr>
        <w:t>,</w:t>
      </w:r>
      <w:r w:rsidRPr="002F2353">
        <w:rPr>
          <w:rFonts w:eastAsia="Times New Roman" w:cs="Times New Roman"/>
        </w:rPr>
        <w:t xml:space="preserve"> tuleb terminalil teavitada naftareostuse tõrjeorganisatsiooni (OSRO </w:t>
      </w:r>
      <w:r w:rsidR="002B6009" w:rsidRPr="002F2353">
        <w:rPr>
          <w:rFonts w:eastAsia="Times New Roman" w:cs="Times New Roman"/>
        </w:rPr>
        <w:t xml:space="preserve">- </w:t>
      </w:r>
      <w:r w:rsidRPr="002F2353">
        <w:rPr>
          <w:rFonts w:eastAsia="Times New Roman" w:cs="Times New Roman"/>
        </w:rPr>
        <w:t xml:space="preserve">Oil </w:t>
      </w:r>
      <w:proofErr w:type="spellStart"/>
      <w:r w:rsidRPr="002F2353">
        <w:rPr>
          <w:rFonts w:eastAsia="Times New Roman" w:cs="Times New Roman"/>
        </w:rPr>
        <w:t>Spill</w:t>
      </w:r>
      <w:proofErr w:type="spellEnd"/>
      <w:r w:rsidRPr="002F2353">
        <w:rPr>
          <w:rFonts w:eastAsia="Times New Roman" w:cs="Times New Roman"/>
        </w:rPr>
        <w:t xml:space="preserve"> </w:t>
      </w:r>
      <w:proofErr w:type="spellStart"/>
      <w:r w:rsidRPr="002F2353">
        <w:rPr>
          <w:rFonts w:eastAsia="Times New Roman" w:cs="Times New Roman"/>
        </w:rPr>
        <w:t>Respond</w:t>
      </w:r>
      <w:proofErr w:type="spellEnd"/>
      <w:r w:rsidRPr="002F2353">
        <w:rPr>
          <w:rFonts w:eastAsia="Times New Roman" w:cs="Times New Roman"/>
        </w:rPr>
        <w:t xml:space="preserve"> Limited)</w:t>
      </w:r>
      <w:r w:rsidR="00E555D5" w:rsidRPr="002F2353">
        <w:rPr>
          <w:rFonts w:eastAsia="Times New Roman" w:cs="Times New Roman"/>
        </w:rPr>
        <w:t xml:space="preserve"> Vorm nr 6 sätestatud korras</w:t>
      </w:r>
      <w:r w:rsidRPr="002F2353">
        <w:rPr>
          <w:rFonts w:eastAsia="Times New Roman" w:cs="Times New Roman"/>
        </w:rPr>
        <w:t>.</w:t>
      </w:r>
    </w:p>
    <w:p w14:paraId="1D0774C3" w14:textId="77777777" w:rsidR="00D86815" w:rsidRPr="004A3FC9" w:rsidRDefault="00831CEB" w:rsidP="00D311CD">
      <w:pPr>
        <w:spacing w:before="120" w:after="120"/>
        <w:rPr>
          <w:rFonts w:cs="Times New Roman"/>
        </w:rPr>
      </w:pPr>
      <w:r w:rsidRPr="004A3FC9">
        <w:rPr>
          <w:rFonts w:cs="Times New Roman"/>
        </w:rPr>
        <w:br w:type="page"/>
      </w:r>
    </w:p>
    <w:p w14:paraId="0EBF0CB7" w14:textId="46C07394" w:rsidR="00FC6541" w:rsidRPr="004A3FC9" w:rsidRDefault="00FC6541" w:rsidP="00842F1C">
      <w:pPr>
        <w:pStyle w:val="Heading3"/>
        <w:spacing w:before="120" w:after="120"/>
        <w:rPr>
          <w:rFonts w:ascii="Times New Roman" w:hAnsi="Times New Roman" w:cs="Times New Roman"/>
          <w:b w:val="0"/>
          <w:bCs w:val="0"/>
          <w:sz w:val="24"/>
          <w:szCs w:val="24"/>
        </w:rPr>
      </w:pPr>
      <w:bookmarkStart w:id="98" w:name="_Toc176257016"/>
      <w:r w:rsidRPr="004A3FC9">
        <w:rPr>
          <w:rFonts w:ascii="Times New Roman" w:hAnsi="Times New Roman" w:cs="Times New Roman"/>
          <w:bCs w:val="0"/>
          <w:sz w:val="24"/>
          <w:szCs w:val="24"/>
        </w:rPr>
        <w:t xml:space="preserve">TEGEVUSJUHIS NR 1 „TEGUTSEMISJUHISED </w:t>
      </w:r>
      <w:r w:rsidR="00842F1C" w:rsidRPr="004A3FC9">
        <w:rPr>
          <w:rFonts w:ascii="Times New Roman" w:hAnsi="Times New Roman" w:cs="Times New Roman"/>
          <w:bCs w:val="0"/>
          <w:sz w:val="24"/>
          <w:szCs w:val="24"/>
        </w:rPr>
        <w:t xml:space="preserve">NAFTA PRODUKTIDE </w:t>
      </w:r>
      <w:r w:rsidRPr="004A3FC9">
        <w:rPr>
          <w:rFonts w:ascii="Times New Roman" w:hAnsi="Times New Roman" w:cs="Times New Roman"/>
          <w:bCs w:val="0"/>
          <w:sz w:val="24"/>
          <w:szCs w:val="24"/>
        </w:rPr>
        <w:t>LEKKE</w:t>
      </w:r>
      <w:r w:rsidR="00102555" w:rsidRPr="004A3FC9">
        <w:rPr>
          <w:rFonts w:ascii="Times New Roman" w:hAnsi="Times New Roman" w:cs="Times New Roman"/>
          <w:bCs w:val="0"/>
          <w:sz w:val="24"/>
          <w:szCs w:val="24"/>
        </w:rPr>
        <w:t xml:space="preserve"> (alla 200 l.)</w:t>
      </w:r>
      <w:r w:rsidRPr="004A3FC9">
        <w:rPr>
          <w:rFonts w:ascii="Times New Roman" w:hAnsi="Times New Roman" w:cs="Times New Roman"/>
          <w:bCs w:val="0"/>
          <w:sz w:val="24"/>
          <w:szCs w:val="24"/>
        </w:rPr>
        <w:t xml:space="preserve"> KORRAL“</w:t>
      </w:r>
      <w:bookmarkEnd w:id="98"/>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40"/>
        <w:gridCol w:w="7116"/>
      </w:tblGrid>
      <w:tr w:rsidR="002762A7" w:rsidRPr="004A3FC9" w14:paraId="714804B5" w14:textId="77777777" w:rsidTr="00282100">
        <w:trPr>
          <w:trHeight w:val="345"/>
        </w:trPr>
        <w:tc>
          <w:tcPr>
            <w:tcW w:w="2640" w:type="dxa"/>
            <w:shd w:val="clear" w:color="auto" w:fill="FFFFFF"/>
          </w:tcPr>
          <w:p w14:paraId="525781CD" w14:textId="77777777" w:rsidR="00FC6541" w:rsidRPr="004A3FC9" w:rsidRDefault="00FC6541" w:rsidP="00842F1C">
            <w:pPr>
              <w:autoSpaceDE w:val="0"/>
              <w:snapToGrid w:val="0"/>
              <w:jc w:val="both"/>
              <w:rPr>
                <w:rFonts w:eastAsia="Times New Roman" w:cs="Times New Roman"/>
                <w:b/>
                <w:bCs/>
              </w:rPr>
            </w:pPr>
            <w:r w:rsidRPr="004A3FC9">
              <w:rPr>
                <w:rFonts w:eastAsia="Times New Roman" w:cs="Times New Roman"/>
                <w:b/>
                <w:bCs/>
              </w:rPr>
              <w:t>Amet</w:t>
            </w:r>
          </w:p>
        </w:tc>
        <w:tc>
          <w:tcPr>
            <w:tcW w:w="7116" w:type="dxa"/>
            <w:shd w:val="clear" w:color="auto" w:fill="FFFFFF"/>
          </w:tcPr>
          <w:p w14:paraId="021B6D98" w14:textId="77777777" w:rsidR="00FC6541" w:rsidRPr="004A3FC9" w:rsidRDefault="00FC6541" w:rsidP="00842F1C">
            <w:pPr>
              <w:autoSpaceDE w:val="0"/>
              <w:snapToGrid w:val="0"/>
              <w:jc w:val="both"/>
              <w:rPr>
                <w:rFonts w:eastAsia="Times New Roman" w:cs="Times New Roman"/>
              </w:rPr>
            </w:pPr>
            <w:r w:rsidRPr="004A3FC9">
              <w:rPr>
                <w:rFonts w:eastAsia="Times New Roman" w:cs="Times New Roman"/>
                <w:b/>
                <w:bCs/>
              </w:rPr>
              <w:t xml:space="preserve">Kohustused </w:t>
            </w:r>
          </w:p>
        </w:tc>
      </w:tr>
      <w:tr w:rsidR="00102555" w:rsidRPr="004A3FC9" w14:paraId="4342F656" w14:textId="77777777" w:rsidTr="00282100">
        <w:trPr>
          <w:trHeight w:val="345"/>
        </w:trPr>
        <w:tc>
          <w:tcPr>
            <w:tcW w:w="2640" w:type="dxa"/>
            <w:shd w:val="clear" w:color="auto" w:fill="FFFFFF"/>
          </w:tcPr>
          <w:p w14:paraId="72E97F33" w14:textId="77777777" w:rsidR="00102555" w:rsidRPr="004A3FC9" w:rsidRDefault="00102555" w:rsidP="00842F1C">
            <w:pPr>
              <w:autoSpaceDE w:val="0"/>
              <w:snapToGrid w:val="0"/>
              <w:jc w:val="both"/>
              <w:rPr>
                <w:rFonts w:eastAsia="Times New Roman" w:cs="Times New Roman"/>
                <w:bCs/>
              </w:rPr>
            </w:pPr>
            <w:r w:rsidRPr="004A3FC9">
              <w:rPr>
                <w:rFonts w:eastAsia="Times New Roman" w:cs="Times New Roman"/>
                <w:b/>
                <w:bCs/>
              </w:rPr>
              <w:t xml:space="preserve">Lekke </w:t>
            </w:r>
            <w:proofErr w:type="spellStart"/>
            <w:r w:rsidRPr="004A3FC9">
              <w:rPr>
                <w:rFonts w:eastAsia="Times New Roman" w:cs="Times New Roman"/>
                <w:b/>
                <w:bCs/>
              </w:rPr>
              <w:t>avastaja</w:t>
            </w:r>
            <w:proofErr w:type="spellEnd"/>
            <w:r w:rsidRPr="004A3FC9">
              <w:rPr>
                <w:rFonts w:eastAsia="Times New Roman" w:cs="Times New Roman"/>
                <w:b/>
                <w:bCs/>
              </w:rPr>
              <w:t xml:space="preserve"> </w:t>
            </w:r>
          </w:p>
        </w:tc>
        <w:tc>
          <w:tcPr>
            <w:tcW w:w="7116" w:type="dxa"/>
            <w:shd w:val="clear" w:color="auto" w:fill="FFFFFF"/>
          </w:tcPr>
          <w:p w14:paraId="02C1CA95" w14:textId="1768A3B4"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Koheselt peatab tööprotsessid ja teavitab lekkest vahetuseülemat</w:t>
            </w:r>
          </w:p>
          <w:p w14:paraId="5F855DC4" w14:textId="09C45B51"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On pidevalt raadiosides vahetus</w:t>
            </w:r>
            <w:r w:rsidR="007F5A9A" w:rsidRPr="004A3FC9">
              <w:rPr>
                <w:rFonts w:eastAsia="Times New Roman" w:cs="Times New Roman"/>
                <w:bCs/>
              </w:rPr>
              <w:t>e</w:t>
            </w:r>
            <w:r w:rsidRPr="004A3FC9">
              <w:rPr>
                <w:rFonts w:eastAsia="Times New Roman" w:cs="Times New Roman"/>
                <w:bCs/>
              </w:rPr>
              <w:t>ülemaga ja täidab tema korraldusi.</w:t>
            </w:r>
          </w:p>
          <w:p w14:paraId="1A6B056B" w14:textId="77777777"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Suurema ohutuse tagamiseks toob lek</w:t>
            </w:r>
            <w:r w:rsidR="00EA4A8C" w:rsidRPr="004A3FC9">
              <w:rPr>
                <w:rFonts w:eastAsia="Times New Roman" w:cs="Times New Roman"/>
                <w:bCs/>
              </w:rPr>
              <w:t>k</w:t>
            </w:r>
            <w:r w:rsidRPr="004A3FC9">
              <w:rPr>
                <w:rFonts w:eastAsia="Times New Roman" w:cs="Times New Roman"/>
                <w:bCs/>
              </w:rPr>
              <w:t>e koha juurde esmase tulekustutusvahendi.</w:t>
            </w:r>
          </w:p>
          <w:p w14:paraId="16BBA2DB" w14:textId="52BA233E" w:rsidR="00102555" w:rsidRPr="004A3FC9" w:rsidRDefault="00EA4A8C" w:rsidP="00842F1C">
            <w:pPr>
              <w:autoSpaceDE w:val="0"/>
              <w:snapToGrid w:val="0"/>
              <w:jc w:val="both"/>
              <w:rPr>
                <w:rFonts w:eastAsia="Times New Roman" w:cs="Times New Roman"/>
                <w:bCs/>
              </w:rPr>
            </w:pPr>
            <w:r w:rsidRPr="004A3FC9">
              <w:rPr>
                <w:rFonts w:eastAsia="Times New Roman" w:cs="Times New Roman"/>
                <w:bCs/>
              </w:rPr>
              <w:t>Kui leke on väike siis puist</w:t>
            </w:r>
            <w:r w:rsidR="00102555" w:rsidRPr="004A3FC9">
              <w:rPr>
                <w:rFonts w:eastAsia="Times New Roman" w:cs="Times New Roman"/>
                <w:bCs/>
              </w:rPr>
              <w:t xml:space="preserve">avad lekkinud kütusele peale absorbenti. </w:t>
            </w:r>
          </w:p>
          <w:p w14:paraId="37635BE3" w14:textId="08537B24"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Kui leke on suur ning laienev, püüavad moodustada liivast kaitsevalli lekke piiramiseks.</w:t>
            </w:r>
          </w:p>
          <w:p w14:paraId="79C8F35F" w14:textId="77777777"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Võimalusel teeb kindlaks lekke põhjuse.</w:t>
            </w:r>
          </w:p>
          <w:p w14:paraId="2D2D7089" w14:textId="77777777" w:rsidR="00102555" w:rsidRPr="004A3FC9" w:rsidRDefault="00102555" w:rsidP="00842F1C">
            <w:pPr>
              <w:autoSpaceDE w:val="0"/>
              <w:snapToGrid w:val="0"/>
              <w:jc w:val="both"/>
              <w:rPr>
                <w:rFonts w:eastAsia="Times New Roman" w:cs="Times New Roman"/>
                <w:bCs/>
              </w:rPr>
            </w:pPr>
            <w:r w:rsidRPr="004A3FC9">
              <w:rPr>
                <w:rFonts w:eastAsia="Times New Roman" w:cs="Times New Roman"/>
                <w:bCs/>
              </w:rPr>
              <w:t>Lek</w:t>
            </w:r>
            <w:r w:rsidR="00EA4A8C" w:rsidRPr="004A3FC9">
              <w:rPr>
                <w:rFonts w:eastAsia="Times New Roman" w:cs="Times New Roman"/>
                <w:bCs/>
              </w:rPr>
              <w:t>k</w:t>
            </w:r>
            <w:r w:rsidRPr="004A3FC9">
              <w:rPr>
                <w:rFonts w:eastAsia="Times New Roman" w:cs="Times New Roman"/>
                <w:bCs/>
              </w:rPr>
              <w:t>e kokku korjamisel kasutab kaitsevahendeid vastavalt lekkinud produkti ohutuskaardile.</w:t>
            </w:r>
          </w:p>
        </w:tc>
      </w:tr>
      <w:tr w:rsidR="002762A7" w:rsidRPr="004A3FC9" w14:paraId="79A5BBC5" w14:textId="77777777" w:rsidTr="00282100">
        <w:trPr>
          <w:trHeight w:val="1288"/>
        </w:trPr>
        <w:tc>
          <w:tcPr>
            <w:tcW w:w="2640" w:type="dxa"/>
            <w:shd w:val="clear" w:color="auto" w:fill="FFFFFF"/>
          </w:tcPr>
          <w:p w14:paraId="7AF10E6A" w14:textId="590D85F8" w:rsidR="00FC6541" w:rsidRPr="004A3FC9" w:rsidRDefault="00102555" w:rsidP="00842F1C">
            <w:pPr>
              <w:autoSpaceDE w:val="0"/>
              <w:snapToGrid w:val="0"/>
              <w:jc w:val="both"/>
              <w:rPr>
                <w:rFonts w:eastAsia="Times New Roman" w:cs="Times New Roman"/>
                <w:b/>
              </w:rPr>
            </w:pPr>
            <w:r w:rsidRPr="004A3FC9">
              <w:rPr>
                <w:rFonts w:eastAsia="Times New Roman" w:cs="Times New Roman"/>
                <w:b/>
              </w:rPr>
              <w:t>Vahetuseülem</w:t>
            </w:r>
          </w:p>
        </w:tc>
        <w:tc>
          <w:tcPr>
            <w:tcW w:w="7116" w:type="dxa"/>
            <w:shd w:val="clear" w:color="auto" w:fill="FFFFFF"/>
          </w:tcPr>
          <w:p w14:paraId="0CC2FC29" w14:textId="77777777" w:rsidR="00102555" w:rsidRPr="004A3FC9" w:rsidRDefault="00102555" w:rsidP="00842F1C">
            <w:pPr>
              <w:autoSpaceDE w:val="0"/>
              <w:snapToGrid w:val="0"/>
              <w:jc w:val="both"/>
              <w:rPr>
                <w:rFonts w:eastAsia="Times New Roman" w:cs="Times New Roman"/>
              </w:rPr>
            </w:pPr>
            <w:r w:rsidRPr="004A3FC9">
              <w:rPr>
                <w:rFonts w:eastAsia="Times New Roman" w:cs="Times New Roman"/>
              </w:rPr>
              <w:t xml:space="preserve">Koheselt peatab  naftaproduktide liikumise, sulgedes pumbad ja siibrid </w:t>
            </w:r>
          </w:p>
          <w:p w14:paraId="2F5069EB" w14:textId="77777777" w:rsidR="00FC6541" w:rsidRPr="004A3FC9" w:rsidRDefault="00FC6541" w:rsidP="00842F1C">
            <w:pPr>
              <w:autoSpaceDE w:val="0"/>
              <w:snapToGrid w:val="0"/>
              <w:jc w:val="both"/>
              <w:rPr>
                <w:rFonts w:eastAsia="Times New Roman" w:cs="Times New Roman"/>
              </w:rPr>
            </w:pPr>
            <w:r w:rsidRPr="004A3FC9">
              <w:rPr>
                <w:rFonts w:eastAsia="Times New Roman" w:cs="Times New Roman"/>
              </w:rPr>
              <w:t>Juhatab kogu personali tööd, kes võtavad osa õnnetuse likvideerimisest.</w:t>
            </w:r>
          </w:p>
          <w:p w14:paraId="3AFC189D" w14:textId="77777777" w:rsidR="00FC6541" w:rsidRPr="004A3FC9" w:rsidRDefault="00FC6541" w:rsidP="00842F1C">
            <w:pPr>
              <w:autoSpaceDE w:val="0"/>
              <w:jc w:val="both"/>
              <w:rPr>
                <w:rFonts w:eastAsia="Times New Roman" w:cs="Times New Roman"/>
              </w:rPr>
            </w:pPr>
            <w:r w:rsidRPr="004A3FC9">
              <w:rPr>
                <w:rFonts w:eastAsia="Times New Roman" w:cs="Times New Roman"/>
              </w:rPr>
              <w:t>Peatab vajadusel tööprotsessi</w:t>
            </w:r>
            <w:r w:rsidR="00E262A6" w:rsidRPr="004A3FC9">
              <w:rPr>
                <w:rFonts w:eastAsia="Times New Roman" w:cs="Times New Roman"/>
              </w:rPr>
              <w:t>d terminalis</w:t>
            </w:r>
            <w:r w:rsidRPr="004A3FC9">
              <w:rPr>
                <w:rFonts w:eastAsia="Times New Roman" w:cs="Times New Roman"/>
              </w:rPr>
              <w:t xml:space="preserve"> kuni lekke kokku korjamiseni.</w:t>
            </w:r>
          </w:p>
          <w:p w14:paraId="74491A5F" w14:textId="22446297" w:rsidR="00102555" w:rsidRPr="004A3FC9" w:rsidRDefault="00102555" w:rsidP="00842F1C">
            <w:pPr>
              <w:autoSpaceDE w:val="0"/>
              <w:jc w:val="both"/>
              <w:rPr>
                <w:rFonts w:eastAsia="Times New Roman" w:cs="Times New Roman"/>
              </w:rPr>
            </w:pPr>
            <w:r w:rsidRPr="004A3FC9">
              <w:rPr>
                <w:rFonts w:eastAsia="Times New Roman" w:cs="Times New Roman"/>
              </w:rPr>
              <w:t>Korraldab elektri väljalülitamist ohualas.</w:t>
            </w:r>
          </w:p>
          <w:p w14:paraId="33859876" w14:textId="62EE53E0" w:rsidR="00FC6541" w:rsidRPr="004A3FC9" w:rsidRDefault="00931A21" w:rsidP="00842F1C">
            <w:pPr>
              <w:autoSpaceDE w:val="0"/>
              <w:jc w:val="both"/>
              <w:rPr>
                <w:rFonts w:eastAsia="Times New Roman" w:cs="Times New Roman"/>
              </w:rPr>
            </w:pPr>
            <w:r w:rsidRPr="004A3FC9">
              <w:rPr>
                <w:rFonts w:eastAsia="Times New Roman" w:cs="Times New Roman"/>
              </w:rPr>
              <w:t>Annab ko</w:t>
            </w:r>
            <w:r w:rsidR="00D81928" w:rsidRPr="004A3FC9">
              <w:rPr>
                <w:rFonts w:eastAsia="Times New Roman" w:cs="Times New Roman"/>
              </w:rPr>
              <w:t>r</w:t>
            </w:r>
            <w:r w:rsidRPr="004A3FC9">
              <w:rPr>
                <w:rFonts w:eastAsia="Times New Roman" w:cs="Times New Roman"/>
              </w:rPr>
              <w:t>ralduse suurema ohutuse tagamiseks tu</w:t>
            </w:r>
            <w:r w:rsidR="00D81928" w:rsidRPr="004A3FC9">
              <w:rPr>
                <w:rFonts w:eastAsia="Times New Roman" w:cs="Times New Roman"/>
              </w:rPr>
              <w:t>u</w:t>
            </w:r>
            <w:r w:rsidRPr="004A3FC9">
              <w:rPr>
                <w:rFonts w:eastAsia="Times New Roman" w:cs="Times New Roman"/>
              </w:rPr>
              <w:t>a lekkekoha juurde esmase</w:t>
            </w:r>
            <w:r w:rsidR="00B5346C" w:rsidRPr="004A3FC9">
              <w:rPr>
                <w:rFonts w:eastAsia="Times New Roman" w:cs="Times New Roman"/>
              </w:rPr>
              <w:t>d</w:t>
            </w:r>
            <w:r w:rsidRPr="004A3FC9">
              <w:rPr>
                <w:rFonts w:eastAsia="Times New Roman" w:cs="Times New Roman"/>
              </w:rPr>
              <w:t xml:space="preserve"> tulekustutusvahendi</w:t>
            </w:r>
            <w:r w:rsidR="00B5346C" w:rsidRPr="004A3FC9">
              <w:rPr>
                <w:rFonts w:eastAsia="Times New Roman" w:cs="Times New Roman"/>
              </w:rPr>
              <w:t>d</w:t>
            </w:r>
            <w:r w:rsidRPr="004A3FC9">
              <w:rPr>
                <w:rFonts w:eastAsia="Times New Roman" w:cs="Times New Roman"/>
              </w:rPr>
              <w:t>.</w:t>
            </w:r>
          </w:p>
          <w:p w14:paraId="2736BAB7" w14:textId="77777777" w:rsidR="00102555" w:rsidRPr="004A3FC9" w:rsidRDefault="00102555" w:rsidP="00842F1C">
            <w:pPr>
              <w:autoSpaceDE w:val="0"/>
              <w:jc w:val="both"/>
              <w:rPr>
                <w:rFonts w:eastAsia="Times New Roman" w:cs="Times New Roman"/>
              </w:rPr>
            </w:pPr>
            <w:r w:rsidRPr="004A3FC9">
              <w:rPr>
                <w:rFonts w:eastAsia="Times New Roman" w:cs="Times New Roman"/>
              </w:rPr>
              <w:t>Teavitab juhtunust juhatuse</w:t>
            </w:r>
            <w:r w:rsidR="00E262A6" w:rsidRPr="004A3FC9">
              <w:rPr>
                <w:rFonts w:eastAsia="Times New Roman" w:cs="Times New Roman"/>
              </w:rPr>
              <w:t xml:space="preserve"> </w:t>
            </w:r>
            <w:r w:rsidRPr="004A3FC9">
              <w:rPr>
                <w:rFonts w:eastAsia="Times New Roman" w:cs="Times New Roman"/>
              </w:rPr>
              <w:t>liige</w:t>
            </w:r>
            <w:r w:rsidR="00E262A6" w:rsidRPr="004A3FC9">
              <w:rPr>
                <w:rFonts w:eastAsia="Times New Roman" w:cs="Times New Roman"/>
              </w:rPr>
              <w:t>t</w:t>
            </w:r>
            <w:r w:rsidRPr="004A3FC9">
              <w:rPr>
                <w:rFonts w:eastAsia="Times New Roman" w:cs="Times New Roman"/>
              </w:rPr>
              <w:t xml:space="preserve">. </w:t>
            </w:r>
          </w:p>
        </w:tc>
      </w:tr>
      <w:tr w:rsidR="002762A7" w:rsidRPr="004A3FC9" w14:paraId="62D099A2" w14:textId="77777777" w:rsidTr="00282100">
        <w:trPr>
          <w:trHeight w:val="1278"/>
        </w:trPr>
        <w:tc>
          <w:tcPr>
            <w:tcW w:w="2640" w:type="dxa"/>
            <w:shd w:val="clear" w:color="auto" w:fill="FFFFFF"/>
          </w:tcPr>
          <w:p w14:paraId="662164BB" w14:textId="7AD8EFFF" w:rsidR="00FC6541" w:rsidRPr="004A3FC9" w:rsidRDefault="00102555" w:rsidP="00842F1C">
            <w:pPr>
              <w:autoSpaceDE w:val="0"/>
              <w:snapToGrid w:val="0"/>
              <w:jc w:val="both"/>
              <w:rPr>
                <w:rFonts w:eastAsia="Times New Roman" w:cs="Times New Roman"/>
                <w:b/>
              </w:rPr>
            </w:pPr>
            <w:r w:rsidRPr="004A3FC9">
              <w:rPr>
                <w:rFonts w:eastAsia="Times New Roman" w:cs="Times New Roman"/>
                <w:b/>
              </w:rPr>
              <w:t>Vahetuseülema abi</w:t>
            </w:r>
          </w:p>
        </w:tc>
        <w:tc>
          <w:tcPr>
            <w:tcW w:w="7116" w:type="dxa"/>
            <w:shd w:val="clear" w:color="auto" w:fill="FFFFFF"/>
          </w:tcPr>
          <w:p w14:paraId="2A2256FE" w14:textId="77777777" w:rsidR="00102555" w:rsidRPr="004A3FC9" w:rsidRDefault="00102555" w:rsidP="00842F1C">
            <w:pPr>
              <w:autoSpaceDE w:val="0"/>
              <w:snapToGrid w:val="0"/>
              <w:jc w:val="both"/>
              <w:rPr>
                <w:rFonts w:eastAsia="Times New Roman" w:cs="Times New Roman"/>
              </w:rPr>
            </w:pPr>
            <w:r w:rsidRPr="004A3FC9">
              <w:rPr>
                <w:rFonts w:eastAsia="Times New Roman" w:cs="Times New Roman"/>
              </w:rPr>
              <w:t xml:space="preserve">Suundub sündmuskohta. </w:t>
            </w:r>
          </w:p>
          <w:p w14:paraId="027007D3" w14:textId="77777777" w:rsidR="00102555" w:rsidRPr="004A3FC9" w:rsidRDefault="00102555" w:rsidP="00842F1C">
            <w:pPr>
              <w:autoSpaceDE w:val="0"/>
              <w:snapToGrid w:val="0"/>
              <w:jc w:val="both"/>
              <w:rPr>
                <w:rFonts w:eastAsia="Times New Roman" w:cs="Times New Roman"/>
              </w:rPr>
            </w:pPr>
            <w:r w:rsidRPr="004A3FC9">
              <w:rPr>
                <w:rFonts w:eastAsia="Times New Roman" w:cs="Times New Roman"/>
              </w:rPr>
              <w:t>Hindab olukorda, lekke suurust ja võimalusel lekke põhjust.</w:t>
            </w:r>
          </w:p>
          <w:p w14:paraId="1EE8C9F3" w14:textId="3F2354FE" w:rsidR="00102555" w:rsidRPr="004A3FC9" w:rsidRDefault="00102555" w:rsidP="00842F1C">
            <w:pPr>
              <w:autoSpaceDE w:val="0"/>
              <w:snapToGrid w:val="0"/>
              <w:jc w:val="both"/>
              <w:rPr>
                <w:rFonts w:eastAsia="Times New Roman" w:cs="Times New Roman"/>
              </w:rPr>
            </w:pPr>
            <w:r w:rsidRPr="004A3FC9">
              <w:rPr>
                <w:rFonts w:eastAsia="Times New Roman" w:cs="Times New Roman"/>
              </w:rPr>
              <w:t>Juhib lekke likvideerimistöid sündmuskohal.</w:t>
            </w:r>
          </w:p>
          <w:p w14:paraId="63982DC5" w14:textId="77777777" w:rsidR="00102555" w:rsidRPr="004A3FC9" w:rsidRDefault="00102555" w:rsidP="00842F1C">
            <w:pPr>
              <w:autoSpaceDE w:val="0"/>
              <w:snapToGrid w:val="0"/>
              <w:jc w:val="both"/>
              <w:rPr>
                <w:rFonts w:eastAsia="Times New Roman" w:cs="Times New Roman"/>
              </w:rPr>
            </w:pPr>
            <w:r w:rsidRPr="004A3FC9">
              <w:rPr>
                <w:rFonts w:eastAsia="Times New Roman" w:cs="Times New Roman"/>
              </w:rPr>
              <w:t>Jälgib pidevalt, et keegi ei viibiks lekkekoha lähedal sädet tekitava seadme või lahtise tulega.</w:t>
            </w:r>
          </w:p>
          <w:p w14:paraId="6020BBC7" w14:textId="01C33CCE" w:rsidR="00FC6541" w:rsidRPr="004A3FC9" w:rsidRDefault="00FC6541" w:rsidP="00842F1C">
            <w:pPr>
              <w:autoSpaceDE w:val="0"/>
              <w:snapToGrid w:val="0"/>
              <w:jc w:val="both"/>
              <w:rPr>
                <w:rFonts w:cs="Times New Roman"/>
              </w:rPr>
            </w:pPr>
            <w:r w:rsidRPr="004A3FC9">
              <w:rPr>
                <w:rFonts w:eastAsia="Times New Roman" w:cs="Times New Roman"/>
              </w:rPr>
              <w:t xml:space="preserve">Kannab </w:t>
            </w:r>
            <w:r w:rsidR="00102555" w:rsidRPr="004A3FC9">
              <w:rPr>
                <w:rFonts w:eastAsia="Times New Roman" w:cs="Times New Roman"/>
              </w:rPr>
              <w:t xml:space="preserve">vahetuseülemale </w:t>
            </w:r>
            <w:r w:rsidRPr="004A3FC9">
              <w:rPr>
                <w:rFonts w:eastAsia="Times New Roman" w:cs="Times New Roman"/>
              </w:rPr>
              <w:t>ette likvideerimistööde lõppemisest.</w:t>
            </w:r>
          </w:p>
        </w:tc>
      </w:tr>
      <w:tr w:rsidR="00102555" w:rsidRPr="004A3FC9" w14:paraId="5BBFAFF2" w14:textId="77777777" w:rsidTr="00102555">
        <w:trPr>
          <w:trHeight w:val="971"/>
        </w:trPr>
        <w:tc>
          <w:tcPr>
            <w:tcW w:w="2640" w:type="dxa"/>
            <w:shd w:val="clear" w:color="auto" w:fill="FFFFFF"/>
          </w:tcPr>
          <w:p w14:paraId="77A2BB9B" w14:textId="77777777" w:rsidR="00102555" w:rsidRPr="004A3FC9" w:rsidRDefault="00102555" w:rsidP="00842F1C">
            <w:pPr>
              <w:autoSpaceDE w:val="0"/>
              <w:snapToGrid w:val="0"/>
              <w:jc w:val="both"/>
              <w:rPr>
                <w:rFonts w:eastAsia="Times New Roman" w:cs="Times New Roman"/>
                <w:b/>
              </w:rPr>
            </w:pPr>
            <w:r w:rsidRPr="004A3FC9">
              <w:rPr>
                <w:rFonts w:eastAsia="Times New Roman" w:cs="Times New Roman"/>
                <w:b/>
              </w:rPr>
              <w:t>Operaatorid</w:t>
            </w:r>
          </w:p>
        </w:tc>
        <w:tc>
          <w:tcPr>
            <w:tcW w:w="7116" w:type="dxa"/>
            <w:shd w:val="clear" w:color="auto" w:fill="FFFFFF"/>
          </w:tcPr>
          <w:p w14:paraId="39042EC2" w14:textId="77777777" w:rsidR="00102555" w:rsidRPr="004A3FC9" w:rsidRDefault="00102555" w:rsidP="00842F1C">
            <w:pPr>
              <w:autoSpaceDE w:val="0"/>
              <w:snapToGrid w:val="0"/>
              <w:jc w:val="both"/>
              <w:rPr>
                <w:rFonts w:eastAsia="Times New Roman" w:cs="Times New Roman"/>
              </w:rPr>
            </w:pPr>
            <w:r w:rsidRPr="004A3FC9">
              <w:rPr>
                <w:rFonts w:eastAsia="Times New Roman" w:cs="Times New Roman"/>
              </w:rPr>
              <w:t>On terminali päästemeeskond, mis tegeleb reostuse likvideerimisega.</w:t>
            </w:r>
          </w:p>
          <w:p w14:paraId="70828F48" w14:textId="2C3A987C" w:rsidR="00102555" w:rsidRPr="004A3FC9" w:rsidRDefault="00102555" w:rsidP="00842F1C">
            <w:pPr>
              <w:autoSpaceDE w:val="0"/>
              <w:snapToGrid w:val="0"/>
              <w:jc w:val="both"/>
              <w:rPr>
                <w:rFonts w:eastAsia="Times New Roman" w:cs="Times New Roman"/>
              </w:rPr>
            </w:pPr>
            <w:r w:rsidRPr="004A3FC9">
              <w:rPr>
                <w:rFonts w:eastAsia="Times New Roman" w:cs="Times New Roman"/>
              </w:rPr>
              <w:t>Täidavad vahetuseülema või vahetuseülema abi korraldusi.</w:t>
            </w:r>
          </w:p>
        </w:tc>
      </w:tr>
      <w:tr w:rsidR="00102555" w:rsidRPr="004A3FC9" w14:paraId="0153BA1B" w14:textId="77777777" w:rsidTr="00102555">
        <w:trPr>
          <w:trHeight w:val="545"/>
        </w:trPr>
        <w:tc>
          <w:tcPr>
            <w:tcW w:w="2640" w:type="dxa"/>
            <w:shd w:val="clear" w:color="auto" w:fill="FFFFFF"/>
          </w:tcPr>
          <w:p w14:paraId="63CDBB3E" w14:textId="77777777" w:rsidR="00102555" w:rsidRPr="004A3FC9" w:rsidRDefault="00102555" w:rsidP="00842F1C">
            <w:pPr>
              <w:autoSpaceDE w:val="0"/>
              <w:snapToGrid w:val="0"/>
              <w:jc w:val="both"/>
              <w:rPr>
                <w:rFonts w:eastAsia="Times New Roman" w:cs="Times New Roman"/>
                <w:b/>
              </w:rPr>
            </w:pPr>
            <w:r w:rsidRPr="004A3FC9">
              <w:rPr>
                <w:rFonts w:eastAsia="Times New Roman" w:cs="Times New Roman"/>
                <w:b/>
              </w:rPr>
              <w:t>Muu personal</w:t>
            </w:r>
          </w:p>
        </w:tc>
        <w:tc>
          <w:tcPr>
            <w:tcW w:w="7116" w:type="dxa"/>
            <w:shd w:val="clear" w:color="auto" w:fill="FFFFFF"/>
          </w:tcPr>
          <w:p w14:paraId="66951BAD" w14:textId="1AA614A9" w:rsidR="00102555" w:rsidRPr="004A3FC9" w:rsidRDefault="00102555" w:rsidP="00842F1C">
            <w:pPr>
              <w:autoSpaceDE w:val="0"/>
              <w:snapToGrid w:val="0"/>
              <w:jc w:val="both"/>
              <w:rPr>
                <w:rFonts w:eastAsia="Times New Roman" w:cs="Times New Roman"/>
              </w:rPr>
            </w:pPr>
            <w:r w:rsidRPr="004A3FC9">
              <w:rPr>
                <w:rFonts w:eastAsia="Times New Roman" w:cs="Times New Roman"/>
              </w:rPr>
              <w:t>Täidab vahetuseülema või vahetuseülema abi korraldusi.</w:t>
            </w:r>
          </w:p>
        </w:tc>
      </w:tr>
    </w:tbl>
    <w:p w14:paraId="041753C3" w14:textId="77777777" w:rsidR="002D17A7" w:rsidRPr="004A3FC9" w:rsidRDefault="00831CEB" w:rsidP="00D311CD">
      <w:pPr>
        <w:autoSpaceDE w:val="0"/>
        <w:spacing w:before="120" w:after="120"/>
        <w:rPr>
          <w:rFonts w:eastAsia="Times New Roman" w:cs="Times New Roman"/>
          <w:b/>
          <w:bCs/>
        </w:rPr>
      </w:pPr>
      <w:r w:rsidRPr="004A3FC9">
        <w:rPr>
          <w:rFonts w:eastAsia="Times New Roman" w:cs="Times New Roman"/>
          <w:b/>
          <w:bCs/>
        </w:rPr>
        <w:br w:type="page"/>
      </w:r>
    </w:p>
    <w:p w14:paraId="0CB0F615" w14:textId="33C23748" w:rsidR="00FC6541" w:rsidRPr="004A3FC9" w:rsidRDefault="00FC6541" w:rsidP="00842F1C">
      <w:pPr>
        <w:pStyle w:val="Heading3"/>
        <w:spacing w:before="120" w:after="120"/>
        <w:rPr>
          <w:rFonts w:ascii="Times New Roman" w:hAnsi="Times New Roman" w:cs="Times New Roman"/>
          <w:b w:val="0"/>
          <w:bCs w:val="0"/>
          <w:sz w:val="24"/>
          <w:szCs w:val="24"/>
        </w:rPr>
      </w:pPr>
      <w:bookmarkStart w:id="99" w:name="_Toc176257017"/>
      <w:r w:rsidRPr="004A3FC9">
        <w:rPr>
          <w:rFonts w:ascii="Times New Roman" w:hAnsi="Times New Roman" w:cs="Times New Roman"/>
          <w:bCs w:val="0"/>
          <w:sz w:val="24"/>
          <w:szCs w:val="24"/>
        </w:rPr>
        <w:t>TEGEVUSJUHIS NR 2 „TEGUTSEMISJUHISED</w:t>
      </w:r>
      <w:r w:rsidR="00E81EB3" w:rsidRPr="004A3FC9">
        <w:rPr>
          <w:rFonts w:ascii="Times New Roman" w:hAnsi="Times New Roman" w:cs="Times New Roman"/>
          <w:bCs w:val="0"/>
          <w:sz w:val="24"/>
          <w:szCs w:val="24"/>
        </w:rPr>
        <w:t xml:space="preserve"> </w:t>
      </w:r>
      <w:r w:rsidRPr="004A3FC9">
        <w:rPr>
          <w:rFonts w:ascii="Times New Roman" w:hAnsi="Times New Roman" w:cs="Times New Roman"/>
          <w:bCs w:val="0"/>
          <w:sz w:val="24"/>
          <w:szCs w:val="24"/>
        </w:rPr>
        <w:t xml:space="preserve"> </w:t>
      </w:r>
      <w:r w:rsidR="00102555" w:rsidRPr="004A3FC9">
        <w:rPr>
          <w:rFonts w:ascii="Times New Roman" w:hAnsi="Times New Roman" w:cs="Times New Roman"/>
          <w:bCs w:val="0"/>
          <w:sz w:val="24"/>
          <w:szCs w:val="24"/>
        </w:rPr>
        <w:t xml:space="preserve">NAFTA PRODUKTIDE  </w:t>
      </w:r>
      <w:r w:rsidRPr="004A3FC9">
        <w:rPr>
          <w:rFonts w:ascii="Times New Roman" w:hAnsi="Times New Roman" w:cs="Times New Roman"/>
          <w:bCs w:val="0"/>
          <w:sz w:val="24"/>
          <w:szCs w:val="24"/>
        </w:rPr>
        <w:t>SUURE LEK</w:t>
      </w:r>
      <w:r w:rsidR="002F2353">
        <w:rPr>
          <w:rFonts w:ascii="Times New Roman" w:hAnsi="Times New Roman" w:cs="Times New Roman"/>
          <w:bCs w:val="0"/>
          <w:sz w:val="24"/>
          <w:szCs w:val="24"/>
        </w:rPr>
        <w:t>K</w:t>
      </w:r>
      <w:r w:rsidRPr="004A3FC9">
        <w:rPr>
          <w:rFonts w:ascii="Times New Roman" w:hAnsi="Times New Roman" w:cs="Times New Roman"/>
          <w:bCs w:val="0"/>
          <w:sz w:val="24"/>
          <w:szCs w:val="24"/>
        </w:rPr>
        <w:t>E KORRAL“</w:t>
      </w:r>
      <w:bookmarkEnd w:id="99"/>
    </w:p>
    <w:tbl>
      <w:tblPr>
        <w:tblW w:w="9763"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05"/>
        <w:gridCol w:w="7258"/>
      </w:tblGrid>
      <w:tr w:rsidR="002762A7" w:rsidRPr="004A3FC9" w14:paraId="3D622A40" w14:textId="77777777" w:rsidTr="00282100">
        <w:trPr>
          <w:trHeight w:val="369"/>
        </w:trPr>
        <w:tc>
          <w:tcPr>
            <w:tcW w:w="2505" w:type="dxa"/>
            <w:shd w:val="clear" w:color="auto" w:fill="FFFFFF"/>
          </w:tcPr>
          <w:p w14:paraId="7BDD3EE0" w14:textId="77777777" w:rsidR="00FC6541" w:rsidRPr="004A3FC9" w:rsidRDefault="00FC6541" w:rsidP="00842F1C">
            <w:pPr>
              <w:autoSpaceDE w:val="0"/>
              <w:snapToGrid w:val="0"/>
              <w:jc w:val="both"/>
              <w:rPr>
                <w:rFonts w:eastAsia="Times New Roman" w:cs="Times New Roman"/>
                <w:b/>
                <w:bCs/>
              </w:rPr>
            </w:pPr>
            <w:r w:rsidRPr="004A3FC9">
              <w:rPr>
                <w:rFonts w:eastAsia="Times New Roman" w:cs="Times New Roman"/>
                <w:b/>
                <w:bCs/>
              </w:rPr>
              <w:t>Amet</w:t>
            </w:r>
          </w:p>
        </w:tc>
        <w:tc>
          <w:tcPr>
            <w:tcW w:w="7258" w:type="dxa"/>
            <w:shd w:val="clear" w:color="auto" w:fill="FFFFFF"/>
          </w:tcPr>
          <w:p w14:paraId="71C2130F" w14:textId="77777777" w:rsidR="00FC6541" w:rsidRPr="004A3FC9" w:rsidRDefault="00FC6541" w:rsidP="00842F1C">
            <w:pPr>
              <w:autoSpaceDE w:val="0"/>
              <w:snapToGrid w:val="0"/>
              <w:jc w:val="both"/>
              <w:rPr>
                <w:rFonts w:eastAsia="Times New Roman" w:cs="Times New Roman"/>
              </w:rPr>
            </w:pPr>
            <w:r w:rsidRPr="004A3FC9">
              <w:rPr>
                <w:rFonts w:eastAsia="Times New Roman" w:cs="Times New Roman"/>
                <w:b/>
                <w:bCs/>
              </w:rPr>
              <w:t xml:space="preserve">Kohustused </w:t>
            </w:r>
          </w:p>
        </w:tc>
      </w:tr>
      <w:tr w:rsidR="002762A7" w:rsidRPr="004A3FC9" w14:paraId="757C2905" w14:textId="77777777" w:rsidTr="00102555">
        <w:trPr>
          <w:trHeight w:val="2026"/>
        </w:trPr>
        <w:tc>
          <w:tcPr>
            <w:tcW w:w="2505" w:type="dxa"/>
            <w:shd w:val="clear" w:color="auto" w:fill="FFFFFF"/>
          </w:tcPr>
          <w:p w14:paraId="79FBA034" w14:textId="77777777" w:rsidR="00FC6541" w:rsidRPr="004A3FC9" w:rsidRDefault="00102555" w:rsidP="00842F1C">
            <w:pPr>
              <w:autoSpaceDE w:val="0"/>
              <w:snapToGrid w:val="0"/>
              <w:jc w:val="both"/>
              <w:rPr>
                <w:rFonts w:eastAsia="Times New Roman" w:cs="Times New Roman"/>
                <w:b/>
              </w:rPr>
            </w:pPr>
            <w:r w:rsidRPr="004A3FC9">
              <w:rPr>
                <w:rFonts w:eastAsia="Times New Roman" w:cs="Times New Roman"/>
                <w:b/>
              </w:rPr>
              <w:t xml:space="preserve">Lekke </w:t>
            </w:r>
            <w:proofErr w:type="spellStart"/>
            <w:r w:rsidRPr="004A3FC9">
              <w:rPr>
                <w:rFonts w:eastAsia="Times New Roman" w:cs="Times New Roman"/>
                <w:b/>
              </w:rPr>
              <w:t>avastaja</w:t>
            </w:r>
            <w:proofErr w:type="spellEnd"/>
          </w:p>
        </w:tc>
        <w:tc>
          <w:tcPr>
            <w:tcW w:w="7258" w:type="dxa"/>
            <w:shd w:val="clear" w:color="auto" w:fill="FFFFFF"/>
          </w:tcPr>
          <w:p w14:paraId="453DEB9E" w14:textId="2263025E" w:rsidR="00102555" w:rsidRPr="004A3FC9" w:rsidRDefault="00102555" w:rsidP="00842F1C">
            <w:pPr>
              <w:autoSpaceDE w:val="0"/>
              <w:rPr>
                <w:rFonts w:eastAsia="Times New Roman" w:cs="Times New Roman"/>
                <w:bCs/>
              </w:rPr>
            </w:pPr>
            <w:r w:rsidRPr="004A3FC9">
              <w:rPr>
                <w:rFonts w:eastAsia="Times New Roman" w:cs="Times New Roman"/>
                <w:bCs/>
              </w:rPr>
              <w:t>Koheselt peatab tööprotsessid ja teavitab lekkest vahetuseülema</w:t>
            </w:r>
            <w:r w:rsidR="00E262A6" w:rsidRPr="004A3FC9">
              <w:rPr>
                <w:rFonts w:eastAsia="Times New Roman" w:cs="Times New Roman"/>
                <w:bCs/>
              </w:rPr>
              <w:t>t</w:t>
            </w:r>
            <w:r w:rsidRPr="004A3FC9">
              <w:rPr>
                <w:rFonts w:eastAsia="Times New Roman" w:cs="Times New Roman"/>
                <w:bCs/>
              </w:rPr>
              <w:t>.</w:t>
            </w:r>
          </w:p>
          <w:p w14:paraId="7384E8A2" w14:textId="30942E52" w:rsidR="00102555" w:rsidRPr="004A3FC9" w:rsidRDefault="00102555" w:rsidP="00842F1C">
            <w:pPr>
              <w:autoSpaceDE w:val="0"/>
              <w:rPr>
                <w:rFonts w:eastAsia="Times New Roman" w:cs="Times New Roman"/>
                <w:bCs/>
              </w:rPr>
            </w:pPr>
            <w:r w:rsidRPr="004A3FC9">
              <w:rPr>
                <w:rFonts w:eastAsia="Times New Roman" w:cs="Times New Roman"/>
                <w:bCs/>
              </w:rPr>
              <w:t>On pidevalt raadiosides vahetus</w:t>
            </w:r>
            <w:r w:rsidR="00C44935" w:rsidRPr="004A3FC9">
              <w:rPr>
                <w:rFonts w:eastAsia="Times New Roman" w:cs="Times New Roman"/>
                <w:bCs/>
              </w:rPr>
              <w:t>e</w:t>
            </w:r>
            <w:r w:rsidRPr="004A3FC9">
              <w:rPr>
                <w:rFonts w:eastAsia="Times New Roman" w:cs="Times New Roman"/>
                <w:bCs/>
              </w:rPr>
              <w:t>ülemaga ja täidab tema korraldusi.</w:t>
            </w:r>
          </w:p>
          <w:p w14:paraId="4CDD7FB1" w14:textId="2291F2E3" w:rsidR="00102555" w:rsidRPr="004A3FC9" w:rsidRDefault="00102555" w:rsidP="00842F1C">
            <w:pPr>
              <w:autoSpaceDE w:val="0"/>
              <w:rPr>
                <w:rFonts w:eastAsia="Times New Roman" w:cs="Times New Roman"/>
                <w:bCs/>
              </w:rPr>
            </w:pPr>
            <w:r w:rsidRPr="004A3FC9">
              <w:rPr>
                <w:rFonts w:eastAsia="Times New Roman" w:cs="Times New Roman"/>
                <w:bCs/>
              </w:rPr>
              <w:t>Suurema ohutuse tagamiseks toob lek</w:t>
            </w:r>
            <w:r w:rsidR="00E262A6" w:rsidRPr="004A3FC9">
              <w:rPr>
                <w:rFonts w:eastAsia="Times New Roman" w:cs="Times New Roman"/>
                <w:bCs/>
              </w:rPr>
              <w:t>k</w:t>
            </w:r>
            <w:r w:rsidRPr="004A3FC9">
              <w:rPr>
                <w:rFonts w:eastAsia="Times New Roman" w:cs="Times New Roman"/>
                <w:bCs/>
              </w:rPr>
              <w:t>ekoha juurde esmase tulekustutusvahendi.</w:t>
            </w:r>
          </w:p>
          <w:p w14:paraId="6878986B" w14:textId="77777777" w:rsidR="00FC6541" w:rsidRPr="004A3FC9" w:rsidRDefault="00102555" w:rsidP="00842F1C">
            <w:pPr>
              <w:autoSpaceDE w:val="0"/>
              <w:rPr>
                <w:rFonts w:eastAsia="Times New Roman" w:cs="Times New Roman"/>
                <w:bCs/>
              </w:rPr>
            </w:pPr>
            <w:r w:rsidRPr="004A3FC9">
              <w:rPr>
                <w:rFonts w:eastAsia="Times New Roman" w:cs="Times New Roman"/>
                <w:bCs/>
              </w:rPr>
              <w:t>Võimalusel teeb kindlaks lekke põhjuse.</w:t>
            </w:r>
          </w:p>
        </w:tc>
      </w:tr>
      <w:tr w:rsidR="00102555" w:rsidRPr="004A3FC9" w14:paraId="27A14F76" w14:textId="77777777" w:rsidTr="00282100">
        <w:trPr>
          <w:trHeight w:val="2287"/>
        </w:trPr>
        <w:tc>
          <w:tcPr>
            <w:tcW w:w="2505" w:type="dxa"/>
            <w:shd w:val="clear" w:color="auto" w:fill="FFFFFF"/>
          </w:tcPr>
          <w:p w14:paraId="373E9117" w14:textId="2924EF88" w:rsidR="00102555" w:rsidRPr="004A3FC9" w:rsidRDefault="00102555" w:rsidP="00842F1C">
            <w:pPr>
              <w:autoSpaceDE w:val="0"/>
              <w:snapToGrid w:val="0"/>
              <w:jc w:val="both"/>
              <w:rPr>
                <w:rFonts w:eastAsia="Times New Roman" w:cs="Times New Roman"/>
                <w:b/>
              </w:rPr>
            </w:pPr>
            <w:r w:rsidRPr="004A3FC9">
              <w:rPr>
                <w:rFonts w:eastAsia="Times New Roman" w:cs="Times New Roman"/>
                <w:b/>
              </w:rPr>
              <w:t>Vahetuseülem</w:t>
            </w:r>
          </w:p>
        </w:tc>
        <w:tc>
          <w:tcPr>
            <w:tcW w:w="7258" w:type="dxa"/>
            <w:shd w:val="clear" w:color="auto" w:fill="FFFFFF"/>
          </w:tcPr>
          <w:p w14:paraId="7650E4F6" w14:textId="77777777" w:rsidR="00102555" w:rsidRPr="004A3FC9" w:rsidRDefault="00102555" w:rsidP="00842F1C">
            <w:pPr>
              <w:autoSpaceDE w:val="0"/>
              <w:rPr>
                <w:rFonts w:eastAsia="Times New Roman" w:cs="Times New Roman"/>
                <w:bCs/>
              </w:rPr>
            </w:pPr>
            <w:r w:rsidRPr="004A3FC9">
              <w:rPr>
                <w:rFonts w:eastAsia="Times New Roman" w:cs="Times New Roman"/>
                <w:bCs/>
              </w:rPr>
              <w:t>Peatab naftaproduktide liikumise, sulgedes pumbad ja siibrid .</w:t>
            </w:r>
          </w:p>
          <w:p w14:paraId="186CA7C2" w14:textId="77777777" w:rsidR="00102555" w:rsidRPr="004A3FC9" w:rsidRDefault="00102555" w:rsidP="00842F1C">
            <w:pPr>
              <w:autoSpaceDE w:val="0"/>
              <w:rPr>
                <w:rFonts w:eastAsia="Times New Roman" w:cs="Times New Roman"/>
                <w:bCs/>
              </w:rPr>
            </w:pPr>
            <w:r w:rsidRPr="004A3FC9">
              <w:rPr>
                <w:rFonts w:eastAsia="Times New Roman" w:cs="Times New Roman"/>
                <w:bCs/>
              </w:rPr>
              <w:t>Juhatab kogu personali tööd, kes võtavad osa õnnetuse lokaliseerimisest.</w:t>
            </w:r>
          </w:p>
          <w:p w14:paraId="1B6C70A8" w14:textId="77777777" w:rsidR="00102555" w:rsidRPr="004A3FC9" w:rsidRDefault="00102555" w:rsidP="00842F1C">
            <w:pPr>
              <w:autoSpaceDE w:val="0"/>
              <w:rPr>
                <w:rFonts w:eastAsia="Times New Roman" w:cs="Times New Roman"/>
                <w:bCs/>
              </w:rPr>
            </w:pPr>
            <w:r w:rsidRPr="004A3FC9">
              <w:rPr>
                <w:rFonts w:eastAsia="Times New Roman" w:cs="Times New Roman"/>
                <w:bCs/>
              </w:rPr>
              <w:t>Peatab vajadusel kõik  terminali  tööprotsessid kuni lekke kokku korjamiseni.</w:t>
            </w:r>
          </w:p>
          <w:p w14:paraId="2A2A92D5" w14:textId="06DFE4AE" w:rsidR="00102555" w:rsidRPr="004A3FC9" w:rsidRDefault="00102555" w:rsidP="00842F1C">
            <w:pPr>
              <w:autoSpaceDE w:val="0"/>
              <w:rPr>
                <w:rFonts w:eastAsia="Times New Roman" w:cs="Times New Roman"/>
                <w:bCs/>
              </w:rPr>
            </w:pPr>
            <w:r w:rsidRPr="004A3FC9">
              <w:rPr>
                <w:rFonts w:eastAsia="Times New Roman" w:cs="Times New Roman"/>
                <w:bCs/>
              </w:rPr>
              <w:t>Annab korralduse suurema ohutuse tagamiseks tuua lekkekoha juur</w:t>
            </w:r>
            <w:r w:rsidR="000C6967" w:rsidRPr="004A3FC9">
              <w:rPr>
                <w:rFonts w:eastAsia="Times New Roman" w:cs="Times New Roman"/>
                <w:bCs/>
              </w:rPr>
              <w:t>de esmased tulekustutusvahendid või ette valmistuda tulekustutussüsteemi rakendamiseks.</w:t>
            </w:r>
          </w:p>
          <w:p w14:paraId="79E0137B" w14:textId="0236D56C" w:rsidR="00E22B83" w:rsidRPr="004A3FC9" w:rsidRDefault="00E22B83" w:rsidP="00842F1C">
            <w:pPr>
              <w:autoSpaceDE w:val="0"/>
              <w:rPr>
                <w:rFonts w:eastAsia="Times New Roman" w:cs="Times New Roman"/>
                <w:bCs/>
              </w:rPr>
            </w:pPr>
            <w:r w:rsidRPr="004A3FC9">
              <w:rPr>
                <w:rFonts w:eastAsia="Times New Roman" w:cs="Times New Roman"/>
                <w:bCs/>
              </w:rPr>
              <w:t>Teavitab juhtunust Häirekeskus</w:t>
            </w:r>
            <w:r w:rsidR="00B8164F" w:rsidRPr="004A3FC9">
              <w:rPr>
                <w:rFonts w:eastAsia="Times New Roman" w:cs="Times New Roman"/>
                <w:bCs/>
              </w:rPr>
              <w:t>t</w:t>
            </w:r>
            <w:r w:rsidRPr="004A3FC9">
              <w:rPr>
                <w:rFonts w:eastAsia="Times New Roman" w:cs="Times New Roman"/>
                <w:bCs/>
              </w:rPr>
              <w:t xml:space="preserve"> (112).</w:t>
            </w:r>
          </w:p>
          <w:p w14:paraId="3E4FB8E4" w14:textId="77777777" w:rsidR="00102555" w:rsidRPr="004A3FC9" w:rsidRDefault="00102555" w:rsidP="00842F1C">
            <w:pPr>
              <w:autoSpaceDE w:val="0"/>
              <w:rPr>
                <w:rFonts w:eastAsia="Times New Roman" w:cs="Times New Roman"/>
                <w:bCs/>
              </w:rPr>
            </w:pPr>
            <w:r w:rsidRPr="004A3FC9">
              <w:rPr>
                <w:rFonts w:eastAsia="Times New Roman" w:cs="Times New Roman"/>
                <w:bCs/>
              </w:rPr>
              <w:t>Teavitab juhtunust juhatuse</w:t>
            </w:r>
            <w:r w:rsidR="00E262A6" w:rsidRPr="004A3FC9">
              <w:rPr>
                <w:rFonts w:eastAsia="Times New Roman" w:cs="Times New Roman"/>
                <w:bCs/>
              </w:rPr>
              <w:t xml:space="preserve"> </w:t>
            </w:r>
            <w:r w:rsidRPr="004A3FC9">
              <w:rPr>
                <w:rFonts w:eastAsia="Times New Roman" w:cs="Times New Roman"/>
                <w:bCs/>
              </w:rPr>
              <w:t>liige</w:t>
            </w:r>
            <w:r w:rsidR="00E262A6" w:rsidRPr="004A3FC9">
              <w:rPr>
                <w:rFonts w:eastAsia="Times New Roman" w:cs="Times New Roman"/>
                <w:bCs/>
              </w:rPr>
              <w:t>t</w:t>
            </w:r>
            <w:r w:rsidRPr="004A3FC9">
              <w:rPr>
                <w:rFonts w:eastAsia="Times New Roman" w:cs="Times New Roman"/>
                <w:bCs/>
              </w:rPr>
              <w:t>.</w:t>
            </w:r>
          </w:p>
          <w:p w14:paraId="1374CF8F" w14:textId="20E1DBF0" w:rsidR="00102555" w:rsidRPr="004A3FC9" w:rsidRDefault="00102555" w:rsidP="00842F1C">
            <w:pPr>
              <w:autoSpaceDE w:val="0"/>
              <w:rPr>
                <w:rFonts w:eastAsia="Times New Roman" w:cs="Times New Roman"/>
                <w:bCs/>
              </w:rPr>
            </w:pPr>
            <w:r w:rsidRPr="004A3FC9">
              <w:rPr>
                <w:rFonts w:eastAsia="Times New Roman" w:cs="Times New Roman"/>
                <w:bCs/>
              </w:rPr>
              <w:t>Vajadusel annab korralduse tuleku</w:t>
            </w:r>
            <w:r w:rsidR="00B8164F" w:rsidRPr="004A3FC9">
              <w:rPr>
                <w:rFonts w:eastAsia="Times New Roman" w:cs="Times New Roman"/>
                <w:bCs/>
              </w:rPr>
              <w:t>st</w:t>
            </w:r>
            <w:r w:rsidRPr="004A3FC9">
              <w:rPr>
                <w:rFonts w:eastAsia="Times New Roman" w:cs="Times New Roman"/>
                <w:bCs/>
              </w:rPr>
              <w:t>utusüsteemi käivitamiseks ja reostuse vahuga katmiseks.</w:t>
            </w:r>
          </w:p>
          <w:p w14:paraId="034B546E" w14:textId="77777777" w:rsidR="00102555" w:rsidRPr="004A3FC9" w:rsidRDefault="00102555" w:rsidP="00842F1C">
            <w:pPr>
              <w:autoSpaceDE w:val="0"/>
              <w:rPr>
                <w:rFonts w:eastAsia="Times New Roman" w:cs="Times New Roman"/>
                <w:bCs/>
              </w:rPr>
            </w:pPr>
            <w:r w:rsidRPr="004A3FC9">
              <w:rPr>
                <w:rFonts w:eastAsia="Times New Roman" w:cs="Times New Roman"/>
                <w:bCs/>
              </w:rPr>
              <w:t xml:space="preserve">Vajadusel algatab evakuatsiooni. </w:t>
            </w:r>
          </w:p>
          <w:p w14:paraId="7BF2AB44" w14:textId="2C5B0B85" w:rsidR="006A4F0F" w:rsidRPr="004A3FC9" w:rsidRDefault="006A4F0F" w:rsidP="00842F1C">
            <w:pPr>
              <w:autoSpaceDE w:val="0"/>
              <w:rPr>
                <w:rFonts w:eastAsia="Times New Roman" w:cs="Times New Roman"/>
                <w:bCs/>
              </w:rPr>
            </w:pPr>
            <w:r w:rsidRPr="004A3FC9">
              <w:rPr>
                <w:rFonts w:eastAsia="Times New Roman" w:cs="Times New Roman"/>
                <w:bCs/>
              </w:rPr>
              <w:t>Vajadusel käivitab töösse sireeni ümbruskon</w:t>
            </w:r>
            <w:r w:rsidR="00B8164F" w:rsidRPr="004A3FC9">
              <w:rPr>
                <w:rFonts w:eastAsia="Times New Roman" w:cs="Times New Roman"/>
                <w:bCs/>
              </w:rPr>
              <w:t>d</w:t>
            </w:r>
            <w:r w:rsidRPr="004A3FC9">
              <w:rPr>
                <w:rFonts w:eastAsia="Times New Roman" w:cs="Times New Roman"/>
                <w:bCs/>
              </w:rPr>
              <w:t>a ohust teavitamiseks.</w:t>
            </w:r>
          </w:p>
        </w:tc>
      </w:tr>
      <w:tr w:rsidR="00102555" w:rsidRPr="004A3FC9" w14:paraId="2AB94238" w14:textId="77777777" w:rsidTr="00282100">
        <w:trPr>
          <w:trHeight w:val="2287"/>
        </w:trPr>
        <w:tc>
          <w:tcPr>
            <w:tcW w:w="2505" w:type="dxa"/>
            <w:shd w:val="clear" w:color="auto" w:fill="FFFFFF"/>
          </w:tcPr>
          <w:p w14:paraId="727220BB" w14:textId="197D6563" w:rsidR="00102555" w:rsidRPr="004A3FC9" w:rsidRDefault="00102555" w:rsidP="00842F1C">
            <w:pPr>
              <w:autoSpaceDE w:val="0"/>
              <w:snapToGrid w:val="0"/>
              <w:jc w:val="both"/>
              <w:rPr>
                <w:rFonts w:eastAsia="Times New Roman" w:cs="Times New Roman"/>
                <w:b/>
              </w:rPr>
            </w:pPr>
            <w:r w:rsidRPr="004A3FC9">
              <w:rPr>
                <w:rFonts w:eastAsia="Times New Roman" w:cs="Times New Roman"/>
                <w:b/>
              </w:rPr>
              <w:t>Vahetuseülem</w:t>
            </w:r>
            <w:r w:rsidR="00C44935" w:rsidRPr="004A3FC9">
              <w:rPr>
                <w:rFonts w:eastAsia="Times New Roman" w:cs="Times New Roman"/>
                <w:b/>
              </w:rPr>
              <w:t>a</w:t>
            </w:r>
            <w:r w:rsidRPr="004A3FC9">
              <w:rPr>
                <w:rFonts w:eastAsia="Times New Roman" w:cs="Times New Roman"/>
                <w:b/>
              </w:rPr>
              <w:t xml:space="preserve"> abi</w:t>
            </w:r>
          </w:p>
        </w:tc>
        <w:tc>
          <w:tcPr>
            <w:tcW w:w="7258" w:type="dxa"/>
            <w:shd w:val="clear" w:color="auto" w:fill="FFFFFF"/>
          </w:tcPr>
          <w:p w14:paraId="1F5E8EFC" w14:textId="77777777" w:rsidR="00102555" w:rsidRPr="004A3FC9" w:rsidRDefault="00102555" w:rsidP="00842F1C">
            <w:pPr>
              <w:autoSpaceDE w:val="0"/>
              <w:rPr>
                <w:rFonts w:eastAsia="Times New Roman" w:cs="Times New Roman"/>
                <w:bCs/>
              </w:rPr>
            </w:pPr>
            <w:r w:rsidRPr="004A3FC9">
              <w:rPr>
                <w:rFonts w:eastAsia="Times New Roman" w:cs="Times New Roman"/>
                <w:bCs/>
              </w:rPr>
              <w:t xml:space="preserve">Suundub sündmuskohta. </w:t>
            </w:r>
          </w:p>
          <w:p w14:paraId="09A02680" w14:textId="77777777" w:rsidR="00102555" w:rsidRPr="004A3FC9" w:rsidRDefault="00102555" w:rsidP="00842F1C">
            <w:pPr>
              <w:autoSpaceDE w:val="0"/>
              <w:rPr>
                <w:rFonts w:eastAsia="Times New Roman" w:cs="Times New Roman"/>
                <w:bCs/>
              </w:rPr>
            </w:pPr>
            <w:r w:rsidRPr="004A3FC9">
              <w:rPr>
                <w:rFonts w:eastAsia="Times New Roman" w:cs="Times New Roman"/>
                <w:bCs/>
              </w:rPr>
              <w:t>Hindab olukorda, lekke suurust ja võimalusel lekke põhjust.</w:t>
            </w:r>
          </w:p>
          <w:p w14:paraId="5FF1C4E1" w14:textId="7D70C8C1" w:rsidR="00102555" w:rsidRPr="004A3FC9" w:rsidRDefault="00102555" w:rsidP="00842F1C">
            <w:pPr>
              <w:autoSpaceDE w:val="0"/>
              <w:rPr>
                <w:rFonts w:eastAsia="Times New Roman" w:cs="Times New Roman"/>
                <w:bCs/>
              </w:rPr>
            </w:pPr>
            <w:r w:rsidRPr="004A3FC9">
              <w:rPr>
                <w:rFonts w:eastAsia="Times New Roman" w:cs="Times New Roman"/>
                <w:bCs/>
              </w:rPr>
              <w:t xml:space="preserve">On pidevalt raadiosides vahetuseülemaga ja täidab tema korraldusi. </w:t>
            </w:r>
          </w:p>
          <w:p w14:paraId="75C6B1A8" w14:textId="094D4F04" w:rsidR="00102555" w:rsidRPr="004A3FC9" w:rsidRDefault="00102555" w:rsidP="00842F1C">
            <w:pPr>
              <w:autoSpaceDE w:val="0"/>
              <w:rPr>
                <w:rFonts w:eastAsia="Times New Roman" w:cs="Times New Roman"/>
                <w:bCs/>
              </w:rPr>
            </w:pPr>
            <w:r w:rsidRPr="004A3FC9">
              <w:rPr>
                <w:rFonts w:eastAsia="Times New Roman" w:cs="Times New Roman"/>
                <w:bCs/>
              </w:rPr>
              <w:t xml:space="preserve">Juhib lekke lokaliseerimistöid sündmuskohal. </w:t>
            </w:r>
          </w:p>
          <w:p w14:paraId="629A640E" w14:textId="77777777" w:rsidR="00102555" w:rsidRPr="004A3FC9" w:rsidRDefault="00102555" w:rsidP="00842F1C">
            <w:pPr>
              <w:autoSpaceDE w:val="0"/>
              <w:rPr>
                <w:rFonts w:eastAsia="Times New Roman" w:cs="Times New Roman"/>
                <w:bCs/>
              </w:rPr>
            </w:pPr>
            <w:r w:rsidRPr="004A3FC9">
              <w:rPr>
                <w:rFonts w:eastAsia="Times New Roman" w:cs="Times New Roman"/>
                <w:bCs/>
              </w:rPr>
              <w:t>Jälgib pidevalt, et keegi ei viibiks reostuse koha lähedal sädet tekitava seadme või lahtise tulega.</w:t>
            </w:r>
          </w:p>
          <w:p w14:paraId="57FD47D3" w14:textId="77777777" w:rsidR="00102555" w:rsidRPr="004A3FC9" w:rsidRDefault="00102555" w:rsidP="00842F1C">
            <w:pPr>
              <w:autoSpaceDE w:val="0"/>
              <w:rPr>
                <w:rFonts w:eastAsia="Times New Roman" w:cs="Times New Roman"/>
                <w:bCs/>
              </w:rPr>
            </w:pPr>
            <w:r w:rsidRPr="004A3FC9">
              <w:rPr>
                <w:rFonts w:eastAsia="Times New Roman" w:cs="Times New Roman"/>
                <w:bCs/>
              </w:rPr>
              <w:t>Võtab objektil vastu esimese päästemeeskonna ning annab ülevaate toimunust päästetööde juhile.</w:t>
            </w:r>
          </w:p>
        </w:tc>
      </w:tr>
      <w:tr w:rsidR="002762A7" w:rsidRPr="004A3FC9" w14:paraId="19CDCD4B" w14:textId="77777777" w:rsidTr="00C92409">
        <w:trPr>
          <w:trHeight w:val="583"/>
        </w:trPr>
        <w:tc>
          <w:tcPr>
            <w:tcW w:w="2505" w:type="dxa"/>
            <w:shd w:val="clear" w:color="auto" w:fill="FFFFFF"/>
          </w:tcPr>
          <w:p w14:paraId="202E2CA5" w14:textId="3FEEA0CA" w:rsidR="00FC6541" w:rsidRPr="004A3FC9" w:rsidRDefault="00C92409" w:rsidP="00842F1C">
            <w:pPr>
              <w:autoSpaceDE w:val="0"/>
              <w:snapToGrid w:val="0"/>
              <w:jc w:val="both"/>
              <w:rPr>
                <w:rFonts w:eastAsia="Times New Roman" w:cs="Times New Roman"/>
                <w:b/>
              </w:rPr>
            </w:pPr>
            <w:r w:rsidRPr="004A3FC9">
              <w:rPr>
                <w:rFonts w:eastAsia="Times New Roman" w:cs="Times New Roman"/>
                <w:b/>
              </w:rPr>
              <w:t>E</w:t>
            </w:r>
            <w:r w:rsidR="00102555" w:rsidRPr="004A3FC9">
              <w:rPr>
                <w:rFonts w:eastAsia="Times New Roman" w:cs="Times New Roman"/>
                <w:b/>
              </w:rPr>
              <w:t xml:space="preserve">lektrik </w:t>
            </w:r>
          </w:p>
        </w:tc>
        <w:tc>
          <w:tcPr>
            <w:tcW w:w="7258" w:type="dxa"/>
            <w:shd w:val="clear" w:color="auto" w:fill="FFFFFF"/>
          </w:tcPr>
          <w:p w14:paraId="394EA99D" w14:textId="0E5FBEE7" w:rsidR="00102555" w:rsidRPr="004A3FC9" w:rsidRDefault="00102555" w:rsidP="00C92409">
            <w:pPr>
              <w:tabs>
                <w:tab w:val="left" w:pos="727"/>
              </w:tabs>
              <w:autoSpaceDE w:val="0"/>
              <w:jc w:val="both"/>
              <w:rPr>
                <w:rFonts w:eastAsia="Times New Roman" w:cs="Times New Roman"/>
              </w:rPr>
            </w:pPr>
            <w:r w:rsidRPr="004A3FC9">
              <w:rPr>
                <w:rFonts w:eastAsia="Times New Roman" w:cs="Times New Roman"/>
              </w:rPr>
              <w:t>On pidevalt raadiosides vahetuseülemaga ja tema korraldusel lülitab välja voolu ohualas.</w:t>
            </w:r>
            <w:r w:rsidR="00C92409" w:rsidRPr="004A3FC9">
              <w:rPr>
                <w:rFonts w:eastAsia="Times New Roman" w:cs="Times New Roman"/>
              </w:rPr>
              <w:t xml:space="preserve"> </w:t>
            </w:r>
            <w:r w:rsidRPr="004A3FC9">
              <w:rPr>
                <w:rFonts w:eastAsia="Times New Roman" w:cs="Times New Roman"/>
              </w:rPr>
              <w:t>Täidab vahetuseülema või vahetuseülema abi korraldusi.</w:t>
            </w:r>
          </w:p>
        </w:tc>
      </w:tr>
      <w:tr w:rsidR="002762A7" w:rsidRPr="004A3FC9" w14:paraId="3823441B" w14:textId="77777777" w:rsidTr="00C92409">
        <w:trPr>
          <w:trHeight w:val="846"/>
        </w:trPr>
        <w:tc>
          <w:tcPr>
            <w:tcW w:w="2505" w:type="dxa"/>
            <w:shd w:val="clear" w:color="auto" w:fill="FFFFFF"/>
          </w:tcPr>
          <w:p w14:paraId="0749873F" w14:textId="041D45F0" w:rsidR="00FC6541" w:rsidRPr="004A3FC9" w:rsidRDefault="00C92409" w:rsidP="00842F1C">
            <w:pPr>
              <w:autoSpaceDE w:val="0"/>
              <w:snapToGrid w:val="0"/>
              <w:jc w:val="both"/>
              <w:rPr>
                <w:rFonts w:eastAsia="Times New Roman" w:cs="Times New Roman"/>
                <w:b/>
              </w:rPr>
            </w:pPr>
            <w:r w:rsidRPr="004A3FC9">
              <w:rPr>
                <w:rFonts w:eastAsia="Times New Roman" w:cs="Times New Roman"/>
                <w:b/>
              </w:rPr>
              <w:t>Kriisikomisjon/ Haldusjuht</w:t>
            </w:r>
          </w:p>
        </w:tc>
        <w:tc>
          <w:tcPr>
            <w:tcW w:w="7258" w:type="dxa"/>
            <w:shd w:val="clear" w:color="auto" w:fill="FFFFFF"/>
          </w:tcPr>
          <w:p w14:paraId="2AD63CED" w14:textId="77777777" w:rsidR="00FC6541" w:rsidRPr="004A3FC9" w:rsidRDefault="00102555" w:rsidP="00842F1C">
            <w:pPr>
              <w:tabs>
                <w:tab w:val="left" w:pos="669"/>
              </w:tabs>
              <w:autoSpaceDE w:val="0"/>
              <w:snapToGrid w:val="0"/>
              <w:jc w:val="both"/>
              <w:rPr>
                <w:rFonts w:eastAsia="Times New Roman" w:cs="Times New Roman"/>
              </w:rPr>
            </w:pPr>
            <w:r w:rsidRPr="004A3FC9">
              <w:rPr>
                <w:rFonts w:eastAsia="Times New Roman" w:cs="Times New Roman"/>
              </w:rPr>
              <w:t>Võtab ühendust lepingulise reostuskorje ettevõttega „</w:t>
            </w:r>
            <w:proofErr w:type="spellStart"/>
            <w:r w:rsidRPr="004A3FC9">
              <w:rPr>
                <w:rFonts w:eastAsia="Times New Roman" w:cs="Times New Roman"/>
              </w:rPr>
              <w:t>Buchen</w:t>
            </w:r>
            <w:proofErr w:type="spellEnd"/>
            <w:r w:rsidRPr="004A3FC9">
              <w:rPr>
                <w:rFonts w:eastAsia="Times New Roman" w:cs="Times New Roman"/>
              </w:rPr>
              <w:t xml:space="preserve"> Industrial Service Baltikum OÜ</w:t>
            </w:r>
          </w:p>
          <w:p w14:paraId="77EC1D0C" w14:textId="76953825" w:rsidR="00102555" w:rsidRPr="004A3FC9" w:rsidRDefault="00102555" w:rsidP="00842F1C">
            <w:pPr>
              <w:tabs>
                <w:tab w:val="left" w:pos="669"/>
              </w:tabs>
              <w:autoSpaceDE w:val="0"/>
              <w:snapToGrid w:val="0"/>
              <w:jc w:val="both"/>
              <w:rPr>
                <w:rFonts w:eastAsia="Calibri" w:cs="Times New Roman"/>
              </w:rPr>
            </w:pPr>
            <w:r w:rsidRPr="004A3FC9">
              <w:rPr>
                <w:rFonts w:eastAsia="Times New Roman" w:cs="Times New Roman"/>
              </w:rPr>
              <w:t>Korraldab reostuse likvideerimistöid</w:t>
            </w:r>
          </w:p>
        </w:tc>
      </w:tr>
      <w:tr w:rsidR="00102555" w:rsidRPr="004A3FC9" w14:paraId="2B7E3BF3" w14:textId="77777777" w:rsidTr="00102555">
        <w:trPr>
          <w:trHeight w:val="405"/>
        </w:trPr>
        <w:tc>
          <w:tcPr>
            <w:tcW w:w="2505" w:type="dxa"/>
            <w:shd w:val="clear" w:color="auto" w:fill="FFFFFF"/>
          </w:tcPr>
          <w:p w14:paraId="3BF88545" w14:textId="77777777" w:rsidR="00102555" w:rsidRPr="004A3FC9" w:rsidRDefault="00102555" w:rsidP="00842F1C">
            <w:pPr>
              <w:autoSpaceDE w:val="0"/>
              <w:snapToGrid w:val="0"/>
              <w:jc w:val="both"/>
              <w:rPr>
                <w:rFonts w:eastAsia="Times New Roman" w:cs="Times New Roman"/>
                <w:b/>
              </w:rPr>
            </w:pPr>
            <w:r w:rsidRPr="004A3FC9">
              <w:rPr>
                <w:rFonts w:eastAsia="Times New Roman" w:cs="Times New Roman"/>
                <w:b/>
              </w:rPr>
              <w:t>Muu personal</w:t>
            </w:r>
          </w:p>
        </w:tc>
        <w:tc>
          <w:tcPr>
            <w:tcW w:w="7258" w:type="dxa"/>
            <w:shd w:val="clear" w:color="auto" w:fill="FFFFFF"/>
          </w:tcPr>
          <w:p w14:paraId="481D6A27" w14:textId="7FFBF3A7" w:rsidR="00102555" w:rsidRPr="004A3FC9" w:rsidRDefault="00102555" w:rsidP="00842F1C">
            <w:pPr>
              <w:tabs>
                <w:tab w:val="left" w:pos="669"/>
              </w:tabs>
              <w:autoSpaceDE w:val="0"/>
              <w:snapToGrid w:val="0"/>
              <w:jc w:val="both"/>
              <w:rPr>
                <w:rFonts w:eastAsia="Times New Roman" w:cs="Times New Roman"/>
              </w:rPr>
            </w:pPr>
            <w:r w:rsidRPr="004A3FC9">
              <w:rPr>
                <w:rFonts w:eastAsia="Times New Roman" w:cs="Times New Roman"/>
              </w:rPr>
              <w:t xml:space="preserve">Olenevalt olukorrast täidab </w:t>
            </w:r>
            <w:r w:rsidR="00FD0281">
              <w:rPr>
                <w:rFonts w:eastAsia="Times New Roman" w:cs="Times New Roman"/>
              </w:rPr>
              <w:t>v</w:t>
            </w:r>
            <w:r w:rsidRPr="004A3FC9">
              <w:rPr>
                <w:rFonts w:eastAsia="Times New Roman" w:cs="Times New Roman"/>
              </w:rPr>
              <w:t>ahetuseülema või vahetuseülema abi korraldusi.</w:t>
            </w:r>
          </w:p>
        </w:tc>
      </w:tr>
    </w:tbl>
    <w:p w14:paraId="24CEB4B1" w14:textId="40B934B5" w:rsidR="00842F1C" w:rsidRPr="004A3FC9" w:rsidRDefault="00842F1C" w:rsidP="00D311CD">
      <w:pPr>
        <w:autoSpaceDE w:val="0"/>
        <w:spacing w:before="120" w:after="120"/>
        <w:rPr>
          <w:rFonts w:eastAsia="Times New Roman" w:cs="Times New Roman"/>
          <w:b/>
        </w:rPr>
      </w:pPr>
    </w:p>
    <w:p w14:paraId="123B7ABE" w14:textId="77777777" w:rsidR="00CF10AF" w:rsidRPr="004A3FC9" w:rsidRDefault="00CF10AF" w:rsidP="000D64B5">
      <w:pPr>
        <w:widowControl/>
        <w:suppressAutoHyphens w:val="0"/>
        <w:rPr>
          <w:rFonts w:eastAsia="Times New Roman" w:cs="Times New Roman"/>
          <w:b/>
        </w:rPr>
      </w:pPr>
    </w:p>
    <w:p w14:paraId="0EE0853F" w14:textId="77777777" w:rsidR="00CF10AF" w:rsidRPr="004A3FC9" w:rsidRDefault="00CF10AF" w:rsidP="000D64B5">
      <w:pPr>
        <w:widowControl/>
        <w:suppressAutoHyphens w:val="0"/>
        <w:rPr>
          <w:rFonts w:eastAsia="Times New Roman" w:cs="Times New Roman"/>
          <w:b/>
        </w:rPr>
      </w:pPr>
    </w:p>
    <w:p w14:paraId="56647A88" w14:textId="77777777" w:rsidR="00CF10AF" w:rsidRPr="004A3FC9" w:rsidRDefault="00CF10AF" w:rsidP="000D64B5">
      <w:pPr>
        <w:widowControl/>
        <w:suppressAutoHyphens w:val="0"/>
        <w:rPr>
          <w:rFonts w:eastAsia="Times New Roman" w:cs="Times New Roman"/>
          <w:b/>
        </w:rPr>
      </w:pPr>
    </w:p>
    <w:p w14:paraId="67BD9988" w14:textId="77777777" w:rsidR="00CF10AF" w:rsidRPr="004A3FC9" w:rsidRDefault="00CF10AF" w:rsidP="000D64B5">
      <w:pPr>
        <w:widowControl/>
        <w:suppressAutoHyphens w:val="0"/>
        <w:rPr>
          <w:rFonts w:eastAsia="Times New Roman" w:cs="Times New Roman"/>
          <w:b/>
        </w:rPr>
      </w:pPr>
    </w:p>
    <w:p w14:paraId="6FB7E659" w14:textId="77777777" w:rsidR="00CF10AF" w:rsidRPr="004A3FC9" w:rsidRDefault="00CF10AF" w:rsidP="000D64B5">
      <w:pPr>
        <w:widowControl/>
        <w:suppressAutoHyphens w:val="0"/>
        <w:rPr>
          <w:rFonts w:eastAsia="Times New Roman" w:cs="Times New Roman"/>
          <w:b/>
        </w:rPr>
      </w:pPr>
    </w:p>
    <w:p w14:paraId="7D0CCC67" w14:textId="77777777" w:rsidR="00CF10AF" w:rsidRPr="004A3FC9" w:rsidRDefault="00CF10AF" w:rsidP="000D64B5">
      <w:pPr>
        <w:widowControl/>
        <w:suppressAutoHyphens w:val="0"/>
        <w:rPr>
          <w:rFonts w:eastAsia="Times New Roman" w:cs="Times New Roman"/>
          <w:b/>
        </w:rPr>
      </w:pPr>
    </w:p>
    <w:p w14:paraId="6F0A9728" w14:textId="77777777" w:rsidR="00CF10AF" w:rsidRPr="004A3FC9" w:rsidRDefault="00CF10AF" w:rsidP="000D64B5">
      <w:pPr>
        <w:widowControl/>
        <w:suppressAutoHyphens w:val="0"/>
        <w:rPr>
          <w:rFonts w:eastAsia="Times New Roman" w:cs="Times New Roman"/>
          <w:b/>
        </w:rPr>
      </w:pPr>
    </w:p>
    <w:p w14:paraId="0455D099" w14:textId="77777777" w:rsidR="00CF10AF" w:rsidRPr="004A3FC9" w:rsidRDefault="00CF10AF" w:rsidP="000D64B5">
      <w:pPr>
        <w:widowControl/>
        <w:suppressAutoHyphens w:val="0"/>
        <w:rPr>
          <w:rFonts w:eastAsia="Times New Roman" w:cs="Times New Roman"/>
          <w:b/>
        </w:rPr>
      </w:pPr>
    </w:p>
    <w:p w14:paraId="6B3022D2" w14:textId="77777777" w:rsidR="00CF10AF" w:rsidRPr="004A3FC9" w:rsidRDefault="00CF10AF" w:rsidP="000D64B5">
      <w:pPr>
        <w:widowControl/>
        <w:suppressAutoHyphens w:val="0"/>
        <w:rPr>
          <w:rFonts w:eastAsia="Times New Roman" w:cs="Times New Roman"/>
          <w:b/>
        </w:rPr>
      </w:pPr>
    </w:p>
    <w:p w14:paraId="5A3ACF7B" w14:textId="082D15B3" w:rsidR="00CF10AF" w:rsidRPr="004A3FC9" w:rsidRDefault="00CF10AF" w:rsidP="00CF10AF">
      <w:pPr>
        <w:pStyle w:val="Heading3"/>
        <w:spacing w:before="120" w:after="120"/>
        <w:contextualSpacing/>
        <w:rPr>
          <w:rFonts w:ascii="Times New Roman" w:hAnsi="Times New Roman" w:cs="Times New Roman"/>
          <w:sz w:val="24"/>
          <w:szCs w:val="24"/>
        </w:rPr>
      </w:pPr>
      <w:bookmarkStart w:id="100" w:name="_Toc176257018"/>
      <w:r w:rsidRPr="004A3FC9">
        <w:rPr>
          <w:rFonts w:ascii="Times New Roman" w:hAnsi="Times New Roman" w:cs="Times New Roman"/>
          <w:sz w:val="24"/>
          <w:szCs w:val="24"/>
        </w:rPr>
        <w:t>TEGEVUSJUHIS NR 3 “KOHUSTUSED AVGAS hoones TOIMUNUD LEK</w:t>
      </w:r>
      <w:r w:rsidR="00B8164F" w:rsidRPr="004A3FC9">
        <w:rPr>
          <w:rFonts w:ascii="Times New Roman" w:hAnsi="Times New Roman" w:cs="Times New Roman"/>
          <w:sz w:val="24"/>
          <w:szCs w:val="24"/>
        </w:rPr>
        <w:t>K</w:t>
      </w:r>
      <w:r w:rsidRPr="004A3FC9">
        <w:rPr>
          <w:rFonts w:ascii="Times New Roman" w:hAnsi="Times New Roman" w:cs="Times New Roman"/>
          <w:sz w:val="24"/>
          <w:szCs w:val="24"/>
        </w:rPr>
        <w:t>E KORRAL“</w:t>
      </w:r>
      <w:bookmarkEnd w:id="100"/>
    </w:p>
    <w:p w14:paraId="5B2FB837" w14:textId="350593F9" w:rsidR="00CF10AF" w:rsidRPr="004A3FC9" w:rsidRDefault="00CF10AF" w:rsidP="0068586D">
      <w:pPr>
        <w:contextualSpacing/>
        <w:jc w:val="both"/>
        <w:rPr>
          <w:rFonts w:cs="Times New Roman"/>
        </w:rPr>
      </w:pPr>
      <w:r w:rsidRPr="004A3FC9">
        <w:rPr>
          <w:rFonts w:cs="Times New Roman"/>
        </w:rPr>
        <w:t>NB! antud tegevusjuhis on koostatud lek</w:t>
      </w:r>
      <w:r w:rsidR="00B8164F" w:rsidRPr="004A3FC9">
        <w:rPr>
          <w:rFonts w:cs="Times New Roman"/>
        </w:rPr>
        <w:t>k</w:t>
      </w:r>
      <w:r w:rsidRPr="004A3FC9">
        <w:rPr>
          <w:rFonts w:cs="Times New Roman"/>
        </w:rPr>
        <w:t>e stsenaariumi kohta, mille puhul leke avastatakse AVGAS hoones sees nõutud kaitsevarustust (vastavalt JU-94 juhendi nõuetele)</w:t>
      </w:r>
      <w:r w:rsidR="0068586D" w:rsidRPr="004A3FC9">
        <w:rPr>
          <w:rFonts w:cs="Times New Roman"/>
        </w:rPr>
        <w:t xml:space="preserve"> kandva personali poolt</w:t>
      </w:r>
    </w:p>
    <w:tbl>
      <w:tblPr>
        <w:tblpPr w:leftFromText="142" w:rightFromText="142" w:vertAnchor="page" w:horzAnchor="margin" w:tblpXSpec="center" w:tblpY="28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97"/>
        <w:gridCol w:w="7731"/>
      </w:tblGrid>
      <w:tr w:rsidR="00CF10AF" w:rsidRPr="004A3FC9" w14:paraId="5CEA4355" w14:textId="77777777" w:rsidTr="005C135B">
        <w:trPr>
          <w:cantSplit/>
          <w:trHeight w:val="416"/>
        </w:trPr>
        <w:tc>
          <w:tcPr>
            <w:tcW w:w="0" w:type="auto"/>
            <w:shd w:val="clear" w:color="auto" w:fill="FFFFFF"/>
          </w:tcPr>
          <w:p w14:paraId="50BAF0CB" w14:textId="77777777" w:rsidR="00CF10AF" w:rsidRPr="004A3FC9" w:rsidRDefault="00CF10AF" w:rsidP="005C135B">
            <w:pPr>
              <w:contextualSpacing/>
              <w:rPr>
                <w:rFonts w:cs="Times New Roman"/>
                <w:b/>
              </w:rPr>
            </w:pPr>
            <w:r w:rsidRPr="004A3FC9">
              <w:rPr>
                <w:rFonts w:cs="Times New Roman"/>
                <w:b/>
              </w:rPr>
              <w:t>Amet</w:t>
            </w:r>
          </w:p>
        </w:tc>
        <w:tc>
          <w:tcPr>
            <w:tcW w:w="0" w:type="auto"/>
            <w:shd w:val="clear" w:color="auto" w:fill="FFFFFF"/>
          </w:tcPr>
          <w:p w14:paraId="2EB47B48" w14:textId="77777777" w:rsidR="00CF10AF" w:rsidRPr="004A3FC9" w:rsidRDefault="00CF10AF" w:rsidP="005C135B">
            <w:pPr>
              <w:contextualSpacing/>
              <w:rPr>
                <w:rFonts w:cs="Times New Roman"/>
                <w:b/>
              </w:rPr>
            </w:pPr>
            <w:r w:rsidRPr="004A3FC9">
              <w:rPr>
                <w:rFonts w:cs="Times New Roman"/>
                <w:b/>
              </w:rPr>
              <w:t xml:space="preserve">Kohustused </w:t>
            </w:r>
          </w:p>
        </w:tc>
      </w:tr>
      <w:tr w:rsidR="00CF10AF" w:rsidRPr="004A3FC9" w14:paraId="634A2208" w14:textId="77777777" w:rsidTr="005C135B">
        <w:trPr>
          <w:cantSplit/>
          <w:trHeight w:val="2026"/>
        </w:trPr>
        <w:tc>
          <w:tcPr>
            <w:tcW w:w="0" w:type="auto"/>
            <w:shd w:val="clear" w:color="auto" w:fill="FFFFFF"/>
          </w:tcPr>
          <w:p w14:paraId="22260D57" w14:textId="77777777" w:rsidR="00CF10AF" w:rsidRPr="004A3FC9" w:rsidRDefault="00CF10AF" w:rsidP="005C135B">
            <w:pPr>
              <w:contextualSpacing/>
              <w:rPr>
                <w:rFonts w:cs="Times New Roman"/>
                <w:b/>
              </w:rPr>
            </w:pPr>
            <w:r w:rsidRPr="004A3FC9">
              <w:rPr>
                <w:rFonts w:cs="Times New Roman"/>
                <w:b/>
              </w:rPr>
              <w:t xml:space="preserve">Lekke </w:t>
            </w:r>
            <w:proofErr w:type="spellStart"/>
            <w:r w:rsidRPr="004A3FC9">
              <w:rPr>
                <w:rFonts w:cs="Times New Roman"/>
                <w:b/>
              </w:rPr>
              <w:t>avastaja</w:t>
            </w:r>
            <w:proofErr w:type="spellEnd"/>
          </w:p>
        </w:tc>
        <w:tc>
          <w:tcPr>
            <w:tcW w:w="0" w:type="auto"/>
            <w:shd w:val="clear" w:color="auto" w:fill="FFFFFF"/>
          </w:tcPr>
          <w:p w14:paraId="28DA86F1" w14:textId="6562AC3E" w:rsidR="00CF10AF" w:rsidRPr="004A3FC9" w:rsidRDefault="00CF10AF" w:rsidP="00CF10AF">
            <w:pPr>
              <w:pStyle w:val="ListParagraph"/>
              <w:numPr>
                <w:ilvl w:val="0"/>
                <w:numId w:val="29"/>
              </w:numPr>
              <w:suppressAutoHyphens w:val="0"/>
              <w:spacing w:after="200" w:line="276" w:lineRule="auto"/>
              <w:contextualSpacing/>
            </w:pPr>
            <w:r w:rsidRPr="004A3FC9">
              <w:t>Lek</w:t>
            </w:r>
            <w:r w:rsidR="00B8164F" w:rsidRPr="004A3FC9">
              <w:t>k</w:t>
            </w:r>
            <w:r w:rsidRPr="004A3FC9">
              <w:t>e visuaalsel avastamisel koheselt peatada tööprotsess ja teavitada lekkest vahetuseülemat.</w:t>
            </w:r>
          </w:p>
          <w:p w14:paraId="62779833" w14:textId="3646726C" w:rsidR="00CF10AF" w:rsidRPr="004A3FC9" w:rsidRDefault="00CF10AF" w:rsidP="00CF10AF">
            <w:pPr>
              <w:pStyle w:val="ListParagraph"/>
              <w:numPr>
                <w:ilvl w:val="0"/>
                <w:numId w:val="29"/>
              </w:numPr>
              <w:suppressAutoHyphens w:val="0"/>
              <w:spacing w:after="200" w:line="276" w:lineRule="auto"/>
              <w:contextualSpacing/>
            </w:pPr>
            <w:r w:rsidRPr="004A3FC9">
              <w:t>Võimalusel</w:t>
            </w:r>
            <w:r w:rsidR="00B8164F" w:rsidRPr="004A3FC9">
              <w:t>,</w:t>
            </w:r>
            <w:r w:rsidRPr="004A3FC9">
              <w:t xml:space="preserve"> vältides mistahes kontakti ainega</w:t>
            </w:r>
            <w:r w:rsidR="00B8164F" w:rsidRPr="004A3FC9">
              <w:t>,</w:t>
            </w:r>
            <w:r w:rsidRPr="004A3FC9">
              <w:t xml:space="preserve"> selgitada välja lek</w:t>
            </w:r>
            <w:r w:rsidR="00B8164F" w:rsidRPr="004A3FC9">
              <w:t>k</w:t>
            </w:r>
            <w:r w:rsidRPr="004A3FC9">
              <w:t xml:space="preserve">e </w:t>
            </w:r>
            <w:r w:rsidR="00B8164F" w:rsidRPr="004A3FC9">
              <w:t>asu</w:t>
            </w:r>
            <w:r w:rsidRPr="004A3FC9">
              <w:t>koh</w:t>
            </w:r>
            <w:r w:rsidR="00B8164F" w:rsidRPr="004A3FC9">
              <w:t>t</w:t>
            </w:r>
            <w:r w:rsidRPr="004A3FC9">
              <w:t xml:space="preserve"> ja põhjus – edastada kogutud informatsioon vahetus</w:t>
            </w:r>
            <w:r w:rsidR="00B8164F" w:rsidRPr="004A3FC9">
              <w:t>e</w:t>
            </w:r>
            <w:r w:rsidRPr="004A3FC9">
              <w:t>ülemale.</w:t>
            </w:r>
          </w:p>
          <w:p w14:paraId="2116D5C3" w14:textId="75E96F2E" w:rsidR="00CF10AF" w:rsidRPr="004A3FC9" w:rsidRDefault="00CF10AF" w:rsidP="00CF10AF">
            <w:pPr>
              <w:pStyle w:val="ListParagraph"/>
              <w:numPr>
                <w:ilvl w:val="0"/>
                <w:numId w:val="29"/>
              </w:numPr>
              <w:suppressAutoHyphens w:val="0"/>
              <w:spacing w:after="200" w:line="276" w:lineRule="auto"/>
              <w:contextualSpacing/>
            </w:pPr>
            <w:r w:rsidRPr="004A3FC9">
              <w:t>Võimalusel,  vältides mistahes kontakti ainega</w:t>
            </w:r>
            <w:r w:rsidR="00B8164F" w:rsidRPr="004A3FC9">
              <w:t>,</w:t>
            </w:r>
            <w:r w:rsidRPr="004A3FC9">
              <w:t xml:space="preserve"> proovida likvideerida leket, kui seda on võimalik sulguri kinnikeeramisega.</w:t>
            </w:r>
          </w:p>
          <w:p w14:paraId="04136FA3" w14:textId="0D9ECCEF" w:rsidR="00CF10AF" w:rsidRPr="004A3FC9" w:rsidRDefault="00CF10AF" w:rsidP="00CF10AF">
            <w:pPr>
              <w:pStyle w:val="ListParagraph"/>
              <w:numPr>
                <w:ilvl w:val="0"/>
                <w:numId w:val="29"/>
              </w:numPr>
              <w:suppressAutoHyphens w:val="0"/>
              <w:spacing w:line="276" w:lineRule="auto"/>
              <w:contextualSpacing/>
            </w:pPr>
            <w:r w:rsidRPr="004A3FC9">
              <w:t xml:space="preserve">Suunduda </w:t>
            </w:r>
            <w:r w:rsidR="00B41DD9" w:rsidRPr="004A3FC9">
              <w:t>avariiduš</w:t>
            </w:r>
            <w:r w:rsidR="00B8164F" w:rsidRPr="004A3FC9">
              <w:t>ši juurde</w:t>
            </w:r>
            <w:r w:rsidRPr="004A3FC9">
              <w:t xml:space="preserve"> ning:</w:t>
            </w:r>
          </w:p>
          <w:p w14:paraId="78AE72DD" w14:textId="236726CF" w:rsidR="00CF10AF" w:rsidRPr="004A3FC9" w:rsidRDefault="00CF10AF" w:rsidP="00CF10AF">
            <w:pPr>
              <w:pStyle w:val="ListParagraph"/>
              <w:numPr>
                <w:ilvl w:val="0"/>
                <w:numId w:val="28"/>
              </w:numPr>
              <w:suppressAutoHyphens w:val="0"/>
              <w:spacing w:line="276" w:lineRule="auto"/>
              <w:contextualSpacing/>
            </w:pPr>
            <w:r w:rsidRPr="004A3FC9">
              <w:t>eemaldada kõik riided seljast ning pakendada ne</w:t>
            </w:r>
            <w:r w:rsidR="00B8164F" w:rsidRPr="004A3FC9">
              <w:t>e</w:t>
            </w:r>
            <w:r w:rsidRPr="004A3FC9">
              <w:t>d hermeetilisse konteinerisse;</w:t>
            </w:r>
          </w:p>
          <w:p w14:paraId="57798065" w14:textId="77777777" w:rsidR="00CF10AF" w:rsidRPr="004A3FC9" w:rsidRDefault="00CF10AF" w:rsidP="00CF10AF">
            <w:pPr>
              <w:pStyle w:val="ListParagraph"/>
              <w:numPr>
                <w:ilvl w:val="0"/>
                <w:numId w:val="28"/>
              </w:numPr>
              <w:suppressAutoHyphens w:val="0"/>
              <w:spacing w:line="276" w:lineRule="auto"/>
              <w:contextualSpacing/>
            </w:pPr>
            <w:r w:rsidRPr="004A3FC9">
              <w:t>hoolikalt pesta kogu keha seebiveega;</w:t>
            </w:r>
          </w:p>
          <w:p w14:paraId="6B3F831F" w14:textId="77777777" w:rsidR="00CF10AF" w:rsidRPr="004A3FC9" w:rsidRDefault="00CF10AF" w:rsidP="00CF10AF">
            <w:pPr>
              <w:pStyle w:val="ListParagraph"/>
              <w:numPr>
                <w:ilvl w:val="0"/>
                <w:numId w:val="28"/>
              </w:numPr>
              <w:suppressAutoHyphens w:val="0"/>
              <w:spacing w:line="276" w:lineRule="auto"/>
              <w:contextualSpacing/>
            </w:pPr>
            <w:r w:rsidRPr="004A3FC9">
              <w:t>panna uued riided selga;</w:t>
            </w:r>
          </w:p>
          <w:p w14:paraId="7E9633B2" w14:textId="77777777" w:rsidR="00CF10AF" w:rsidRPr="004A3FC9" w:rsidRDefault="00CF10AF" w:rsidP="00CF10AF">
            <w:pPr>
              <w:pStyle w:val="ListParagraph"/>
              <w:numPr>
                <w:ilvl w:val="0"/>
                <w:numId w:val="28"/>
              </w:numPr>
              <w:suppressAutoHyphens w:val="0"/>
              <w:spacing w:line="276" w:lineRule="auto"/>
              <w:contextualSpacing/>
            </w:pPr>
            <w:r w:rsidRPr="004A3FC9">
              <w:t>väljuda hoonest, eemalduda sellest ohutule kaugusele ning tegutseda vastavalt korraldustele</w:t>
            </w:r>
          </w:p>
        </w:tc>
      </w:tr>
      <w:tr w:rsidR="00CF10AF" w:rsidRPr="004A3FC9" w14:paraId="44D77C75" w14:textId="77777777" w:rsidTr="005C135B">
        <w:trPr>
          <w:cantSplit/>
          <w:trHeight w:val="2287"/>
        </w:trPr>
        <w:tc>
          <w:tcPr>
            <w:tcW w:w="0" w:type="auto"/>
            <w:shd w:val="clear" w:color="auto" w:fill="FFFFFF"/>
          </w:tcPr>
          <w:p w14:paraId="2E087C2D" w14:textId="77777777" w:rsidR="00CF10AF" w:rsidRPr="004A3FC9" w:rsidRDefault="00CF10AF" w:rsidP="005C135B">
            <w:pPr>
              <w:contextualSpacing/>
              <w:rPr>
                <w:rFonts w:cs="Times New Roman"/>
                <w:b/>
              </w:rPr>
            </w:pPr>
            <w:r w:rsidRPr="004A3FC9">
              <w:rPr>
                <w:rFonts w:cs="Times New Roman"/>
                <w:b/>
              </w:rPr>
              <w:t>Vahetuseülem</w:t>
            </w:r>
          </w:p>
        </w:tc>
        <w:tc>
          <w:tcPr>
            <w:tcW w:w="0" w:type="auto"/>
            <w:shd w:val="clear" w:color="auto" w:fill="FFFFFF"/>
          </w:tcPr>
          <w:p w14:paraId="16909A13" w14:textId="77777777" w:rsidR="00CF10AF" w:rsidRPr="004A3FC9" w:rsidRDefault="00CF10AF" w:rsidP="00CF10AF">
            <w:pPr>
              <w:pStyle w:val="ListParagraph"/>
              <w:numPr>
                <w:ilvl w:val="0"/>
                <w:numId w:val="30"/>
              </w:numPr>
              <w:suppressAutoHyphens w:val="0"/>
              <w:spacing w:after="200" w:line="276" w:lineRule="auto"/>
              <w:contextualSpacing/>
            </w:pPr>
            <w:r w:rsidRPr="004A3FC9">
              <w:t>Tagada, et tööprotsess AVGAS hoones ning terminali territooriumil oleks peatatud.</w:t>
            </w:r>
          </w:p>
          <w:p w14:paraId="26BA2073" w14:textId="07DC70F0" w:rsidR="00E351B2" w:rsidRPr="004A3FC9" w:rsidRDefault="00E351B2" w:rsidP="00E351B2">
            <w:pPr>
              <w:pStyle w:val="ListParagraph"/>
              <w:numPr>
                <w:ilvl w:val="0"/>
                <w:numId w:val="30"/>
              </w:numPr>
            </w:pPr>
            <w:r w:rsidRPr="004A3FC9">
              <w:t>Helistada numbril 112 ning kutsuda välja Päästeamet. Kõne</w:t>
            </w:r>
            <w:r w:rsidR="00B8164F" w:rsidRPr="004A3FC9">
              <w:t>t</w:t>
            </w:r>
            <w:r w:rsidRPr="004A3FC9">
              <w:t xml:space="preserve"> sooritades mainida, et tegemist on suurõnnetusohu ettevõttega ning tegemist on ohtliku (MÜRGINE) aine lekkega.</w:t>
            </w:r>
          </w:p>
          <w:p w14:paraId="1F4B0F53" w14:textId="16B70524" w:rsidR="00CF10AF" w:rsidRPr="004A3FC9" w:rsidRDefault="00CF10AF" w:rsidP="00CF10AF">
            <w:pPr>
              <w:pStyle w:val="ListParagraph"/>
              <w:numPr>
                <w:ilvl w:val="0"/>
                <w:numId w:val="30"/>
              </w:numPr>
              <w:suppressAutoHyphens w:val="0"/>
              <w:spacing w:after="200" w:line="276" w:lineRule="auto"/>
              <w:contextualSpacing/>
            </w:pPr>
            <w:r w:rsidRPr="004A3FC9">
              <w:t xml:space="preserve">Kutsuda kohale avarii likvideerimiseks </w:t>
            </w:r>
            <w:proofErr w:type="spellStart"/>
            <w:r w:rsidRPr="004A3FC9">
              <w:t>Buchen</w:t>
            </w:r>
            <w:proofErr w:type="spellEnd"/>
            <w:r w:rsidRPr="004A3FC9">
              <w:t xml:space="preserve"> Industrial Services Baltikum OÜ</w:t>
            </w:r>
            <w:r w:rsidR="00B8164F" w:rsidRPr="004A3FC9">
              <w:t>,</w:t>
            </w:r>
            <w:r w:rsidRPr="004A3FC9">
              <w:t xml:space="preserve"> helistades </w:t>
            </w:r>
            <w:r w:rsidR="00B8164F" w:rsidRPr="004A3FC9">
              <w:t xml:space="preserve">selleks </w:t>
            </w:r>
            <w:r w:rsidRPr="004A3FC9">
              <w:t>valvetelefonile (+372) 5041 796.</w:t>
            </w:r>
          </w:p>
          <w:p w14:paraId="5DA81712" w14:textId="1F3C6437" w:rsidR="00CF10AF" w:rsidRPr="004A3FC9" w:rsidRDefault="00CF10AF" w:rsidP="00B8164F">
            <w:pPr>
              <w:pStyle w:val="ListParagraph"/>
              <w:numPr>
                <w:ilvl w:val="0"/>
                <w:numId w:val="30"/>
              </w:numPr>
              <w:suppressAutoHyphens w:val="0"/>
              <w:spacing w:after="200" w:line="276" w:lineRule="auto"/>
              <w:contextualSpacing/>
            </w:pPr>
            <w:r w:rsidRPr="004A3FC9">
              <w:t>Sõltuvalt lek</w:t>
            </w:r>
            <w:r w:rsidR="00B8164F" w:rsidRPr="004A3FC9">
              <w:t>k</w:t>
            </w:r>
            <w:r w:rsidRPr="004A3FC9">
              <w:t>e suurusest otsustada evakuatsiooni läbiviimise vajadust ning selle  teekond tuule suuna arvestades. Otsustada naaberettevõtete ja elanikkonna ohust teavitamise vajadus.</w:t>
            </w:r>
          </w:p>
          <w:p w14:paraId="1489ED13" w14:textId="6F04390E" w:rsidR="00CF10AF" w:rsidRPr="004A3FC9" w:rsidRDefault="00CF10AF" w:rsidP="00CF10AF">
            <w:pPr>
              <w:pStyle w:val="ListParagraph"/>
              <w:numPr>
                <w:ilvl w:val="0"/>
                <w:numId w:val="30"/>
              </w:numPr>
              <w:suppressAutoHyphens w:val="0"/>
              <w:spacing w:after="200" w:line="276" w:lineRule="auto"/>
              <w:contextualSpacing/>
            </w:pPr>
            <w:r w:rsidRPr="004A3FC9">
              <w:t xml:space="preserve">Andma korraldus personalile </w:t>
            </w:r>
            <w:r w:rsidR="00B8164F" w:rsidRPr="004A3FC9">
              <w:t xml:space="preserve"> hingamisteede kaitsevahendite  kasutamiseks</w:t>
            </w:r>
            <w:r w:rsidRPr="004A3FC9">
              <w:t>.</w:t>
            </w:r>
          </w:p>
          <w:p w14:paraId="0A58BC16" w14:textId="7CA9CDBD" w:rsidR="00CF10AF" w:rsidRPr="004A3FC9" w:rsidRDefault="0068586D" w:rsidP="00CF10AF">
            <w:pPr>
              <w:pStyle w:val="ListParagraph"/>
              <w:numPr>
                <w:ilvl w:val="0"/>
                <w:numId w:val="30"/>
              </w:numPr>
              <w:suppressAutoHyphens w:val="0"/>
              <w:spacing w:after="200" w:line="276" w:lineRule="auto"/>
              <w:contextualSpacing/>
            </w:pPr>
            <w:r w:rsidRPr="004A3FC9">
              <w:t>Saata vahetuse</w:t>
            </w:r>
            <w:r w:rsidR="00CF10AF" w:rsidRPr="004A3FC9">
              <w:t xml:space="preserve">ülema abi AVGAS hoone juurde. </w:t>
            </w:r>
          </w:p>
          <w:p w14:paraId="093444BA" w14:textId="77777777" w:rsidR="00CF10AF" w:rsidRPr="004A3FC9" w:rsidRDefault="00CF10AF" w:rsidP="00CF10AF">
            <w:pPr>
              <w:pStyle w:val="ListParagraph"/>
              <w:numPr>
                <w:ilvl w:val="0"/>
                <w:numId w:val="30"/>
              </w:numPr>
              <w:suppressAutoHyphens w:val="0"/>
              <w:spacing w:after="200" w:line="276" w:lineRule="auto"/>
              <w:contextualSpacing/>
            </w:pPr>
            <w:r w:rsidRPr="004A3FC9">
              <w:t>Teavitada juhtunust juhatuse liiget.</w:t>
            </w:r>
          </w:p>
          <w:p w14:paraId="353D57E8" w14:textId="77777777" w:rsidR="00CF10AF" w:rsidRPr="004A3FC9" w:rsidRDefault="00CF10AF" w:rsidP="005C135B">
            <w:pPr>
              <w:rPr>
                <w:rFonts w:cs="Times New Roman"/>
                <w:b/>
              </w:rPr>
            </w:pPr>
            <w:r w:rsidRPr="004A3FC9">
              <w:rPr>
                <w:rFonts w:cs="Times New Roman"/>
                <w:b/>
              </w:rPr>
              <w:t>Olulist:</w:t>
            </w:r>
          </w:p>
          <w:p w14:paraId="0D622BF0" w14:textId="2BB73C4E" w:rsidR="00CF10AF" w:rsidRPr="004A3FC9" w:rsidRDefault="00CF10AF" w:rsidP="005C135B">
            <w:pPr>
              <w:contextualSpacing/>
              <w:rPr>
                <w:rFonts w:cs="Times New Roman"/>
              </w:rPr>
            </w:pPr>
            <w:r w:rsidRPr="004A3FC9">
              <w:rPr>
                <w:rFonts w:cs="Times New Roman"/>
              </w:rPr>
              <w:t>AVGAS-i hoonest allatuult viibimine on ohtlik. E</w:t>
            </w:r>
            <w:r w:rsidR="00B8164F" w:rsidRPr="004A3FC9">
              <w:rPr>
                <w:rFonts w:cs="Times New Roman"/>
              </w:rPr>
              <w:t>vakueerida</w:t>
            </w:r>
            <w:r w:rsidRPr="004A3FC9">
              <w:rPr>
                <w:rFonts w:cs="Times New Roman"/>
              </w:rPr>
              <w:t xml:space="preserve"> kõik inimes</w:t>
            </w:r>
            <w:r w:rsidR="00B8164F" w:rsidRPr="004A3FC9">
              <w:rPr>
                <w:rFonts w:cs="Times New Roman"/>
              </w:rPr>
              <w:t>ed</w:t>
            </w:r>
            <w:r w:rsidRPr="004A3FC9">
              <w:rPr>
                <w:rFonts w:cs="Times New Roman"/>
              </w:rPr>
              <w:t xml:space="preserve"> ohualast.</w:t>
            </w:r>
          </w:p>
          <w:p w14:paraId="0A3C42B3" w14:textId="1EF9E758" w:rsidR="00CF10AF" w:rsidRPr="004A3FC9" w:rsidRDefault="00CF10AF" w:rsidP="005C135B">
            <w:pPr>
              <w:contextualSpacing/>
              <w:rPr>
                <w:rFonts w:cs="Times New Roman"/>
              </w:rPr>
            </w:pPr>
            <w:r w:rsidRPr="004A3FC9">
              <w:rPr>
                <w:rFonts w:cs="Times New Roman"/>
              </w:rPr>
              <w:t>Personal, kes peab jääma territooriumile</w:t>
            </w:r>
            <w:r w:rsidR="00B8164F" w:rsidRPr="004A3FC9">
              <w:rPr>
                <w:rFonts w:cs="Times New Roman"/>
              </w:rPr>
              <w:t>,</w:t>
            </w:r>
            <w:r w:rsidRPr="004A3FC9">
              <w:rPr>
                <w:rFonts w:cs="Times New Roman"/>
              </w:rPr>
              <w:t xml:space="preserve"> peab kandma piisavat kaitsevarustust (vähemalt hingamisteede kaitset).</w:t>
            </w:r>
          </w:p>
        </w:tc>
      </w:tr>
      <w:tr w:rsidR="00CF10AF" w:rsidRPr="004A3FC9" w14:paraId="7A820CF0" w14:textId="77777777" w:rsidTr="005C135B">
        <w:trPr>
          <w:cantSplit/>
          <w:trHeight w:val="2287"/>
        </w:trPr>
        <w:tc>
          <w:tcPr>
            <w:tcW w:w="0" w:type="auto"/>
            <w:shd w:val="clear" w:color="auto" w:fill="FFFFFF"/>
          </w:tcPr>
          <w:p w14:paraId="19CE6D85" w14:textId="77777777" w:rsidR="00CF10AF" w:rsidRPr="004A3FC9" w:rsidRDefault="00CF10AF" w:rsidP="005C135B">
            <w:pPr>
              <w:contextualSpacing/>
              <w:rPr>
                <w:rFonts w:cs="Times New Roman"/>
                <w:b/>
              </w:rPr>
            </w:pPr>
            <w:r w:rsidRPr="004A3FC9">
              <w:rPr>
                <w:rFonts w:cs="Times New Roman"/>
                <w:b/>
              </w:rPr>
              <w:t>Vahetuseülema abi</w:t>
            </w:r>
          </w:p>
          <w:p w14:paraId="1F4C5911" w14:textId="77777777" w:rsidR="00CF10AF" w:rsidRPr="004A3FC9" w:rsidRDefault="00CF10AF" w:rsidP="005C135B">
            <w:pPr>
              <w:contextualSpacing/>
              <w:rPr>
                <w:rFonts w:cs="Times New Roman"/>
                <w:b/>
              </w:rPr>
            </w:pPr>
          </w:p>
          <w:p w14:paraId="4F019B2B" w14:textId="77777777" w:rsidR="00CF10AF" w:rsidRPr="004A3FC9" w:rsidRDefault="00CF10AF" w:rsidP="005C135B">
            <w:pPr>
              <w:contextualSpacing/>
              <w:rPr>
                <w:rFonts w:cs="Times New Roman"/>
                <w:b/>
              </w:rPr>
            </w:pPr>
          </w:p>
          <w:p w14:paraId="0BAAB118" w14:textId="77777777" w:rsidR="00CF10AF" w:rsidRPr="004A3FC9" w:rsidRDefault="00CF10AF" w:rsidP="005C135B">
            <w:pPr>
              <w:contextualSpacing/>
              <w:rPr>
                <w:rFonts w:cs="Times New Roman"/>
                <w:b/>
              </w:rPr>
            </w:pPr>
          </w:p>
          <w:p w14:paraId="2E588B7C" w14:textId="77777777" w:rsidR="00CF10AF" w:rsidRPr="004A3FC9" w:rsidRDefault="00CF10AF" w:rsidP="005C135B">
            <w:pPr>
              <w:contextualSpacing/>
              <w:rPr>
                <w:rFonts w:cs="Times New Roman"/>
                <w:b/>
              </w:rPr>
            </w:pPr>
          </w:p>
          <w:p w14:paraId="15EBDC81" w14:textId="77777777" w:rsidR="00CF10AF" w:rsidRPr="004A3FC9" w:rsidRDefault="00CF10AF" w:rsidP="005C135B">
            <w:pPr>
              <w:contextualSpacing/>
              <w:rPr>
                <w:rFonts w:cs="Times New Roman"/>
                <w:b/>
              </w:rPr>
            </w:pPr>
          </w:p>
        </w:tc>
        <w:tc>
          <w:tcPr>
            <w:tcW w:w="0" w:type="auto"/>
            <w:shd w:val="clear" w:color="auto" w:fill="FFFFFF"/>
          </w:tcPr>
          <w:p w14:paraId="363FF479" w14:textId="593E3237" w:rsidR="00CF10AF" w:rsidRPr="004A3FC9" w:rsidRDefault="00CF10AF" w:rsidP="00CF10AF">
            <w:pPr>
              <w:pStyle w:val="ListParagraph"/>
              <w:numPr>
                <w:ilvl w:val="0"/>
                <w:numId w:val="31"/>
              </w:numPr>
              <w:suppressAutoHyphens w:val="0"/>
              <w:spacing w:after="200" w:line="276" w:lineRule="auto"/>
              <w:contextualSpacing/>
            </w:pPr>
            <w:r w:rsidRPr="004A3FC9">
              <w:t>Kutsuda endale appi vähemalt ü</w:t>
            </w:r>
            <w:r w:rsidR="0055677B" w:rsidRPr="004A3FC9">
              <w:t>ks</w:t>
            </w:r>
            <w:r w:rsidRPr="004A3FC9">
              <w:t xml:space="preserve"> operaator</w:t>
            </w:r>
            <w:r w:rsidR="0055677B" w:rsidRPr="004A3FC9">
              <w:t>,</w:t>
            </w:r>
            <w:r w:rsidRPr="004A3FC9">
              <w:t xml:space="preserve"> koos liikuda sündmuskoh</w:t>
            </w:r>
            <w:r w:rsidR="0055677B" w:rsidRPr="004A3FC9">
              <w:t>ale</w:t>
            </w:r>
            <w:r w:rsidRPr="004A3FC9">
              <w:t xml:space="preserve"> ning jääda selle suhtes nii, et </w:t>
            </w:r>
            <w:r w:rsidR="0055677B" w:rsidRPr="004A3FC9">
              <w:t xml:space="preserve">oleks võimalik </w:t>
            </w:r>
            <w:r w:rsidRPr="004A3FC9">
              <w:t>vältida kontakti hoonest väljuvate gaasidega.</w:t>
            </w:r>
          </w:p>
          <w:p w14:paraId="4E9289FE" w14:textId="699A9C3A" w:rsidR="00CF10AF" w:rsidRPr="004A3FC9" w:rsidRDefault="00CF10AF" w:rsidP="00CF10AF">
            <w:pPr>
              <w:pStyle w:val="ListParagraph"/>
              <w:numPr>
                <w:ilvl w:val="0"/>
                <w:numId w:val="31"/>
              </w:numPr>
              <w:suppressAutoHyphens w:val="0"/>
              <w:spacing w:after="200" w:line="276" w:lineRule="auto"/>
              <w:contextualSpacing/>
            </w:pPr>
            <w:r w:rsidRPr="004A3FC9">
              <w:t>Anda korraldus elektrikule</w:t>
            </w:r>
            <w:r w:rsidR="0055677B" w:rsidRPr="004A3FC9">
              <w:t xml:space="preserve"> </w:t>
            </w:r>
            <w:r w:rsidRPr="004A3FC9">
              <w:t xml:space="preserve"> </w:t>
            </w:r>
            <w:r w:rsidR="0055677B" w:rsidRPr="004A3FC9">
              <w:t xml:space="preserve">- valmisolek </w:t>
            </w:r>
            <w:r w:rsidRPr="004A3FC9">
              <w:t>elektri väljalülitamiseks AVGAS hoonest.</w:t>
            </w:r>
          </w:p>
          <w:p w14:paraId="66C4AC6A" w14:textId="77777777" w:rsidR="00CF10AF" w:rsidRPr="004A3FC9" w:rsidRDefault="00CF10AF" w:rsidP="00CF10AF">
            <w:pPr>
              <w:pStyle w:val="ListParagraph"/>
              <w:numPr>
                <w:ilvl w:val="0"/>
                <w:numId w:val="31"/>
              </w:numPr>
              <w:suppressAutoHyphens w:val="0"/>
              <w:spacing w:after="200" w:line="276" w:lineRule="auto"/>
              <w:contextualSpacing/>
            </w:pPr>
            <w:r w:rsidRPr="004A3FC9">
              <w:t>Tagada, et keegi ei viibiks põhjuseta AVGAS hoone läheduses ohualas (allatuult).</w:t>
            </w:r>
          </w:p>
          <w:p w14:paraId="221741DD" w14:textId="5829A888" w:rsidR="00CF10AF" w:rsidRPr="004A3FC9" w:rsidRDefault="00CF10AF" w:rsidP="00CF10AF">
            <w:pPr>
              <w:pStyle w:val="ListParagraph"/>
              <w:numPr>
                <w:ilvl w:val="0"/>
                <w:numId w:val="31"/>
              </w:numPr>
              <w:suppressAutoHyphens w:val="0"/>
              <w:spacing w:after="200" w:line="276" w:lineRule="auto"/>
              <w:contextualSpacing/>
            </w:pPr>
            <w:r w:rsidRPr="004A3FC9">
              <w:t>Võtab ristmikul vastu esimese päästemeeskonna ning annab ülevaate toimunust päästetööde juhile. Kan</w:t>
            </w:r>
            <w:r w:rsidR="0055677B" w:rsidRPr="004A3FC9">
              <w:t>nab</w:t>
            </w:r>
            <w:r w:rsidRPr="004A3FC9">
              <w:t xml:space="preserve"> ette, et aine on mürgine ning võib</w:t>
            </w:r>
            <w:r w:rsidR="0055677B" w:rsidRPr="004A3FC9">
              <w:t xml:space="preserve"> </w:t>
            </w:r>
            <w:r w:rsidRPr="004A3FC9">
              <w:t>olla õhus. Öelda, et aine õhus on tuvastatav metaani detektorite abil.</w:t>
            </w:r>
          </w:p>
          <w:p w14:paraId="71468F94" w14:textId="77777777" w:rsidR="00CF10AF" w:rsidRPr="004A3FC9" w:rsidRDefault="00CF10AF" w:rsidP="005C135B">
            <w:pPr>
              <w:contextualSpacing/>
              <w:rPr>
                <w:rFonts w:cs="Times New Roman"/>
              </w:rPr>
            </w:pPr>
            <w:r w:rsidRPr="004A3FC9">
              <w:rPr>
                <w:rFonts w:cs="Times New Roman"/>
                <w:b/>
              </w:rPr>
              <w:t>Olulist</w:t>
            </w:r>
            <w:r w:rsidRPr="004A3FC9">
              <w:rPr>
                <w:rFonts w:cs="Times New Roman"/>
              </w:rPr>
              <w:t>:</w:t>
            </w:r>
          </w:p>
          <w:p w14:paraId="3AFF07DE" w14:textId="76AF947C" w:rsidR="00CF10AF" w:rsidRPr="004A3FC9" w:rsidRDefault="00CF10AF" w:rsidP="00B41DD9">
            <w:pPr>
              <w:contextualSpacing/>
              <w:jc w:val="both"/>
              <w:rPr>
                <w:rFonts w:cs="Times New Roman"/>
              </w:rPr>
            </w:pPr>
            <w:r w:rsidRPr="004A3FC9">
              <w:rPr>
                <w:rFonts w:cs="Times New Roman"/>
              </w:rPr>
              <w:t xml:space="preserve">Olla pidevalt raadiosides vahetuseülemaga. </w:t>
            </w:r>
          </w:p>
          <w:p w14:paraId="64DDA716" w14:textId="77777777" w:rsidR="00CF10AF" w:rsidRPr="004A3FC9" w:rsidRDefault="00CF10AF" w:rsidP="00B41DD9">
            <w:pPr>
              <w:contextualSpacing/>
              <w:jc w:val="both"/>
              <w:rPr>
                <w:rFonts w:cs="Times New Roman"/>
              </w:rPr>
            </w:pPr>
            <w:r w:rsidRPr="004A3FC9">
              <w:rPr>
                <w:rFonts w:cs="Times New Roman"/>
              </w:rPr>
              <w:t>Kontrollida, et AVGAS hoone juures viibivad inimesed kannaksid hingamisteede kaitset.</w:t>
            </w:r>
          </w:p>
          <w:p w14:paraId="265FF639" w14:textId="37AF1A18" w:rsidR="00CF10AF" w:rsidRPr="004A3FC9" w:rsidRDefault="00CF10AF" w:rsidP="00B41DD9">
            <w:pPr>
              <w:contextualSpacing/>
              <w:jc w:val="both"/>
              <w:rPr>
                <w:rFonts w:cs="Times New Roman"/>
              </w:rPr>
            </w:pPr>
            <w:r w:rsidRPr="004A3FC9">
              <w:rPr>
                <w:rFonts w:cs="Times New Roman"/>
              </w:rPr>
              <w:t xml:space="preserve">Oodata ära AVGAS hoonest väljunud </w:t>
            </w:r>
            <w:r w:rsidR="002A0BBB">
              <w:rPr>
                <w:rFonts w:cs="Times New Roman"/>
              </w:rPr>
              <w:t>inimesed</w:t>
            </w:r>
            <w:r w:rsidRPr="004A3FC9">
              <w:rPr>
                <w:rFonts w:cs="Times New Roman"/>
              </w:rPr>
              <w:t xml:space="preserve"> ning suunata n</w:t>
            </w:r>
            <w:r w:rsidR="002A0BBB">
              <w:rPr>
                <w:rFonts w:cs="Times New Roman"/>
              </w:rPr>
              <w:t>ad</w:t>
            </w:r>
            <w:r w:rsidRPr="004A3FC9">
              <w:rPr>
                <w:rFonts w:cs="Times New Roman"/>
              </w:rPr>
              <w:t xml:space="preserve"> esimese kiirabibrigaadi juurde ülevaatusele.</w:t>
            </w:r>
          </w:p>
          <w:p w14:paraId="4A75AC84" w14:textId="048225F7" w:rsidR="00CF10AF" w:rsidRPr="004A3FC9" w:rsidRDefault="00CF10AF" w:rsidP="00B41DD9">
            <w:pPr>
              <w:contextualSpacing/>
              <w:jc w:val="both"/>
              <w:rPr>
                <w:rFonts w:cs="Times New Roman"/>
              </w:rPr>
            </w:pPr>
            <w:r w:rsidRPr="004A3FC9">
              <w:rPr>
                <w:rFonts w:cs="Times New Roman"/>
              </w:rPr>
              <w:t>Edastada kiirabibrigaadile TEL-B ohutuskaar</w:t>
            </w:r>
            <w:r w:rsidR="0055677B" w:rsidRPr="004A3FC9">
              <w:rPr>
                <w:rFonts w:cs="Times New Roman"/>
              </w:rPr>
              <w:t>t</w:t>
            </w:r>
            <w:r w:rsidRPr="004A3FC9">
              <w:rPr>
                <w:rFonts w:cs="Times New Roman"/>
              </w:rPr>
              <w:t xml:space="preserve">. Teavitada päästetöö juhti võimalusest saada arstlikku nõustamist ohtliku aine tootja  </w:t>
            </w:r>
            <w:r w:rsidRPr="00FF0A4E">
              <w:rPr>
                <w:rFonts w:cs="Times New Roman"/>
                <w:iCs/>
              </w:rPr>
              <w:t xml:space="preserve">Medical </w:t>
            </w:r>
            <w:proofErr w:type="spellStart"/>
            <w:r w:rsidRPr="00FF0A4E">
              <w:rPr>
                <w:rFonts w:cs="Times New Roman"/>
                <w:iCs/>
              </w:rPr>
              <w:t>Officer</w:t>
            </w:r>
            <w:proofErr w:type="spellEnd"/>
            <w:r w:rsidRPr="004A3FC9">
              <w:rPr>
                <w:rFonts w:cs="Times New Roman"/>
              </w:rPr>
              <w:t xml:space="preserve"> käest.</w:t>
            </w:r>
          </w:p>
          <w:p w14:paraId="1F682C8E" w14:textId="77777777" w:rsidR="00CF10AF" w:rsidRPr="004A3FC9" w:rsidRDefault="00CF10AF" w:rsidP="005C135B">
            <w:pPr>
              <w:contextualSpacing/>
              <w:rPr>
                <w:rFonts w:cs="Times New Roman"/>
              </w:rPr>
            </w:pPr>
          </w:p>
        </w:tc>
      </w:tr>
      <w:tr w:rsidR="00CF10AF" w:rsidRPr="004A3FC9" w14:paraId="684C1A81" w14:textId="77777777" w:rsidTr="005C135B">
        <w:trPr>
          <w:cantSplit/>
          <w:trHeight w:val="841"/>
        </w:trPr>
        <w:tc>
          <w:tcPr>
            <w:tcW w:w="0" w:type="auto"/>
            <w:shd w:val="clear" w:color="auto" w:fill="FFFFFF"/>
          </w:tcPr>
          <w:p w14:paraId="6A374CB8" w14:textId="77777777" w:rsidR="00CF10AF" w:rsidRPr="004A3FC9" w:rsidRDefault="00CF10AF" w:rsidP="005C135B">
            <w:pPr>
              <w:contextualSpacing/>
              <w:rPr>
                <w:rFonts w:cs="Times New Roman"/>
                <w:b/>
              </w:rPr>
            </w:pPr>
            <w:r w:rsidRPr="004A3FC9">
              <w:rPr>
                <w:rFonts w:cs="Times New Roman"/>
                <w:b/>
              </w:rPr>
              <w:t xml:space="preserve">Elektrik </w:t>
            </w:r>
          </w:p>
        </w:tc>
        <w:tc>
          <w:tcPr>
            <w:tcW w:w="0" w:type="auto"/>
            <w:shd w:val="clear" w:color="auto" w:fill="FFFFFF"/>
          </w:tcPr>
          <w:p w14:paraId="66872082" w14:textId="078ED30F" w:rsidR="00CF10AF" w:rsidRPr="004A3FC9" w:rsidRDefault="00CF10AF" w:rsidP="00CF10AF">
            <w:pPr>
              <w:pStyle w:val="ListParagraph"/>
              <w:numPr>
                <w:ilvl w:val="0"/>
                <w:numId w:val="32"/>
              </w:numPr>
              <w:suppressAutoHyphens w:val="0"/>
              <w:spacing w:line="276" w:lineRule="auto"/>
              <w:ind w:left="357" w:hanging="357"/>
              <w:contextualSpacing/>
            </w:pPr>
            <w:r w:rsidRPr="004A3FC9">
              <w:t xml:space="preserve">Saades korralduse  lülitab välja voolu ohualas. </w:t>
            </w:r>
          </w:p>
          <w:p w14:paraId="68F70A1E" w14:textId="402F65FD" w:rsidR="00CF10AF" w:rsidRPr="004A3FC9" w:rsidRDefault="00CF10AF" w:rsidP="00CF10AF">
            <w:pPr>
              <w:pStyle w:val="ListParagraph"/>
              <w:numPr>
                <w:ilvl w:val="0"/>
                <w:numId w:val="32"/>
              </w:numPr>
              <w:suppressAutoHyphens w:val="0"/>
              <w:spacing w:line="276" w:lineRule="auto"/>
              <w:ind w:left="357" w:hanging="357"/>
              <w:contextualSpacing/>
            </w:pPr>
            <w:r w:rsidRPr="004A3FC9">
              <w:t>Täidab vahetuseülema või vahetuseülema abi korraldusi.</w:t>
            </w:r>
          </w:p>
        </w:tc>
      </w:tr>
      <w:tr w:rsidR="00CF10AF" w:rsidRPr="004A3FC9" w14:paraId="0AAAB250" w14:textId="77777777" w:rsidTr="005C135B">
        <w:trPr>
          <w:cantSplit/>
          <w:trHeight w:val="1134"/>
        </w:trPr>
        <w:tc>
          <w:tcPr>
            <w:tcW w:w="0" w:type="auto"/>
            <w:shd w:val="clear" w:color="auto" w:fill="FFFFFF"/>
          </w:tcPr>
          <w:p w14:paraId="4AA1BF7F" w14:textId="77777777" w:rsidR="00CF10AF" w:rsidRPr="004A3FC9" w:rsidRDefault="00CF10AF" w:rsidP="005C135B">
            <w:pPr>
              <w:contextualSpacing/>
              <w:rPr>
                <w:rFonts w:cs="Times New Roman"/>
                <w:b/>
              </w:rPr>
            </w:pPr>
            <w:r w:rsidRPr="004A3FC9">
              <w:rPr>
                <w:rFonts w:cs="Times New Roman"/>
                <w:b/>
              </w:rPr>
              <w:t>Kriisikomisjon/ Haldusjuht</w:t>
            </w:r>
          </w:p>
        </w:tc>
        <w:tc>
          <w:tcPr>
            <w:tcW w:w="0" w:type="auto"/>
            <w:shd w:val="clear" w:color="auto" w:fill="FFFFFF"/>
          </w:tcPr>
          <w:p w14:paraId="31A33B29" w14:textId="74C1785F" w:rsidR="0055677B" w:rsidRPr="004A3FC9" w:rsidRDefault="00CF10AF" w:rsidP="00CF10AF">
            <w:pPr>
              <w:pStyle w:val="ListParagraph"/>
              <w:numPr>
                <w:ilvl w:val="0"/>
                <w:numId w:val="33"/>
              </w:numPr>
              <w:suppressAutoHyphens w:val="0"/>
              <w:spacing w:after="200" w:line="276" w:lineRule="auto"/>
              <w:contextualSpacing/>
            </w:pPr>
            <w:r w:rsidRPr="004A3FC9">
              <w:t>Võtab ühendust TEL-B tootjaga  (</w:t>
            </w:r>
            <w:proofErr w:type="spellStart"/>
            <w:r w:rsidR="00EC6806" w:rsidRPr="004A3FC9">
              <w:t>Innospec</w:t>
            </w:r>
            <w:proofErr w:type="spellEnd"/>
            <w:r w:rsidR="00EC6806" w:rsidRPr="004A3FC9">
              <w:t xml:space="preserve"> Limited</w:t>
            </w:r>
            <w:r w:rsidRPr="004A3FC9">
              <w:t xml:space="preserve">) ning teavitab neid juhtunud õnnetusest. Vajadusel palub konsultatsiooni päästetööde korraldamiseks ja/või meditsiinilise abi andmiseks (viimase puhul kontakteeruda  </w:t>
            </w:r>
            <w:proofErr w:type="spellStart"/>
            <w:r w:rsidRPr="004A3FC9">
              <w:t>Innospec</w:t>
            </w:r>
            <w:proofErr w:type="spellEnd"/>
            <w:r w:rsidRPr="004A3FC9">
              <w:t xml:space="preserve"> Limited Company Medical </w:t>
            </w:r>
            <w:proofErr w:type="spellStart"/>
            <w:r w:rsidRPr="004A3FC9">
              <w:t>Officer</w:t>
            </w:r>
            <w:proofErr w:type="spellEnd"/>
            <w:r w:rsidRPr="004A3FC9">
              <w:t xml:space="preserve"> tel  +44-(0)151-355-3611 ning edasta</w:t>
            </w:r>
            <w:r w:rsidR="0055677B" w:rsidRPr="004A3FC9">
              <w:t>da</w:t>
            </w:r>
            <w:r w:rsidRPr="004A3FC9">
              <w:t xml:space="preserve"> kohustuslik</w:t>
            </w:r>
            <w:r w:rsidR="0055677B" w:rsidRPr="004A3FC9">
              <w:t xml:space="preserve"> </w:t>
            </w:r>
          </w:p>
          <w:p w14:paraId="3A3C55E9" w14:textId="304EFFE2" w:rsidR="00CF10AF" w:rsidRPr="004A3FC9" w:rsidRDefault="00CF10AF" w:rsidP="0055677B">
            <w:pPr>
              <w:pStyle w:val="ListParagraph"/>
              <w:suppressAutoHyphens w:val="0"/>
              <w:spacing w:after="200" w:line="276" w:lineRule="auto"/>
              <w:ind w:left="360"/>
              <w:contextualSpacing/>
            </w:pPr>
            <w:r w:rsidRPr="004A3FC9">
              <w:t xml:space="preserve"> informatsioon vastavalt Vormile </w:t>
            </w:r>
            <w:r w:rsidR="00655F62" w:rsidRPr="004A3FC9">
              <w:t>5</w:t>
            </w:r>
            <w:r w:rsidRPr="004A3FC9">
              <w:t>.</w:t>
            </w:r>
          </w:p>
          <w:p w14:paraId="37B89F44" w14:textId="011857AB" w:rsidR="00CF10AF" w:rsidRPr="004A3FC9" w:rsidRDefault="00CF10AF" w:rsidP="00CF10AF">
            <w:pPr>
              <w:pStyle w:val="ListParagraph"/>
              <w:numPr>
                <w:ilvl w:val="0"/>
                <w:numId w:val="33"/>
              </w:numPr>
              <w:suppressAutoHyphens w:val="0"/>
              <w:spacing w:after="200" w:line="276" w:lineRule="auto"/>
              <w:contextualSpacing/>
            </w:pPr>
            <w:r w:rsidRPr="004A3FC9">
              <w:t>Nõustab PTJ reostustõrjeoperatsiooni läbiviimisel</w:t>
            </w:r>
            <w:r w:rsidR="0055677B" w:rsidRPr="004A3FC9">
              <w:t>,</w:t>
            </w:r>
            <w:r w:rsidRPr="004A3FC9">
              <w:t xml:space="preserve"> tuginedes aine tootja juhistele.</w:t>
            </w:r>
          </w:p>
          <w:p w14:paraId="40C2C274" w14:textId="2906EC25" w:rsidR="00CF10AF" w:rsidRPr="004A3FC9" w:rsidRDefault="00CF10AF" w:rsidP="00CF10AF">
            <w:pPr>
              <w:pStyle w:val="ListParagraph"/>
              <w:numPr>
                <w:ilvl w:val="0"/>
                <w:numId w:val="33"/>
              </w:numPr>
              <w:suppressAutoHyphens w:val="0"/>
              <w:spacing w:after="200" w:line="276" w:lineRule="auto"/>
              <w:contextualSpacing/>
            </w:pPr>
            <w:r w:rsidRPr="004A3FC9">
              <w:t>Kokkuleppel PTJ-</w:t>
            </w:r>
            <w:proofErr w:type="spellStart"/>
            <w:r w:rsidRPr="004A3FC9">
              <w:t>ga</w:t>
            </w:r>
            <w:proofErr w:type="spellEnd"/>
            <w:r w:rsidRPr="004A3FC9">
              <w:t xml:space="preserve"> võtab reostustõrjeoperatsiooni enda peale ning vormistab päästesündmuse lahendamis</w:t>
            </w:r>
            <w:r w:rsidR="0055677B" w:rsidRPr="004A3FC9">
              <w:t>e</w:t>
            </w:r>
            <w:r w:rsidRPr="004A3FC9">
              <w:t xml:space="preserve"> ülevõtmis</w:t>
            </w:r>
            <w:r w:rsidR="0055677B" w:rsidRPr="004A3FC9">
              <w:t>e</w:t>
            </w:r>
            <w:r w:rsidRPr="004A3FC9">
              <w:t xml:space="preserve"> kirjalikult, vabas vormis.</w:t>
            </w:r>
          </w:p>
        </w:tc>
      </w:tr>
      <w:tr w:rsidR="00CF10AF" w:rsidRPr="004A3FC9" w14:paraId="09F48792" w14:textId="77777777" w:rsidTr="005C135B">
        <w:trPr>
          <w:cantSplit/>
          <w:trHeight w:val="1134"/>
        </w:trPr>
        <w:tc>
          <w:tcPr>
            <w:tcW w:w="0" w:type="auto"/>
            <w:shd w:val="clear" w:color="auto" w:fill="FFFFFF"/>
          </w:tcPr>
          <w:p w14:paraId="51875631" w14:textId="77777777" w:rsidR="00CF10AF" w:rsidRPr="004A3FC9" w:rsidRDefault="00CF10AF" w:rsidP="005C135B">
            <w:pPr>
              <w:contextualSpacing/>
              <w:rPr>
                <w:rFonts w:cs="Times New Roman"/>
                <w:b/>
              </w:rPr>
            </w:pPr>
            <w:r w:rsidRPr="004A3FC9">
              <w:rPr>
                <w:rFonts w:cs="Times New Roman"/>
                <w:b/>
              </w:rPr>
              <w:t>Muu personal</w:t>
            </w:r>
          </w:p>
        </w:tc>
        <w:tc>
          <w:tcPr>
            <w:tcW w:w="0" w:type="auto"/>
            <w:shd w:val="clear" w:color="auto" w:fill="FFFFFF"/>
          </w:tcPr>
          <w:p w14:paraId="5002794E" w14:textId="3F7DE42C" w:rsidR="00CF10AF" w:rsidRPr="004A3FC9" w:rsidRDefault="00CF10AF" w:rsidP="005C135B">
            <w:pPr>
              <w:contextualSpacing/>
              <w:rPr>
                <w:rFonts w:cs="Times New Roman"/>
              </w:rPr>
            </w:pPr>
            <w:r w:rsidRPr="004A3FC9">
              <w:rPr>
                <w:rFonts w:cs="Times New Roman"/>
              </w:rPr>
              <w:t xml:space="preserve">Olenevalt olukorrast täidab </w:t>
            </w:r>
            <w:r w:rsidR="00D5059F">
              <w:rPr>
                <w:rFonts w:cs="Times New Roman"/>
              </w:rPr>
              <w:t>v</w:t>
            </w:r>
            <w:r w:rsidRPr="004A3FC9">
              <w:rPr>
                <w:rFonts w:cs="Times New Roman"/>
              </w:rPr>
              <w:t>ahetuseülema või vahetuseülema abi korraldusi.</w:t>
            </w:r>
          </w:p>
        </w:tc>
      </w:tr>
    </w:tbl>
    <w:p w14:paraId="7605346D" w14:textId="4551E7F8" w:rsidR="00102555" w:rsidRPr="004A3FC9" w:rsidRDefault="00842F1C" w:rsidP="000D64B5">
      <w:pPr>
        <w:widowControl/>
        <w:suppressAutoHyphens w:val="0"/>
        <w:rPr>
          <w:rFonts w:eastAsia="Times New Roman" w:cs="Times New Roman"/>
          <w:b/>
        </w:rPr>
      </w:pPr>
      <w:r w:rsidRPr="004A3FC9">
        <w:rPr>
          <w:rFonts w:eastAsia="Times New Roman" w:cs="Times New Roman"/>
          <w:b/>
        </w:rPr>
        <w:br w:type="page"/>
      </w:r>
    </w:p>
    <w:p w14:paraId="28F6B4DB" w14:textId="3D310723" w:rsidR="00CF73FD" w:rsidRPr="004A3FC9" w:rsidRDefault="00102555" w:rsidP="00455963">
      <w:pPr>
        <w:pStyle w:val="Heading2"/>
        <w:numPr>
          <w:ilvl w:val="1"/>
          <w:numId w:val="16"/>
        </w:numPr>
        <w:spacing w:before="120" w:after="120"/>
        <w:rPr>
          <w:rFonts w:ascii="Times New Roman" w:hAnsi="Times New Roman" w:cs="Times New Roman"/>
          <w:i w:val="0"/>
          <w:sz w:val="24"/>
          <w:szCs w:val="24"/>
        </w:rPr>
      </w:pPr>
      <w:bookmarkStart w:id="101" w:name="_Toc381706401"/>
      <w:bookmarkStart w:id="102" w:name="_Toc381706449"/>
      <w:bookmarkStart w:id="103" w:name="_Toc381706598"/>
      <w:bookmarkStart w:id="104" w:name="_Toc176257019"/>
      <w:r w:rsidRPr="004A3FC9">
        <w:rPr>
          <w:rFonts w:ascii="Times New Roman" w:hAnsi="Times New Roman" w:cs="Times New Roman"/>
          <w:i w:val="0"/>
          <w:sz w:val="24"/>
          <w:szCs w:val="24"/>
        </w:rPr>
        <w:t>TULEKAHJU</w:t>
      </w:r>
      <w:bookmarkEnd w:id="101"/>
      <w:bookmarkEnd w:id="102"/>
      <w:bookmarkEnd w:id="103"/>
      <w:bookmarkEnd w:id="104"/>
    </w:p>
    <w:p w14:paraId="251746F1" w14:textId="658AC3EC" w:rsidR="00102555" w:rsidRPr="004A3FC9" w:rsidRDefault="00CF73FD" w:rsidP="00D311CD">
      <w:pPr>
        <w:autoSpaceDE w:val="0"/>
        <w:spacing w:before="120" w:after="120"/>
        <w:jc w:val="both"/>
        <w:rPr>
          <w:rFonts w:eastAsia="Times New Roman" w:cs="Times New Roman"/>
        </w:rPr>
      </w:pPr>
      <w:r w:rsidRPr="004A3FC9">
        <w:rPr>
          <w:rFonts w:eastAsia="Times New Roman" w:cs="Times New Roman"/>
        </w:rPr>
        <w:t>Tulekahju on dünaamiline protsess, seega sellele mittereageerimine võib põhjustada ulatusliku kahju.</w:t>
      </w:r>
      <w:r w:rsidR="00102555" w:rsidRPr="004A3FC9">
        <w:rPr>
          <w:rFonts w:eastAsia="Times New Roman" w:cs="Times New Roman"/>
        </w:rPr>
        <w:t xml:space="preserve"> Tulekahju korral ettevõtte territooriumil tuleb alati kaasata Päästeamet 112.</w:t>
      </w:r>
    </w:p>
    <w:p w14:paraId="09094CD1" w14:textId="594CEE63" w:rsidR="00102555" w:rsidRPr="004A3FC9" w:rsidRDefault="00102555" w:rsidP="00D311CD">
      <w:pPr>
        <w:autoSpaceDE w:val="0"/>
        <w:spacing w:before="120" w:after="120"/>
        <w:jc w:val="both"/>
        <w:rPr>
          <w:rFonts w:eastAsia="Times New Roman" w:cs="Times New Roman"/>
        </w:rPr>
      </w:pPr>
      <w:r w:rsidRPr="004A3FC9">
        <w:rPr>
          <w:rFonts w:eastAsia="Times New Roman" w:cs="Times New Roman"/>
        </w:rPr>
        <w:t>NB! Siseruumide põlengu likvideerimise efektiivsus sõltub eeskätt tulekahju avastamise k</w:t>
      </w:r>
      <w:r w:rsidR="00C92409" w:rsidRPr="004A3FC9">
        <w:rPr>
          <w:rFonts w:eastAsia="Times New Roman" w:cs="Times New Roman"/>
        </w:rPr>
        <w:t xml:space="preserve">iirusest. Objektidel on olemas </w:t>
      </w:r>
      <w:r w:rsidRPr="004A3FC9">
        <w:rPr>
          <w:rFonts w:eastAsia="Times New Roman" w:cs="Times New Roman"/>
        </w:rPr>
        <w:t>kantavad tulekustuti</w:t>
      </w:r>
      <w:r w:rsidR="005F6B56" w:rsidRPr="004A3FC9">
        <w:rPr>
          <w:rFonts w:eastAsia="Times New Roman" w:cs="Times New Roman"/>
        </w:rPr>
        <w:t xml:space="preserve">d, </w:t>
      </w:r>
      <w:r w:rsidRPr="004A3FC9">
        <w:rPr>
          <w:rFonts w:eastAsia="Times New Roman" w:cs="Times New Roman"/>
        </w:rPr>
        <w:t xml:space="preserve">mis on tõhusateks vahenditeks algstaadiumis avastatud põlengu kustutamiseks. </w:t>
      </w:r>
    </w:p>
    <w:p w14:paraId="44D4A96B" w14:textId="0E537EDA" w:rsidR="00102555" w:rsidRPr="004A3FC9" w:rsidRDefault="00102555" w:rsidP="00D311CD">
      <w:pPr>
        <w:autoSpaceDE w:val="0"/>
        <w:spacing w:before="120" w:after="120"/>
        <w:jc w:val="both"/>
        <w:rPr>
          <w:rFonts w:eastAsia="Times New Roman" w:cs="Times New Roman"/>
          <w:b/>
        </w:rPr>
      </w:pPr>
      <w:r w:rsidRPr="004A3FC9">
        <w:rPr>
          <w:rFonts w:eastAsia="Times New Roman" w:cs="Times New Roman"/>
        </w:rPr>
        <w:t xml:space="preserve">Hilisemas staadiumis avastatud </w:t>
      </w:r>
      <w:proofErr w:type="spellStart"/>
      <w:r w:rsidRPr="004A3FC9">
        <w:rPr>
          <w:rFonts w:eastAsia="Times New Roman" w:cs="Times New Roman"/>
        </w:rPr>
        <w:t>sisetulekahju</w:t>
      </w:r>
      <w:proofErr w:type="spellEnd"/>
      <w:r w:rsidRPr="004A3FC9">
        <w:rPr>
          <w:rFonts w:eastAsia="Times New Roman" w:cs="Times New Roman"/>
        </w:rPr>
        <w:t xml:space="preserve"> likvideerimine on raskem ning oskamatul kustutamisel võib põhjustada suurt materiaalset kahju ning vigastusi endale ja teistele.</w:t>
      </w:r>
    </w:p>
    <w:p w14:paraId="6237940B" w14:textId="77777777" w:rsidR="00EA0A9E" w:rsidRPr="004A3FC9" w:rsidRDefault="00EA0A9E" w:rsidP="00D311CD">
      <w:pPr>
        <w:autoSpaceDE w:val="0"/>
        <w:spacing w:before="120" w:after="120"/>
        <w:rPr>
          <w:rFonts w:eastAsia="Times New Roman" w:cs="Times New Roman"/>
          <w:b/>
        </w:rPr>
      </w:pPr>
      <w:r w:rsidRPr="004A3FC9">
        <w:rPr>
          <w:rFonts w:eastAsia="Times New Roman" w:cs="Times New Roman"/>
          <w:b/>
        </w:rPr>
        <w:t>Tegevusjuhised:</w:t>
      </w:r>
    </w:p>
    <w:p w14:paraId="2C768946" w14:textId="77777777" w:rsidR="00EA0A9E" w:rsidRPr="004A3FC9" w:rsidRDefault="00EA0A9E" w:rsidP="00D311CD">
      <w:pPr>
        <w:autoSpaceDE w:val="0"/>
        <w:spacing w:before="120" w:after="120"/>
        <w:rPr>
          <w:rFonts w:eastAsia="Times New Roman" w:cs="Times New Roman"/>
        </w:rPr>
      </w:pPr>
      <w:r w:rsidRPr="004A3FC9">
        <w:rPr>
          <w:rFonts w:eastAsia="Times New Roman" w:cs="Times New Roman"/>
        </w:rPr>
        <w:t>Tegevus avastatud tulekahjule reageerimiseks sõltub eeskätt selle asukohast.</w:t>
      </w:r>
    </w:p>
    <w:p w14:paraId="5A7CFC59" w14:textId="5F969F23" w:rsidR="00EA0A9E" w:rsidRPr="004A3FC9" w:rsidRDefault="00EA0A9E" w:rsidP="00D311CD">
      <w:pPr>
        <w:autoSpaceDE w:val="0"/>
        <w:spacing w:before="120" w:after="120"/>
        <w:rPr>
          <w:rFonts w:eastAsia="Times New Roman" w:cs="Times New Roman"/>
        </w:rPr>
      </w:pPr>
      <w:r w:rsidRPr="004A3FC9">
        <w:rPr>
          <w:rFonts w:eastAsia="Times New Roman" w:cs="Times New Roman"/>
        </w:rPr>
        <w:t>Õnnetuse korral t</w:t>
      </w:r>
      <w:r w:rsidR="007367B1" w:rsidRPr="004A3FC9">
        <w:rPr>
          <w:rFonts w:eastAsia="Times New Roman" w:cs="Times New Roman"/>
        </w:rPr>
        <w:t>uleb täita järgmised ülesanded:</w:t>
      </w:r>
    </w:p>
    <w:p w14:paraId="07E9CBD6" w14:textId="3CE8C2D7" w:rsidR="00EA0A9E" w:rsidRPr="004A3FC9" w:rsidRDefault="00EA0A9E" w:rsidP="00455963">
      <w:pPr>
        <w:pStyle w:val="ListParagraph"/>
        <w:numPr>
          <w:ilvl w:val="6"/>
          <w:numId w:val="18"/>
        </w:numPr>
        <w:autoSpaceDE w:val="0"/>
        <w:ind w:left="357" w:hanging="357"/>
      </w:pPr>
      <w:r w:rsidRPr="004A3FC9">
        <w:t>Tulekahju avastamisel peatada tööprotsess ohualas</w:t>
      </w:r>
    </w:p>
    <w:p w14:paraId="2F3D7AA1" w14:textId="39DB5096" w:rsidR="00102555" w:rsidRPr="004A3FC9" w:rsidRDefault="00EA0A9E" w:rsidP="00455963">
      <w:pPr>
        <w:pStyle w:val="ListParagraph"/>
        <w:numPr>
          <w:ilvl w:val="6"/>
          <w:numId w:val="18"/>
        </w:numPr>
        <w:autoSpaceDE w:val="0"/>
        <w:ind w:left="357" w:hanging="357"/>
      </w:pPr>
      <w:r w:rsidRPr="004A3FC9">
        <w:t xml:space="preserve">Teavitada õnnetusest </w:t>
      </w:r>
      <w:r w:rsidR="00D5059F">
        <w:t>v</w:t>
      </w:r>
      <w:r w:rsidR="00102555" w:rsidRPr="004A3FC9">
        <w:t>ahetuseülemat</w:t>
      </w:r>
    </w:p>
    <w:p w14:paraId="64963A91" w14:textId="3B8A180B" w:rsidR="00102555" w:rsidRPr="004A3FC9" w:rsidRDefault="00102555" w:rsidP="00455963">
      <w:pPr>
        <w:pStyle w:val="ListParagraph"/>
        <w:numPr>
          <w:ilvl w:val="6"/>
          <w:numId w:val="18"/>
        </w:numPr>
        <w:autoSpaceDE w:val="0"/>
        <w:ind w:left="357" w:hanging="357"/>
      </w:pPr>
      <w:r w:rsidRPr="004A3FC9">
        <w:t>Teavitada tulekahjust Häirekeskus</w:t>
      </w:r>
      <w:r w:rsidR="009B5075" w:rsidRPr="004A3FC9">
        <w:t>t</w:t>
      </w:r>
      <w:r w:rsidRPr="004A3FC9">
        <w:t xml:space="preserve"> (112)</w:t>
      </w:r>
    </w:p>
    <w:p w14:paraId="7251C2D6" w14:textId="3D6C3BB1" w:rsidR="00EA0A9E" w:rsidRPr="004A3FC9" w:rsidRDefault="00EA0A9E" w:rsidP="00455963">
      <w:pPr>
        <w:pStyle w:val="ListParagraph"/>
        <w:numPr>
          <w:ilvl w:val="6"/>
          <w:numId w:val="18"/>
        </w:numPr>
        <w:autoSpaceDE w:val="0"/>
        <w:ind w:left="357" w:hanging="357"/>
      </w:pPr>
      <w:r w:rsidRPr="004A3FC9">
        <w:t>Korraldada evakuatsioon</w:t>
      </w:r>
    </w:p>
    <w:p w14:paraId="45AC76BD" w14:textId="0E72564D" w:rsidR="00EA0A9E" w:rsidRPr="004A3FC9" w:rsidRDefault="00EA0A9E" w:rsidP="00455963">
      <w:pPr>
        <w:pStyle w:val="ListParagraph"/>
        <w:numPr>
          <w:ilvl w:val="6"/>
          <w:numId w:val="18"/>
        </w:numPr>
        <w:autoSpaceDE w:val="0"/>
        <w:ind w:left="357" w:hanging="357"/>
      </w:pPr>
      <w:r w:rsidRPr="004A3FC9">
        <w:t>Lülitada välja elektritoide ohualas</w:t>
      </w:r>
    </w:p>
    <w:p w14:paraId="04541930" w14:textId="69DF17E2" w:rsidR="00EA0A9E" w:rsidRPr="004A3FC9" w:rsidRDefault="00EA0A9E" w:rsidP="00455963">
      <w:pPr>
        <w:pStyle w:val="ListParagraph"/>
        <w:numPr>
          <w:ilvl w:val="6"/>
          <w:numId w:val="18"/>
        </w:numPr>
        <w:autoSpaceDE w:val="0"/>
        <w:ind w:left="357" w:hanging="357"/>
      </w:pPr>
      <w:r w:rsidRPr="004A3FC9">
        <w:t xml:space="preserve">Võimalusel alustada tulekahju kustutamist, kui see ei ole võimalik või tegevus on vähetulemuslik, lahkuda </w:t>
      </w:r>
      <w:r w:rsidR="00102555" w:rsidRPr="004A3FC9">
        <w:t xml:space="preserve">ohutsoonist </w:t>
      </w:r>
      <w:r w:rsidRPr="004A3FC9">
        <w:t xml:space="preserve">ning koguneda </w:t>
      </w:r>
      <w:r w:rsidR="00102555" w:rsidRPr="004A3FC9">
        <w:t>kogunemispunktis.</w:t>
      </w:r>
    </w:p>
    <w:p w14:paraId="295708D3" w14:textId="6BDCC4F9" w:rsidR="00EA0A9E" w:rsidRPr="004A3FC9" w:rsidRDefault="00EA0A9E" w:rsidP="00455963">
      <w:pPr>
        <w:pStyle w:val="ListParagraph"/>
        <w:numPr>
          <w:ilvl w:val="6"/>
          <w:numId w:val="18"/>
        </w:numPr>
        <w:autoSpaceDE w:val="0"/>
        <w:ind w:left="357" w:hanging="357"/>
      </w:pPr>
      <w:r w:rsidRPr="004A3FC9">
        <w:t xml:space="preserve">Võtta vastu esimesena sündmuskohale saabunud päästemeeskond, anda </w:t>
      </w:r>
      <w:r w:rsidR="005C5718" w:rsidRPr="004A3FC9">
        <w:t>üle informatsioon toimuvast sh:</w:t>
      </w:r>
    </w:p>
    <w:p w14:paraId="0AFA5DF3" w14:textId="4768F467" w:rsidR="00EA0A9E" w:rsidRPr="004A3FC9" w:rsidRDefault="00EA0A9E" w:rsidP="00455963">
      <w:pPr>
        <w:pStyle w:val="ListParagraph"/>
        <w:numPr>
          <w:ilvl w:val="0"/>
          <w:numId w:val="20"/>
        </w:numPr>
        <w:autoSpaceDE w:val="0"/>
        <w:ind w:left="1060" w:hanging="703"/>
      </w:pPr>
      <w:r w:rsidRPr="004A3FC9">
        <w:t>kannatanute, kadunute ja evakueerumisest keeldunud isikute võimalikud asukohad;</w:t>
      </w:r>
    </w:p>
    <w:p w14:paraId="41F2D7D8" w14:textId="687E9AA3" w:rsidR="00EA0A9E" w:rsidRPr="004A3FC9" w:rsidRDefault="00EA0A9E" w:rsidP="00455963">
      <w:pPr>
        <w:pStyle w:val="ListParagraph"/>
        <w:numPr>
          <w:ilvl w:val="0"/>
          <w:numId w:val="20"/>
        </w:numPr>
        <w:autoSpaceDE w:val="0"/>
        <w:ind w:left="1060" w:hanging="703"/>
      </w:pPr>
      <w:r w:rsidRPr="004A3FC9">
        <w:t>tulekahju tekkekoht ja ulatus;</w:t>
      </w:r>
    </w:p>
    <w:p w14:paraId="1C4F4586" w14:textId="6718F938" w:rsidR="00EA0A9E" w:rsidRPr="004A3FC9" w:rsidRDefault="00B869FA" w:rsidP="00455963">
      <w:pPr>
        <w:pStyle w:val="ListParagraph"/>
        <w:numPr>
          <w:ilvl w:val="0"/>
          <w:numId w:val="20"/>
        </w:numPr>
        <w:autoSpaceDE w:val="0"/>
        <w:ind w:left="1060" w:hanging="703"/>
      </w:pPr>
      <w:r w:rsidRPr="004A3FC9">
        <w:t>lühem</w:t>
      </w:r>
      <w:r w:rsidR="00EA0A9E" w:rsidRPr="004A3FC9">
        <w:t xml:space="preserve"> tee õnnetuskohani;</w:t>
      </w:r>
    </w:p>
    <w:p w14:paraId="282AE72B" w14:textId="156780E2" w:rsidR="00EA0A9E" w:rsidRPr="004A3FC9" w:rsidRDefault="00EA0A9E" w:rsidP="00455963">
      <w:pPr>
        <w:pStyle w:val="ListParagraph"/>
        <w:numPr>
          <w:ilvl w:val="0"/>
          <w:numId w:val="20"/>
        </w:numPr>
        <w:autoSpaceDE w:val="0"/>
        <w:ind w:left="1060" w:hanging="703"/>
      </w:pPr>
      <w:r w:rsidRPr="004A3FC9">
        <w:t xml:space="preserve">võimalikud ohud inimestele (ohtlikud ained, töötavad masinad </w:t>
      </w:r>
      <w:r w:rsidR="0055677B" w:rsidRPr="004A3FC9">
        <w:t xml:space="preserve">ja </w:t>
      </w:r>
      <w:r w:rsidRPr="004A3FC9">
        <w:t>nende asukohad);</w:t>
      </w:r>
    </w:p>
    <w:p w14:paraId="10F32D06" w14:textId="5A8B493B" w:rsidR="00EA0A9E" w:rsidRPr="004A3FC9" w:rsidRDefault="00EA0A9E" w:rsidP="00455963">
      <w:pPr>
        <w:pStyle w:val="ListParagraph"/>
        <w:numPr>
          <w:ilvl w:val="0"/>
          <w:numId w:val="20"/>
        </w:numPr>
        <w:autoSpaceDE w:val="0"/>
        <w:ind w:left="1060" w:hanging="703"/>
      </w:pPr>
      <w:r w:rsidRPr="004A3FC9">
        <w:t>kõige väärtuslikuma ja esimeses järjekorras päästmist vajava vara asukohad;</w:t>
      </w:r>
    </w:p>
    <w:p w14:paraId="5C12EED5" w14:textId="11AA7B8D" w:rsidR="00EA0A9E" w:rsidRPr="004A3FC9" w:rsidRDefault="00EA0A9E" w:rsidP="00455963">
      <w:pPr>
        <w:pStyle w:val="ListParagraph"/>
        <w:numPr>
          <w:ilvl w:val="0"/>
          <w:numId w:val="20"/>
        </w:numPr>
        <w:autoSpaceDE w:val="0"/>
        <w:ind w:left="1060" w:hanging="703"/>
      </w:pPr>
      <w:r w:rsidRPr="004A3FC9">
        <w:t>muud õ</w:t>
      </w:r>
      <w:r w:rsidR="00530F91" w:rsidRPr="004A3FC9">
        <w:t>nnetusega kaasneda võivad ohud.</w:t>
      </w:r>
    </w:p>
    <w:p w14:paraId="792C025A" w14:textId="77777777" w:rsidR="00EA0A9E" w:rsidRPr="004A3FC9" w:rsidRDefault="00EA0A9E" w:rsidP="00D311CD">
      <w:pPr>
        <w:autoSpaceDE w:val="0"/>
        <w:spacing w:before="120" w:after="120"/>
        <w:rPr>
          <w:rFonts w:eastAsia="Times New Roman" w:cs="Times New Roman"/>
        </w:rPr>
      </w:pPr>
      <w:r w:rsidRPr="004A3FC9">
        <w:rPr>
          <w:rFonts w:eastAsia="Times New Roman" w:cs="Times New Roman"/>
        </w:rPr>
        <w:t>Täpsemad tegevusjuhised tulekahju korral tegutsemiseks on esitatud:</w:t>
      </w:r>
    </w:p>
    <w:p w14:paraId="02631A1D" w14:textId="3FBB3C0C" w:rsidR="008E12B6" w:rsidRPr="004A3FC9" w:rsidRDefault="00530F91" w:rsidP="00D311CD">
      <w:pPr>
        <w:autoSpaceDE w:val="0"/>
        <w:spacing w:before="120" w:after="120"/>
        <w:rPr>
          <w:rFonts w:eastAsia="Times New Roman" w:cs="Times New Roman"/>
          <w:b/>
        </w:rPr>
      </w:pPr>
      <w:r w:rsidRPr="004A3FC9">
        <w:rPr>
          <w:rFonts w:eastAsia="Times New Roman" w:cs="Times New Roman"/>
          <w:b/>
        </w:rPr>
        <w:t xml:space="preserve">Tegevusjuhis nr </w:t>
      </w:r>
      <w:r w:rsidR="00106B0F" w:rsidRPr="004A3FC9">
        <w:rPr>
          <w:rFonts w:eastAsia="Times New Roman" w:cs="Times New Roman"/>
          <w:b/>
        </w:rPr>
        <w:t>4</w:t>
      </w:r>
      <w:r w:rsidR="00EA0A9E" w:rsidRPr="004A3FC9">
        <w:rPr>
          <w:rFonts w:eastAsia="Times New Roman" w:cs="Times New Roman"/>
          <w:b/>
        </w:rPr>
        <w:t>;</w:t>
      </w:r>
      <w:r w:rsidR="00A419BC">
        <w:rPr>
          <w:rFonts w:eastAsia="Times New Roman" w:cs="Times New Roman"/>
          <w:b/>
        </w:rPr>
        <w:t xml:space="preserve"> Kohustused raudtee </w:t>
      </w:r>
      <w:r w:rsidR="00102555" w:rsidRPr="004A3FC9">
        <w:rPr>
          <w:rFonts w:eastAsia="Times New Roman" w:cs="Times New Roman"/>
          <w:b/>
        </w:rPr>
        <w:t>estakaadil</w:t>
      </w:r>
      <w:r w:rsidR="00A419BC">
        <w:rPr>
          <w:rFonts w:eastAsia="Times New Roman" w:cs="Times New Roman"/>
          <w:b/>
        </w:rPr>
        <w:t xml:space="preserve"> toimunud tulekahju korral</w:t>
      </w:r>
      <w:r w:rsidR="00102555" w:rsidRPr="004A3FC9">
        <w:rPr>
          <w:rFonts w:eastAsia="Times New Roman" w:cs="Times New Roman"/>
          <w:b/>
        </w:rPr>
        <w:t>.</w:t>
      </w:r>
    </w:p>
    <w:p w14:paraId="2EED862E" w14:textId="332DC4C4" w:rsidR="00D97D9C" w:rsidRPr="004A3FC9" w:rsidRDefault="00D97D9C" w:rsidP="00D311CD">
      <w:pPr>
        <w:autoSpaceDE w:val="0"/>
        <w:spacing w:before="120" w:after="120"/>
        <w:rPr>
          <w:rFonts w:eastAsia="Times New Roman" w:cs="Times New Roman"/>
          <w:b/>
        </w:rPr>
      </w:pPr>
      <w:r w:rsidRPr="004A3FC9">
        <w:rPr>
          <w:rFonts w:eastAsia="Times New Roman" w:cs="Times New Roman"/>
          <w:b/>
        </w:rPr>
        <w:t>Tegevusju</w:t>
      </w:r>
      <w:r w:rsidR="00A419BC">
        <w:rPr>
          <w:rFonts w:eastAsia="Times New Roman" w:cs="Times New Roman"/>
          <w:b/>
        </w:rPr>
        <w:t xml:space="preserve">his nr 5; Kohustused </w:t>
      </w:r>
      <w:r w:rsidR="00722A9D" w:rsidRPr="004A3FC9">
        <w:rPr>
          <w:rFonts w:eastAsia="Times New Roman" w:cs="Times New Roman"/>
          <w:b/>
        </w:rPr>
        <w:t>keemia</w:t>
      </w:r>
      <w:r w:rsidR="00A419BC">
        <w:rPr>
          <w:rFonts w:eastAsia="Times New Roman" w:cs="Times New Roman"/>
          <w:b/>
        </w:rPr>
        <w:t xml:space="preserve"> </w:t>
      </w:r>
      <w:r w:rsidRPr="004A3FC9">
        <w:rPr>
          <w:rFonts w:eastAsia="Times New Roman" w:cs="Times New Roman"/>
          <w:b/>
        </w:rPr>
        <w:t>estakaadil</w:t>
      </w:r>
      <w:r w:rsidR="00A419BC">
        <w:rPr>
          <w:rFonts w:eastAsia="Times New Roman" w:cs="Times New Roman"/>
          <w:b/>
        </w:rPr>
        <w:t xml:space="preserve"> toimunud tulekahju korral</w:t>
      </w:r>
      <w:r w:rsidRPr="004A3FC9">
        <w:rPr>
          <w:rFonts w:eastAsia="Times New Roman" w:cs="Times New Roman"/>
          <w:b/>
        </w:rPr>
        <w:t>.</w:t>
      </w:r>
    </w:p>
    <w:p w14:paraId="69415CAA" w14:textId="3F8698EA" w:rsidR="00102555" w:rsidRPr="004A3FC9" w:rsidRDefault="00102555" w:rsidP="00D311CD">
      <w:pPr>
        <w:autoSpaceDE w:val="0"/>
        <w:spacing w:before="120" w:after="120"/>
        <w:rPr>
          <w:rFonts w:eastAsia="Times New Roman" w:cs="Times New Roman"/>
          <w:b/>
        </w:rPr>
      </w:pPr>
      <w:r w:rsidRPr="004A3FC9">
        <w:rPr>
          <w:rFonts w:eastAsia="Times New Roman" w:cs="Times New Roman"/>
          <w:b/>
        </w:rPr>
        <w:t>T</w:t>
      </w:r>
      <w:r w:rsidR="00722A9D" w:rsidRPr="004A3FC9">
        <w:rPr>
          <w:rFonts w:eastAsia="Times New Roman" w:cs="Times New Roman"/>
          <w:b/>
        </w:rPr>
        <w:t>egevusjuhis nr 6</w:t>
      </w:r>
      <w:r w:rsidR="00A5712B">
        <w:rPr>
          <w:rFonts w:eastAsia="Times New Roman" w:cs="Times New Roman"/>
          <w:b/>
        </w:rPr>
        <w:t xml:space="preserve">; Kohustused </w:t>
      </w:r>
      <w:r w:rsidRPr="004A3FC9">
        <w:rPr>
          <w:rFonts w:eastAsia="Times New Roman" w:cs="Times New Roman"/>
          <w:b/>
        </w:rPr>
        <w:t>auto estakaadil</w:t>
      </w:r>
      <w:r w:rsidR="00A5712B">
        <w:rPr>
          <w:rFonts w:eastAsia="Times New Roman" w:cs="Times New Roman"/>
          <w:b/>
        </w:rPr>
        <w:t xml:space="preserve"> toimunud tulekahju korral</w:t>
      </w:r>
      <w:r w:rsidRPr="004A3FC9">
        <w:rPr>
          <w:rFonts w:eastAsia="Times New Roman" w:cs="Times New Roman"/>
          <w:b/>
        </w:rPr>
        <w:t>.</w:t>
      </w:r>
    </w:p>
    <w:p w14:paraId="0B8CE151" w14:textId="0F33BB89" w:rsidR="00102555" w:rsidRPr="004A3FC9" w:rsidRDefault="00722A9D" w:rsidP="00D311CD">
      <w:pPr>
        <w:autoSpaceDE w:val="0"/>
        <w:spacing w:before="120" w:after="120"/>
        <w:rPr>
          <w:rFonts w:eastAsia="Times New Roman" w:cs="Times New Roman"/>
          <w:b/>
        </w:rPr>
      </w:pPr>
      <w:r w:rsidRPr="004A3FC9">
        <w:rPr>
          <w:rFonts w:eastAsia="Times New Roman" w:cs="Times New Roman"/>
          <w:b/>
        </w:rPr>
        <w:t>Tegevusjuhis nr 7</w:t>
      </w:r>
      <w:r w:rsidR="00A5712B">
        <w:rPr>
          <w:rFonts w:eastAsia="Times New Roman" w:cs="Times New Roman"/>
          <w:b/>
        </w:rPr>
        <w:t xml:space="preserve">; Kohustused </w:t>
      </w:r>
      <w:r w:rsidR="00102555" w:rsidRPr="004A3FC9">
        <w:rPr>
          <w:rFonts w:eastAsia="Times New Roman" w:cs="Times New Roman"/>
          <w:b/>
        </w:rPr>
        <w:t>sadamakail</w:t>
      </w:r>
      <w:r w:rsidR="00A5712B">
        <w:rPr>
          <w:rFonts w:eastAsia="Times New Roman" w:cs="Times New Roman"/>
          <w:b/>
        </w:rPr>
        <w:t xml:space="preserve"> toimunud tulekahju korral</w:t>
      </w:r>
      <w:r w:rsidR="00102555" w:rsidRPr="004A3FC9">
        <w:rPr>
          <w:rFonts w:eastAsia="Times New Roman" w:cs="Times New Roman"/>
          <w:b/>
        </w:rPr>
        <w:t>.</w:t>
      </w:r>
    </w:p>
    <w:p w14:paraId="36ACA80F" w14:textId="22BAD835" w:rsidR="00102555" w:rsidRPr="004A3FC9" w:rsidRDefault="00722A9D" w:rsidP="00D311CD">
      <w:pPr>
        <w:autoSpaceDE w:val="0"/>
        <w:spacing w:before="120" w:after="120"/>
        <w:rPr>
          <w:rFonts w:eastAsia="Times New Roman" w:cs="Times New Roman"/>
          <w:b/>
        </w:rPr>
      </w:pPr>
      <w:r w:rsidRPr="004A3FC9">
        <w:rPr>
          <w:rFonts w:eastAsia="Times New Roman" w:cs="Times New Roman"/>
          <w:b/>
        </w:rPr>
        <w:t>Tegevusjuhis nr 8</w:t>
      </w:r>
      <w:r w:rsidR="00B6273A">
        <w:rPr>
          <w:rFonts w:eastAsia="Times New Roman" w:cs="Times New Roman"/>
          <w:b/>
        </w:rPr>
        <w:t xml:space="preserve">; Kohustused </w:t>
      </w:r>
      <w:r w:rsidR="00102555" w:rsidRPr="004A3FC9">
        <w:rPr>
          <w:rFonts w:eastAsia="Times New Roman" w:cs="Times New Roman"/>
          <w:b/>
        </w:rPr>
        <w:t>mahutipargis</w:t>
      </w:r>
      <w:r w:rsidR="00B6273A">
        <w:rPr>
          <w:rFonts w:eastAsia="Times New Roman" w:cs="Times New Roman"/>
          <w:b/>
        </w:rPr>
        <w:t xml:space="preserve"> toimunud tulekahju korral</w:t>
      </w:r>
      <w:r w:rsidR="00102555" w:rsidRPr="004A3FC9">
        <w:rPr>
          <w:rFonts w:eastAsia="Times New Roman" w:cs="Times New Roman"/>
          <w:b/>
        </w:rPr>
        <w:t>.</w:t>
      </w:r>
    </w:p>
    <w:p w14:paraId="18B813CE" w14:textId="4E2DD52A" w:rsidR="00722A9D" w:rsidRPr="004A3FC9" w:rsidRDefault="00722A9D" w:rsidP="00D311CD">
      <w:pPr>
        <w:autoSpaceDE w:val="0"/>
        <w:spacing w:before="120" w:after="120"/>
        <w:rPr>
          <w:rFonts w:eastAsia="Times New Roman" w:cs="Times New Roman"/>
          <w:b/>
        </w:rPr>
      </w:pPr>
      <w:r w:rsidRPr="004A3FC9">
        <w:rPr>
          <w:rFonts w:eastAsia="Times New Roman" w:cs="Times New Roman"/>
          <w:b/>
        </w:rPr>
        <w:t>Tegevusju</w:t>
      </w:r>
      <w:r w:rsidR="00B6273A">
        <w:rPr>
          <w:rFonts w:eastAsia="Times New Roman" w:cs="Times New Roman"/>
          <w:b/>
        </w:rPr>
        <w:t xml:space="preserve">his nr 9; Kohustused </w:t>
      </w:r>
      <w:r w:rsidRPr="004A3FC9">
        <w:rPr>
          <w:rFonts w:eastAsia="Times New Roman" w:cs="Times New Roman"/>
          <w:b/>
        </w:rPr>
        <w:t xml:space="preserve">mahutiparkide </w:t>
      </w:r>
      <w:proofErr w:type="spellStart"/>
      <w:r w:rsidRPr="004A3FC9">
        <w:rPr>
          <w:rFonts w:eastAsia="Times New Roman" w:cs="Times New Roman"/>
          <w:b/>
        </w:rPr>
        <w:t>vallitus</w:t>
      </w:r>
      <w:r w:rsidR="0055677B" w:rsidRPr="004A3FC9">
        <w:rPr>
          <w:rFonts w:eastAsia="Times New Roman" w:cs="Times New Roman"/>
          <w:b/>
        </w:rPr>
        <w:t>t</w:t>
      </w:r>
      <w:r w:rsidRPr="004A3FC9">
        <w:rPr>
          <w:rFonts w:eastAsia="Times New Roman" w:cs="Times New Roman"/>
          <w:b/>
        </w:rPr>
        <w:t>es</w:t>
      </w:r>
      <w:proofErr w:type="spellEnd"/>
      <w:r w:rsidR="00B6273A">
        <w:rPr>
          <w:rFonts w:eastAsia="Times New Roman" w:cs="Times New Roman"/>
          <w:b/>
        </w:rPr>
        <w:t xml:space="preserve"> toimunud tulekahju korral</w:t>
      </w:r>
      <w:r w:rsidRPr="004A3FC9">
        <w:rPr>
          <w:rFonts w:eastAsia="Times New Roman" w:cs="Times New Roman"/>
          <w:b/>
        </w:rPr>
        <w:t>.</w:t>
      </w:r>
    </w:p>
    <w:p w14:paraId="68DC7CD5" w14:textId="24B5A8B1" w:rsidR="0056584D" w:rsidRPr="004A3FC9" w:rsidRDefault="000A570F" w:rsidP="00D311CD">
      <w:pPr>
        <w:autoSpaceDE w:val="0"/>
        <w:spacing w:before="120" w:after="120"/>
        <w:rPr>
          <w:rFonts w:eastAsia="Times New Roman" w:cs="Times New Roman"/>
          <w:b/>
        </w:rPr>
      </w:pPr>
      <w:r w:rsidRPr="004A3FC9">
        <w:rPr>
          <w:rFonts w:eastAsia="Times New Roman" w:cs="Times New Roman"/>
          <w:b/>
        </w:rPr>
        <w:t>Tegevusjuhis nr 10</w:t>
      </w:r>
      <w:r w:rsidR="00B6273A">
        <w:rPr>
          <w:rFonts w:eastAsia="Times New Roman" w:cs="Times New Roman"/>
          <w:b/>
        </w:rPr>
        <w:t xml:space="preserve">; Kohustused </w:t>
      </w:r>
      <w:r w:rsidR="0056584D" w:rsidRPr="004A3FC9">
        <w:rPr>
          <w:rFonts w:eastAsia="Times New Roman" w:cs="Times New Roman"/>
          <w:b/>
        </w:rPr>
        <w:t>tehnoloogilises pumbajaamas</w:t>
      </w:r>
      <w:r w:rsidR="00B6273A">
        <w:rPr>
          <w:rFonts w:eastAsia="Times New Roman" w:cs="Times New Roman"/>
          <w:b/>
        </w:rPr>
        <w:t xml:space="preserve"> toimunud tulekahju korral</w:t>
      </w:r>
      <w:r w:rsidR="00CE2858" w:rsidRPr="004A3FC9">
        <w:rPr>
          <w:rFonts w:eastAsia="Times New Roman" w:cs="Times New Roman"/>
          <w:b/>
        </w:rPr>
        <w:t>.</w:t>
      </w:r>
    </w:p>
    <w:p w14:paraId="18C46B53" w14:textId="7FF843A0" w:rsidR="00CE2858" w:rsidRPr="001424C6" w:rsidRDefault="00F06E0F" w:rsidP="00D311CD">
      <w:pPr>
        <w:autoSpaceDE w:val="0"/>
        <w:spacing w:before="120" w:after="120"/>
        <w:rPr>
          <w:rFonts w:eastAsia="Times New Roman" w:cs="Times New Roman"/>
          <w:b/>
        </w:rPr>
      </w:pPr>
      <w:r w:rsidRPr="001424C6">
        <w:rPr>
          <w:rFonts w:eastAsia="Times New Roman" w:cs="Times New Roman"/>
          <w:b/>
        </w:rPr>
        <w:t>Tegevusjuhis nr 11;</w:t>
      </w:r>
      <w:r w:rsidR="00B6273A">
        <w:rPr>
          <w:rFonts w:eastAsia="Times New Roman" w:cs="Times New Roman"/>
          <w:b/>
        </w:rPr>
        <w:t xml:space="preserve"> Kohustused</w:t>
      </w:r>
      <w:r w:rsidR="00CE2858" w:rsidRPr="001424C6">
        <w:rPr>
          <w:rFonts w:eastAsia="Times New Roman" w:cs="Times New Roman"/>
          <w:b/>
        </w:rPr>
        <w:t xml:space="preserve"> AVGAS hoones</w:t>
      </w:r>
      <w:r w:rsidR="00B6273A">
        <w:rPr>
          <w:rFonts w:eastAsia="Times New Roman" w:cs="Times New Roman"/>
          <w:b/>
        </w:rPr>
        <w:t xml:space="preserve"> toimunud tulekahju korral</w:t>
      </w:r>
      <w:r w:rsidR="00484B97" w:rsidRPr="001424C6">
        <w:rPr>
          <w:rFonts w:eastAsia="Times New Roman" w:cs="Times New Roman"/>
          <w:b/>
        </w:rPr>
        <w:t>.</w:t>
      </w:r>
    </w:p>
    <w:p w14:paraId="1E64380E" w14:textId="730D90C0" w:rsidR="00C53E38" w:rsidRPr="004A3FC9" w:rsidRDefault="00CE2858" w:rsidP="00D311CD">
      <w:pPr>
        <w:autoSpaceDE w:val="0"/>
        <w:spacing w:before="120" w:after="120"/>
        <w:rPr>
          <w:rFonts w:eastAsia="Times New Roman" w:cs="Times New Roman"/>
          <w:b/>
        </w:rPr>
      </w:pPr>
      <w:r w:rsidRPr="001424C6">
        <w:rPr>
          <w:rFonts w:eastAsia="Times New Roman" w:cs="Times New Roman"/>
          <w:b/>
        </w:rPr>
        <w:t xml:space="preserve">Tegevusjuhis nr </w:t>
      </w:r>
      <w:r w:rsidR="00F06E0F" w:rsidRPr="001424C6">
        <w:rPr>
          <w:rFonts w:eastAsia="Times New Roman" w:cs="Times New Roman"/>
          <w:b/>
        </w:rPr>
        <w:t>12;</w:t>
      </w:r>
      <w:r w:rsidR="00B6273A">
        <w:rPr>
          <w:rFonts w:eastAsia="Times New Roman" w:cs="Times New Roman"/>
          <w:b/>
        </w:rPr>
        <w:t xml:space="preserve"> Kohustused</w:t>
      </w:r>
      <w:r w:rsidR="00C53E38" w:rsidRPr="001424C6">
        <w:rPr>
          <w:rFonts w:eastAsia="Times New Roman" w:cs="Times New Roman"/>
          <w:b/>
        </w:rPr>
        <w:t xml:space="preserve"> VRU seadmes</w:t>
      </w:r>
      <w:r w:rsidR="00ED1E38">
        <w:rPr>
          <w:rFonts w:eastAsia="Times New Roman" w:cs="Times New Roman"/>
          <w:b/>
        </w:rPr>
        <w:t xml:space="preserve"> toimunud tulekahju korral</w:t>
      </w:r>
      <w:r w:rsidR="00484B97" w:rsidRPr="001424C6">
        <w:rPr>
          <w:rFonts w:eastAsia="Times New Roman" w:cs="Times New Roman"/>
          <w:b/>
        </w:rPr>
        <w:t>.</w:t>
      </w:r>
    </w:p>
    <w:p w14:paraId="6CDD7BFE" w14:textId="2C52124D" w:rsidR="00C53E38" w:rsidRPr="004A3FC9" w:rsidRDefault="00C53E38" w:rsidP="00D311CD">
      <w:pPr>
        <w:autoSpaceDE w:val="0"/>
        <w:spacing w:before="120" w:after="120"/>
        <w:rPr>
          <w:rFonts w:eastAsia="Times New Roman" w:cs="Times New Roman"/>
          <w:b/>
        </w:rPr>
      </w:pPr>
      <w:r w:rsidRPr="00C01276">
        <w:rPr>
          <w:rFonts w:eastAsia="Times New Roman" w:cs="Times New Roman"/>
          <w:b/>
        </w:rPr>
        <w:t xml:space="preserve">Tegevusjuhis nr </w:t>
      </w:r>
      <w:r w:rsidR="00F06E0F" w:rsidRPr="00C01276">
        <w:rPr>
          <w:rFonts w:eastAsia="Times New Roman" w:cs="Times New Roman"/>
          <w:b/>
        </w:rPr>
        <w:t>13;</w:t>
      </w:r>
      <w:r w:rsidR="00ED1E38">
        <w:rPr>
          <w:rFonts w:eastAsia="Times New Roman" w:cs="Times New Roman"/>
          <w:b/>
        </w:rPr>
        <w:t xml:space="preserve"> Kohustused</w:t>
      </w:r>
      <w:r w:rsidRPr="00C01276">
        <w:rPr>
          <w:rFonts w:eastAsia="Times New Roman" w:cs="Times New Roman"/>
          <w:b/>
        </w:rPr>
        <w:t xml:space="preserve"> </w:t>
      </w:r>
      <w:proofErr w:type="spellStart"/>
      <w:r w:rsidRPr="00C01276">
        <w:rPr>
          <w:rFonts w:eastAsia="Times New Roman" w:cs="Times New Roman"/>
          <w:b/>
        </w:rPr>
        <w:t>A</w:t>
      </w:r>
      <w:r w:rsidR="0076546F" w:rsidRPr="00C01276">
        <w:rPr>
          <w:rFonts w:eastAsia="Times New Roman" w:cs="Times New Roman"/>
          <w:b/>
        </w:rPr>
        <w:t>lkülaa</w:t>
      </w:r>
      <w:r w:rsidR="00CA7A16" w:rsidRPr="00C01276">
        <w:rPr>
          <w:rFonts w:eastAsia="Times New Roman" w:cs="Times New Roman"/>
          <w:b/>
        </w:rPr>
        <w:t>di</w:t>
      </w:r>
      <w:proofErr w:type="spellEnd"/>
      <w:r w:rsidR="0076546F" w:rsidRPr="00C01276">
        <w:rPr>
          <w:rFonts w:eastAsia="Times New Roman" w:cs="Times New Roman"/>
          <w:b/>
        </w:rPr>
        <w:t xml:space="preserve"> destillatsiooniseadmes</w:t>
      </w:r>
      <w:r w:rsidR="00ED1E38">
        <w:rPr>
          <w:rFonts w:eastAsia="Times New Roman" w:cs="Times New Roman"/>
          <w:b/>
        </w:rPr>
        <w:t xml:space="preserve"> toimunud tulekahju korral</w:t>
      </w:r>
      <w:r w:rsidR="00484B97" w:rsidRPr="00C01276">
        <w:rPr>
          <w:rFonts w:eastAsia="Times New Roman" w:cs="Times New Roman"/>
          <w:b/>
        </w:rPr>
        <w:t>.</w:t>
      </w:r>
      <w:r w:rsidR="003C64C0" w:rsidRPr="004A3FC9">
        <w:rPr>
          <w:rFonts w:eastAsia="Times New Roman" w:cs="Times New Roman"/>
          <w:b/>
        </w:rPr>
        <w:t xml:space="preserve"> </w:t>
      </w:r>
    </w:p>
    <w:p w14:paraId="6B11CBC2" w14:textId="45849B24" w:rsidR="00E43DAF" w:rsidRPr="004A3FC9" w:rsidRDefault="00E43DAF" w:rsidP="00E43DAF">
      <w:pPr>
        <w:autoSpaceDE w:val="0"/>
        <w:spacing w:before="120" w:after="120"/>
        <w:rPr>
          <w:rFonts w:eastAsia="Times New Roman" w:cs="Times New Roman"/>
          <w:b/>
        </w:rPr>
      </w:pPr>
      <w:r w:rsidRPr="00C56B8C">
        <w:rPr>
          <w:rFonts w:eastAsia="Times New Roman" w:cs="Times New Roman"/>
          <w:b/>
        </w:rPr>
        <w:t xml:space="preserve">Tegevusjuhis nr 14; </w:t>
      </w:r>
      <w:r w:rsidR="00ED1E38" w:rsidRPr="00C56B8C">
        <w:rPr>
          <w:rFonts w:eastAsia="Times New Roman" w:cs="Times New Roman"/>
          <w:b/>
        </w:rPr>
        <w:t xml:space="preserve">Kohustused </w:t>
      </w:r>
      <w:r w:rsidR="00281C99" w:rsidRPr="00C56B8C">
        <w:rPr>
          <w:rFonts w:eastAsia="Times New Roman" w:cs="Times New Roman"/>
          <w:b/>
        </w:rPr>
        <w:t>hoonetes</w:t>
      </w:r>
      <w:r w:rsidR="00ED1E38" w:rsidRPr="00C56B8C">
        <w:rPr>
          <w:rFonts w:eastAsia="Times New Roman" w:cs="Times New Roman"/>
          <w:b/>
        </w:rPr>
        <w:t xml:space="preserve"> toimunud tulekahju korral</w:t>
      </w:r>
      <w:r w:rsidRPr="00C56B8C">
        <w:rPr>
          <w:rFonts w:eastAsia="Times New Roman" w:cs="Times New Roman"/>
          <w:b/>
        </w:rPr>
        <w:t>.</w:t>
      </w:r>
    </w:p>
    <w:p w14:paraId="72A9018C" w14:textId="0DC00C9B" w:rsidR="00F06E0F" w:rsidRPr="004A3FC9" w:rsidRDefault="00F06E0F" w:rsidP="00D311CD">
      <w:pPr>
        <w:autoSpaceDE w:val="0"/>
        <w:spacing w:before="120" w:after="120"/>
        <w:rPr>
          <w:rFonts w:eastAsia="Times New Roman" w:cs="Times New Roman"/>
          <w:b/>
        </w:rPr>
      </w:pPr>
    </w:p>
    <w:p w14:paraId="58AD4614" w14:textId="77777777" w:rsidR="00F06E0F" w:rsidRPr="004A3FC9" w:rsidRDefault="00F06E0F" w:rsidP="00D311CD">
      <w:pPr>
        <w:autoSpaceDE w:val="0"/>
        <w:spacing w:before="120" w:after="120"/>
        <w:rPr>
          <w:rFonts w:eastAsia="Times New Roman" w:cs="Times New Roman"/>
          <w:b/>
        </w:rPr>
      </w:pPr>
    </w:p>
    <w:p w14:paraId="23F14C21" w14:textId="77777777" w:rsidR="008165D0" w:rsidRPr="004A3FC9" w:rsidRDefault="008165D0" w:rsidP="00D311CD">
      <w:pPr>
        <w:autoSpaceDE w:val="0"/>
        <w:spacing w:before="120" w:after="120"/>
        <w:rPr>
          <w:rFonts w:eastAsia="Times New Roman" w:cs="Times New Roman"/>
          <w:b/>
        </w:rPr>
      </w:pPr>
    </w:p>
    <w:p w14:paraId="7B02413C" w14:textId="77777777" w:rsidR="008165D0" w:rsidRPr="004A3FC9" w:rsidRDefault="008165D0" w:rsidP="00D311CD">
      <w:pPr>
        <w:autoSpaceDE w:val="0"/>
        <w:spacing w:before="120" w:after="120"/>
        <w:rPr>
          <w:rFonts w:eastAsia="Times New Roman" w:cs="Times New Roman"/>
          <w:b/>
        </w:rPr>
        <w:sectPr w:rsidR="008165D0" w:rsidRPr="004A3FC9" w:rsidSect="00102555">
          <w:pgSz w:w="11906" w:h="16838"/>
          <w:pgMar w:top="1134" w:right="1134" w:bottom="1695" w:left="1134" w:header="709" w:footer="1134" w:gutter="0"/>
          <w:cols w:space="708"/>
          <w:docGrid w:linePitch="360"/>
        </w:sectPr>
      </w:pPr>
    </w:p>
    <w:p w14:paraId="6DADDDA7" w14:textId="1FC587B4" w:rsidR="00D05848" w:rsidRPr="004A3FC9" w:rsidRDefault="00D05848" w:rsidP="00D10586">
      <w:pPr>
        <w:pStyle w:val="Heading3"/>
        <w:spacing w:before="120" w:after="120"/>
        <w:rPr>
          <w:rFonts w:ascii="Times New Roman" w:hAnsi="Times New Roman" w:cs="Times New Roman"/>
          <w:sz w:val="24"/>
          <w:szCs w:val="24"/>
        </w:rPr>
      </w:pPr>
      <w:bookmarkStart w:id="105" w:name="_Toc176257020"/>
      <w:r w:rsidRPr="004A3FC9">
        <w:rPr>
          <w:rFonts w:ascii="Times New Roman" w:hAnsi="Times New Roman" w:cs="Times New Roman"/>
          <w:sz w:val="24"/>
          <w:szCs w:val="24"/>
        </w:rPr>
        <w:t>TEGEVUSJUHIS NR</w:t>
      </w:r>
      <w:r w:rsidR="00910E88" w:rsidRPr="004A3FC9">
        <w:rPr>
          <w:rFonts w:ascii="Times New Roman" w:hAnsi="Times New Roman" w:cs="Times New Roman"/>
          <w:sz w:val="24"/>
          <w:szCs w:val="24"/>
        </w:rPr>
        <w:t xml:space="preserve"> 4</w:t>
      </w:r>
      <w:r w:rsidR="00CC72D0" w:rsidRPr="004A3FC9">
        <w:rPr>
          <w:rFonts w:ascii="Times New Roman" w:hAnsi="Times New Roman" w:cs="Times New Roman"/>
          <w:sz w:val="24"/>
          <w:szCs w:val="24"/>
        </w:rPr>
        <w:t xml:space="preserve"> </w:t>
      </w:r>
      <w:r w:rsidRPr="004A3FC9">
        <w:rPr>
          <w:rFonts w:ascii="Times New Roman" w:hAnsi="Times New Roman" w:cs="Times New Roman"/>
          <w:sz w:val="24"/>
          <w:szCs w:val="24"/>
        </w:rPr>
        <w:t xml:space="preserve">“KOHUSTUSED </w:t>
      </w:r>
      <w:r w:rsidR="00102555" w:rsidRPr="004A3FC9">
        <w:rPr>
          <w:rFonts w:ascii="Times New Roman" w:hAnsi="Times New Roman" w:cs="Times New Roman"/>
          <w:sz w:val="24"/>
          <w:szCs w:val="24"/>
        </w:rPr>
        <w:t>RAUDTEE ESTAKA</w:t>
      </w:r>
      <w:r w:rsidR="00E25A3B" w:rsidRPr="004A3FC9">
        <w:rPr>
          <w:rFonts w:ascii="Times New Roman" w:hAnsi="Times New Roman" w:cs="Times New Roman"/>
          <w:sz w:val="24"/>
          <w:szCs w:val="24"/>
        </w:rPr>
        <w:t>AD</w:t>
      </w:r>
      <w:r w:rsidR="00102555" w:rsidRPr="004A3FC9">
        <w:rPr>
          <w:rFonts w:ascii="Times New Roman" w:hAnsi="Times New Roman" w:cs="Times New Roman"/>
          <w:sz w:val="24"/>
          <w:szCs w:val="24"/>
        </w:rPr>
        <w:t xml:space="preserve">IL </w:t>
      </w:r>
      <w:r w:rsidRPr="004A3FC9">
        <w:rPr>
          <w:rFonts w:ascii="Times New Roman" w:hAnsi="Times New Roman" w:cs="Times New Roman"/>
          <w:sz w:val="24"/>
          <w:szCs w:val="24"/>
        </w:rPr>
        <w:t>TOIMUNUD TULEKAHJU KORRAL“</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00"/>
        <w:gridCol w:w="3090"/>
      </w:tblGrid>
      <w:tr w:rsidR="00102555" w:rsidRPr="004A3FC9" w14:paraId="7AAA135A" w14:textId="77777777" w:rsidTr="00AE12DD">
        <w:tc>
          <w:tcPr>
            <w:tcW w:w="12866" w:type="dxa"/>
            <w:gridSpan w:val="3"/>
            <w:shd w:val="clear" w:color="auto" w:fill="auto"/>
          </w:tcPr>
          <w:p w14:paraId="7934D3B1" w14:textId="7B5087D7" w:rsidR="00102555" w:rsidRPr="004A3FC9" w:rsidRDefault="00102555" w:rsidP="00D10586">
            <w:pPr>
              <w:rPr>
                <w:rFonts w:cs="Times New Roman"/>
              </w:rPr>
            </w:pPr>
            <w:r w:rsidRPr="004A3FC9">
              <w:rPr>
                <w:rFonts w:cs="Times New Roman"/>
              </w:rPr>
              <w:t>Märgates suitsu/leeki estakaadil tuleb sellest viivitamatult teatada vahetus</w:t>
            </w:r>
            <w:r w:rsidR="00E71FA9" w:rsidRPr="004A3FC9">
              <w:rPr>
                <w:rFonts w:cs="Times New Roman"/>
              </w:rPr>
              <w:t>e</w:t>
            </w:r>
            <w:r w:rsidRPr="004A3FC9">
              <w:rPr>
                <w:rFonts w:cs="Times New Roman"/>
              </w:rPr>
              <w:t>ülemale.</w:t>
            </w:r>
          </w:p>
        </w:tc>
      </w:tr>
      <w:tr w:rsidR="00102555" w:rsidRPr="004A3FC9" w14:paraId="6B50E822" w14:textId="77777777" w:rsidTr="00AE12DD">
        <w:tc>
          <w:tcPr>
            <w:tcW w:w="12866" w:type="dxa"/>
            <w:gridSpan w:val="3"/>
            <w:shd w:val="clear" w:color="auto" w:fill="auto"/>
          </w:tcPr>
          <w:p w14:paraId="69B54CD1" w14:textId="77777777" w:rsidR="00102555" w:rsidRPr="004A3FC9" w:rsidRDefault="00102555" w:rsidP="00D10586">
            <w:pPr>
              <w:rPr>
                <w:rFonts w:cs="Times New Roman"/>
              </w:rPr>
            </w:pPr>
            <w:r w:rsidRPr="004A3FC9">
              <w:rPr>
                <w:rFonts w:cs="Times New Roman"/>
              </w:rPr>
              <w:t>Peatada koheselt kõik töötavad pumbad avariilüliti abil</w:t>
            </w:r>
          </w:p>
        </w:tc>
      </w:tr>
      <w:tr w:rsidR="00102555" w:rsidRPr="004A3FC9" w14:paraId="31CBCAAF" w14:textId="77777777" w:rsidTr="00AE12DD">
        <w:trPr>
          <w:trHeight w:val="657"/>
        </w:trPr>
        <w:tc>
          <w:tcPr>
            <w:tcW w:w="12866" w:type="dxa"/>
            <w:gridSpan w:val="3"/>
            <w:shd w:val="clear" w:color="auto" w:fill="auto"/>
          </w:tcPr>
          <w:p w14:paraId="19E64402" w14:textId="3D95C3C6" w:rsidR="00102555" w:rsidRPr="004A3FC9" w:rsidRDefault="00102555" w:rsidP="00D10586">
            <w:pPr>
              <w:rPr>
                <w:rFonts w:cs="Times New Roman"/>
              </w:rPr>
            </w:pPr>
            <w:r w:rsidRPr="004A3FC9">
              <w:rPr>
                <w:rFonts w:cs="Times New Roman"/>
              </w:rPr>
              <w:t>Sulgeda torustike ventiilid, eemaldada laadimisseadmed tsisternidest ning sulgeda raudteetsisternide luugid juhul</w:t>
            </w:r>
            <w:r w:rsidR="00E71FA9" w:rsidRPr="004A3FC9">
              <w:rPr>
                <w:rFonts w:cs="Times New Roman"/>
              </w:rPr>
              <w:t>,</w:t>
            </w:r>
            <w:r w:rsidRPr="004A3FC9">
              <w:rPr>
                <w:rFonts w:cs="Times New Roman"/>
              </w:rPr>
              <w:t xml:space="preserve"> kui seda saab teha ohutult.</w:t>
            </w:r>
          </w:p>
        </w:tc>
      </w:tr>
      <w:tr w:rsidR="00102555" w:rsidRPr="004A3FC9" w14:paraId="041F84E8" w14:textId="77777777" w:rsidTr="00AE12DD">
        <w:trPr>
          <w:trHeight w:val="425"/>
        </w:trPr>
        <w:tc>
          <w:tcPr>
            <w:tcW w:w="12866" w:type="dxa"/>
            <w:gridSpan w:val="3"/>
            <w:shd w:val="clear" w:color="auto" w:fill="auto"/>
          </w:tcPr>
          <w:p w14:paraId="722B59C3" w14:textId="77777777" w:rsidR="00102555" w:rsidRPr="004A3FC9" w:rsidRDefault="00102555" w:rsidP="00D10586">
            <w:pPr>
              <w:rPr>
                <w:rFonts w:cs="Times New Roman"/>
              </w:rPr>
            </w:pPr>
            <w:r w:rsidRPr="004A3FC9">
              <w:rPr>
                <w:rFonts w:cs="Times New Roman"/>
              </w:rPr>
              <w:t>Samaaegselt alustada tule kustutamist esmaste tulekustutusvahenditega.</w:t>
            </w:r>
          </w:p>
        </w:tc>
      </w:tr>
      <w:tr w:rsidR="001923F0" w:rsidRPr="004A3FC9" w14:paraId="17DE62F8" w14:textId="77777777" w:rsidTr="001923F0">
        <w:trPr>
          <w:trHeight w:val="425"/>
        </w:trPr>
        <w:tc>
          <w:tcPr>
            <w:tcW w:w="12866" w:type="dxa"/>
            <w:gridSpan w:val="3"/>
            <w:tcBorders>
              <w:left w:val="nil"/>
              <w:right w:val="nil"/>
            </w:tcBorders>
            <w:shd w:val="clear" w:color="auto" w:fill="auto"/>
          </w:tcPr>
          <w:p w14:paraId="6176711D" w14:textId="77777777" w:rsidR="001923F0" w:rsidRPr="004A3FC9" w:rsidRDefault="001923F0" w:rsidP="00D10586">
            <w:pPr>
              <w:rPr>
                <w:rFonts w:cs="Times New Roman"/>
              </w:rPr>
            </w:pPr>
          </w:p>
        </w:tc>
      </w:tr>
      <w:tr w:rsidR="00102555" w:rsidRPr="004A3FC9" w14:paraId="374194F7" w14:textId="77777777" w:rsidTr="001923F0">
        <w:trPr>
          <w:trHeight w:val="359"/>
        </w:trPr>
        <w:tc>
          <w:tcPr>
            <w:tcW w:w="2376" w:type="dxa"/>
            <w:shd w:val="clear" w:color="auto" w:fill="auto"/>
          </w:tcPr>
          <w:p w14:paraId="02229BB9" w14:textId="77777777" w:rsidR="00102555" w:rsidRPr="004A3FC9" w:rsidRDefault="00102555" w:rsidP="00D10586">
            <w:pPr>
              <w:jc w:val="center"/>
              <w:rPr>
                <w:rFonts w:cs="Times New Roman"/>
                <w:b/>
              </w:rPr>
            </w:pPr>
            <w:r w:rsidRPr="004A3FC9">
              <w:rPr>
                <w:rFonts w:cs="Times New Roman"/>
                <w:b/>
                <w:bCs/>
              </w:rPr>
              <w:t>Amet</w:t>
            </w:r>
          </w:p>
        </w:tc>
        <w:tc>
          <w:tcPr>
            <w:tcW w:w="7400" w:type="dxa"/>
            <w:shd w:val="clear" w:color="auto" w:fill="auto"/>
          </w:tcPr>
          <w:p w14:paraId="04BCCAF9" w14:textId="77777777" w:rsidR="00102555" w:rsidRPr="004A3FC9" w:rsidRDefault="00102555" w:rsidP="00D10586">
            <w:pPr>
              <w:jc w:val="center"/>
              <w:rPr>
                <w:rFonts w:cs="Times New Roman"/>
                <w:b/>
              </w:rPr>
            </w:pPr>
            <w:r w:rsidRPr="004A3FC9">
              <w:rPr>
                <w:rFonts w:cs="Times New Roman"/>
                <w:b/>
                <w:bCs/>
              </w:rPr>
              <w:t>Kohustused</w:t>
            </w:r>
          </w:p>
        </w:tc>
        <w:tc>
          <w:tcPr>
            <w:tcW w:w="3090" w:type="dxa"/>
            <w:shd w:val="clear" w:color="auto" w:fill="auto"/>
          </w:tcPr>
          <w:p w14:paraId="59C35FDD" w14:textId="77777777" w:rsidR="00102555" w:rsidRPr="004A3FC9" w:rsidRDefault="00102555" w:rsidP="00D10586">
            <w:pPr>
              <w:jc w:val="center"/>
              <w:rPr>
                <w:rFonts w:cs="Times New Roman"/>
                <w:b/>
              </w:rPr>
            </w:pPr>
            <w:r w:rsidRPr="004A3FC9">
              <w:rPr>
                <w:rFonts w:cs="Times New Roman"/>
                <w:b/>
              </w:rPr>
              <w:t>Kes asendab</w:t>
            </w:r>
          </w:p>
        </w:tc>
      </w:tr>
      <w:tr w:rsidR="00102555" w:rsidRPr="004A3FC9" w14:paraId="7B384646" w14:textId="77777777" w:rsidTr="00561831">
        <w:trPr>
          <w:trHeight w:val="1920"/>
        </w:trPr>
        <w:tc>
          <w:tcPr>
            <w:tcW w:w="2376" w:type="dxa"/>
            <w:shd w:val="clear" w:color="auto" w:fill="auto"/>
          </w:tcPr>
          <w:p w14:paraId="0619C773" w14:textId="77777777" w:rsidR="00102555" w:rsidRPr="004A3FC9" w:rsidRDefault="00102555" w:rsidP="00D10586">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7400" w:type="dxa"/>
            <w:shd w:val="clear" w:color="auto" w:fill="auto"/>
          </w:tcPr>
          <w:p w14:paraId="26053922" w14:textId="77777777" w:rsidR="00102555" w:rsidRPr="004A3FC9" w:rsidRDefault="00102555" w:rsidP="00D10586">
            <w:pPr>
              <w:rPr>
                <w:rFonts w:cs="Times New Roman"/>
              </w:rPr>
            </w:pPr>
            <w:r w:rsidRPr="004A3FC9">
              <w:rPr>
                <w:rFonts w:cs="Times New Roman"/>
              </w:rPr>
              <w:t>- Koheselt peatab tööprotsessid.</w:t>
            </w:r>
          </w:p>
          <w:p w14:paraId="316D833A" w14:textId="6968D257" w:rsidR="00102555" w:rsidRPr="004A3FC9" w:rsidRDefault="00102555" w:rsidP="00D10586">
            <w:pPr>
              <w:rPr>
                <w:rFonts w:cs="Times New Roman"/>
              </w:rPr>
            </w:pPr>
            <w:r w:rsidRPr="004A3FC9">
              <w:rPr>
                <w:rFonts w:cs="Times New Roman"/>
              </w:rPr>
              <w:t xml:space="preserve">- Teavitab tulekahjust </w:t>
            </w:r>
            <w:r w:rsidR="00FD0281">
              <w:rPr>
                <w:rFonts w:cs="Times New Roman"/>
              </w:rPr>
              <w:t>v</w:t>
            </w:r>
            <w:r w:rsidRPr="004A3FC9">
              <w:rPr>
                <w:rFonts w:cs="Times New Roman"/>
              </w:rPr>
              <w:t xml:space="preserve">ahetuseülemat. </w:t>
            </w:r>
          </w:p>
          <w:p w14:paraId="5150128C" w14:textId="4EBFF480" w:rsidR="002C2B91" w:rsidRPr="004A3FC9" w:rsidRDefault="002C2B91" w:rsidP="00D10586">
            <w:pPr>
              <w:rPr>
                <w:rFonts w:cs="Times New Roman"/>
              </w:rPr>
            </w:pPr>
            <w:r w:rsidRPr="004A3FC9">
              <w:rPr>
                <w:rFonts w:cs="Times New Roman"/>
              </w:rPr>
              <w:t>- Vajutab lähimat tulekahju</w:t>
            </w:r>
            <w:r w:rsidR="00E71FA9" w:rsidRPr="004A3FC9">
              <w:rPr>
                <w:rFonts w:cs="Times New Roman"/>
              </w:rPr>
              <w:t xml:space="preserve">signalisatsioonisüsteemi </w:t>
            </w:r>
            <w:r w:rsidRPr="004A3FC9">
              <w:rPr>
                <w:rFonts w:cs="Times New Roman"/>
              </w:rPr>
              <w:t>tea</w:t>
            </w:r>
            <w:r w:rsidR="00E71FA9" w:rsidRPr="004A3FC9">
              <w:rPr>
                <w:rFonts w:cs="Times New Roman"/>
              </w:rPr>
              <w:t>te</w:t>
            </w:r>
            <w:r w:rsidRPr="004A3FC9">
              <w:rPr>
                <w:rFonts w:cs="Times New Roman"/>
              </w:rPr>
              <w:t>nuppu.</w:t>
            </w:r>
          </w:p>
          <w:p w14:paraId="07E473D5" w14:textId="77777777" w:rsidR="00102555" w:rsidRPr="004A3FC9" w:rsidRDefault="00102555" w:rsidP="00D10586">
            <w:pPr>
              <w:rPr>
                <w:rFonts w:cs="Times New Roman"/>
              </w:rPr>
            </w:pPr>
            <w:r w:rsidRPr="004A3FC9">
              <w:rPr>
                <w:rFonts w:cs="Times New Roman"/>
              </w:rPr>
              <w:t>- Võimalusel kustutab tulekahju esmakustutusvahendiga.</w:t>
            </w:r>
          </w:p>
          <w:p w14:paraId="623C663A" w14:textId="77777777" w:rsidR="00102555" w:rsidRPr="004A3FC9" w:rsidRDefault="00102555" w:rsidP="00D10586">
            <w:pPr>
              <w:rPr>
                <w:rFonts w:eastAsia="Times New Roman" w:cs="Times New Roman"/>
                <w:bCs/>
              </w:rPr>
            </w:pPr>
            <w:r w:rsidRPr="004A3FC9">
              <w:rPr>
                <w:rFonts w:eastAsia="Times New Roman" w:cs="Times New Roman"/>
                <w:bCs/>
              </w:rPr>
              <w:t>- On pidevalt raadiosides vahetus</w:t>
            </w:r>
            <w:r w:rsidR="00DA7363" w:rsidRPr="004A3FC9">
              <w:rPr>
                <w:rFonts w:eastAsia="Times New Roman" w:cs="Times New Roman"/>
                <w:bCs/>
              </w:rPr>
              <w:t>e</w:t>
            </w:r>
            <w:r w:rsidRPr="004A3FC9">
              <w:rPr>
                <w:rFonts w:eastAsia="Times New Roman" w:cs="Times New Roman"/>
                <w:bCs/>
              </w:rPr>
              <w:t xml:space="preserve"> üle</w:t>
            </w:r>
            <w:r w:rsidR="00AE12DD" w:rsidRPr="004A3FC9">
              <w:rPr>
                <w:rFonts w:eastAsia="Times New Roman" w:cs="Times New Roman"/>
                <w:bCs/>
              </w:rPr>
              <w:t>maga ja täidab tema korraldusi.</w:t>
            </w:r>
          </w:p>
        </w:tc>
        <w:tc>
          <w:tcPr>
            <w:tcW w:w="3090" w:type="dxa"/>
            <w:shd w:val="clear" w:color="auto" w:fill="auto"/>
          </w:tcPr>
          <w:p w14:paraId="422AB396" w14:textId="22292216" w:rsidR="00102555" w:rsidRPr="004A3FC9" w:rsidRDefault="00102555" w:rsidP="00D10586">
            <w:pPr>
              <w:rPr>
                <w:rFonts w:cs="Times New Roman"/>
              </w:rPr>
            </w:pPr>
            <w:r w:rsidRPr="004A3FC9">
              <w:rPr>
                <w:rFonts w:cs="Times New Roman"/>
                <w:b/>
              </w:rPr>
              <w:t>Iga isik</w:t>
            </w:r>
            <w:r w:rsidRPr="004A3FC9">
              <w:rPr>
                <w:rFonts w:cs="Times New Roman"/>
              </w:rPr>
              <w:t>, kes avastab tulekahju või asjaolusid, mis võivad viia tulekahjuni või muu õnnetuseni</w:t>
            </w:r>
            <w:r w:rsidR="00E71FA9" w:rsidRPr="004A3FC9">
              <w:rPr>
                <w:rFonts w:cs="Times New Roman"/>
              </w:rPr>
              <w:t>,</w:t>
            </w:r>
            <w:r w:rsidRPr="004A3FC9">
              <w:rPr>
                <w:rFonts w:cs="Times New Roman"/>
              </w:rPr>
              <w:t xml:space="preserve"> on kohustatud viivitamatult teatama sellest </w:t>
            </w:r>
            <w:r w:rsidR="00FD0281">
              <w:rPr>
                <w:rFonts w:cs="Times New Roman"/>
              </w:rPr>
              <w:t>v</w:t>
            </w:r>
            <w:r w:rsidRPr="004A3FC9">
              <w:rPr>
                <w:rFonts w:cs="Times New Roman"/>
              </w:rPr>
              <w:t>ahetuseülemale.</w:t>
            </w:r>
          </w:p>
        </w:tc>
      </w:tr>
      <w:tr w:rsidR="00102555" w:rsidRPr="004A3FC9" w14:paraId="6D367765" w14:textId="77777777" w:rsidTr="00561831">
        <w:tc>
          <w:tcPr>
            <w:tcW w:w="2376" w:type="dxa"/>
            <w:shd w:val="clear" w:color="auto" w:fill="auto"/>
          </w:tcPr>
          <w:p w14:paraId="42356FD9" w14:textId="77777777" w:rsidR="00102555" w:rsidRPr="004A3FC9" w:rsidRDefault="00102555" w:rsidP="00D10586">
            <w:pPr>
              <w:rPr>
                <w:rFonts w:cs="Times New Roman"/>
                <w:b/>
              </w:rPr>
            </w:pPr>
            <w:r w:rsidRPr="004A3FC9">
              <w:rPr>
                <w:rFonts w:cs="Times New Roman"/>
                <w:b/>
              </w:rPr>
              <w:t>Vahetuseülem</w:t>
            </w:r>
          </w:p>
        </w:tc>
        <w:tc>
          <w:tcPr>
            <w:tcW w:w="7400" w:type="dxa"/>
            <w:shd w:val="clear" w:color="auto" w:fill="auto"/>
          </w:tcPr>
          <w:p w14:paraId="1710A084" w14:textId="02501E94" w:rsidR="00102555" w:rsidRPr="004A3FC9" w:rsidRDefault="00102555" w:rsidP="00D10586">
            <w:pPr>
              <w:rPr>
                <w:rFonts w:cs="Times New Roman"/>
              </w:rPr>
            </w:pPr>
            <w:r w:rsidRPr="004A3FC9">
              <w:rPr>
                <w:rFonts w:cs="Times New Roman"/>
              </w:rPr>
              <w:t xml:space="preserve">- Juhib </w:t>
            </w:r>
            <w:proofErr w:type="spellStart"/>
            <w:r w:rsidRPr="004A3FC9">
              <w:rPr>
                <w:rFonts w:cs="Times New Roman"/>
              </w:rPr>
              <w:t>keskkontroll</w:t>
            </w:r>
            <w:r w:rsidR="00E71FA9" w:rsidRPr="004A3FC9">
              <w:rPr>
                <w:rFonts w:cs="Times New Roman"/>
              </w:rPr>
              <w:t>i</w:t>
            </w:r>
            <w:proofErr w:type="spellEnd"/>
            <w:r w:rsidR="00E71FA9" w:rsidRPr="004A3FC9">
              <w:rPr>
                <w:rFonts w:cs="Times New Roman"/>
              </w:rPr>
              <w:t xml:space="preserve"> </w:t>
            </w:r>
            <w:r w:rsidRPr="004A3FC9">
              <w:rPr>
                <w:rFonts w:cs="Times New Roman"/>
              </w:rPr>
              <w:t>ruumist päästetöid kuni päästemeeskonna saabumiseni.</w:t>
            </w:r>
          </w:p>
          <w:p w14:paraId="73EAA2C5" w14:textId="77777777" w:rsidR="00102555" w:rsidRPr="004A3FC9" w:rsidRDefault="00102555" w:rsidP="00D10586">
            <w:pPr>
              <w:rPr>
                <w:rFonts w:cs="Times New Roman"/>
              </w:rPr>
            </w:pPr>
            <w:r w:rsidRPr="004A3FC9">
              <w:rPr>
                <w:rFonts w:cs="Times New Roman"/>
              </w:rPr>
              <w:t>- Algatab päästetoiminguid vast</w:t>
            </w:r>
            <w:r w:rsidR="00DA7363" w:rsidRPr="004A3FC9">
              <w:rPr>
                <w:rFonts w:cs="Times New Roman"/>
              </w:rPr>
              <w:t xml:space="preserve">avalt </w:t>
            </w:r>
            <w:proofErr w:type="spellStart"/>
            <w:r w:rsidR="00DA7363" w:rsidRPr="004A3FC9">
              <w:rPr>
                <w:rFonts w:cs="Times New Roman"/>
              </w:rPr>
              <w:t>HOLP-is</w:t>
            </w:r>
            <w:proofErr w:type="spellEnd"/>
            <w:r w:rsidR="00DA7363" w:rsidRPr="004A3FC9">
              <w:rPr>
                <w:rFonts w:cs="Times New Roman"/>
              </w:rPr>
              <w:t xml:space="preserve"> sätestatud korrale</w:t>
            </w:r>
            <w:r w:rsidRPr="004A3FC9">
              <w:rPr>
                <w:rFonts w:cs="Times New Roman"/>
              </w:rPr>
              <w:t>.</w:t>
            </w:r>
          </w:p>
          <w:p w14:paraId="0C5073C3" w14:textId="2DBEB2C0" w:rsidR="00B47501" w:rsidRPr="004A3FC9" w:rsidRDefault="00B47501" w:rsidP="00D10586">
            <w:pPr>
              <w:rPr>
                <w:rFonts w:cs="Times New Roman"/>
              </w:rPr>
            </w:pPr>
            <w:r w:rsidRPr="004A3FC9">
              <w:rPr>
                <w:rFonts w:cs="Times New Roman"/>
              </w:rPr>
              <w:t xml:space="preserve">- Helistab </w:t>
            </w:r>
            <w:r w:rsidR="00E71FA9" w:rsidRPr="004A3FC9">
              <w:rPr>
                <w:rFonts w:cs="Times New Roman"/>
              </w:rPr>
              <w:t>H</w:t>
            </w:r>
            <w:r w:rsidRPr="004A3FC9">
              <w:rPr>
                <w:rFonts w:cs="Times New Roman"/>
              </w:rPr>
              <w:t>äirekeskusesse (112) ja teavitab mis on juhtunud.</w:t>
            </w:r>
          </w:p>
          <w:p w14:paraId="0B734FF6" w14:textId="3A760B9D" w:rsidR="00F94CA2" w:rsidRPr="004A3FC9" w:rsidRDefault="00F94CA2" w:rsidP="00D10586">
            <w:pPr>
              <w:rPr>
                <w:rFonts w:cs="Times New Roman"/>
              </w:rPr>
            </w:pPr>
            <w:r w:rsidRPr="004A3FC9">
              <w:rPr>
                <w:rFonts w:cs="Times New Roman"/>
              </w:rPr>
              <w:t xml:space="preserve">- Peatab koheselt produkti </w:t>
            </w:r>
            <w:r w:rsidR="00561831" w:rsidRPr="004A3FC9">
              <w:rPr>
                <w:rFonts w:cs="Times New Roman"/>
              </w:rPr>
              <w:t>toitepumbad raudtee-estakaadil.</w:t>
            </w:r>
          </w:p>
          <w:p w14:paraId="61CF5586" w14:textId="77777777" w:rsidR="00F94CA2" w:rsidRPr="004A3FC9" w:rsidRDefault="00BB164D" w:rsidP="00D10586">
            <w:pPr>
              <w:rPr>
                <w:rFonts w:cs="Times New Roman"/>
              </w:rPr>
            </w:pPr>
            <w:r w:rsidRPr="004A3FC9">
              <w:rPr>
                <w:rFonts w:cs="Times New Roman"/>
              </w:rPr>
              <w:t>- Sulgeb produkti liikumise, sulgedes pumba sõlmklapid.</w:t>
            </w:r>
          </w:p>
          <w:p w14:paraId="6A10E89E" w14:textId="77777777" w:rsidR="00102555" w:rsidRPr="004A3FC9" w:rsidRDefault="00102555" w:rsidP="00D10586">
            <w:pPr>
              <w:rPr>
                <w:rFonts w:cs="Times New Roman"/>
              </w:rPr>
            </w:pPr>
            <w:r w:rsidRPr="004A3FC9">
              <w:rPr>
                <w:rFonts w:cs="Times New Roman"/>
              </w:rPr>
              <w:t>- Annab korralduse tööprotsesside peatamiseks.</w:t>
            </w:r>
          </w:p>
          <w:p w14:paraId="25B8E7AA" w14:textId="11EA6493" w:rsidR="00102555" w:rsidRPr="004A3FC9" w:rsidRDefault="00102555" w:rsidP="00D10586">
            <w:pPr>
              <w:rPr>
                <w:rFonts w:cs="Times New Roman"/>
              </w:rPr>
            </w:pPr>
            <w:r w:rsidRPr="004A3FC9">
              <w:rPr>
                <w:rFonts w:cs="Times New Roman"/>
              </w:rPr>
              <w:t>- Käivitab tulekahju</w:t>
            </w:r>
            <w:r w:rsidR="00E71FA9" w:rsidRPr="004A3FC9">
              <w:rPr>
                <w:rFonts w:cs="Times New Roman"/>
              </w:rPr>
              <w:t xml:space="preserve"> </w:t>
            </w:r>
            <w:r w:rsidRPr="004A3FC9">
              <w:rPr>
                <w:rFonts w:cs="Times New Roman"/>
              </w:rPr>
              <w:t>kustutussüsteemi</w:t>
            </w:r>
          </w:p>
          <w:p w14:paraId="419C3EAC" w14:textId="77777777" w:rsidR="00102555" w:rsidRPr="004A3FC9" w:rsidRDefault="00A109FE" w:rsidP="00D10586">
            <w:pPr>
              <w:rPr>
                <w:rFonts w:cs="Times New Roman"/>
              </w:rPr>
            </w:pPr>
            <w:r w:rsidRPr="004A3FC9">
              <w:rPr>
                <w:rFonts w:cs="Times New Roman"/>
              </w:rPr>
              <w:t>- Koordineerib oma tegevust</w:t>
            </w:r>
            <w:r w:rsidR="00102555" w:rsidRPr="004A3FC9">
              <w:rPr>
                <w:rFonts w:cs="Times New Roman"/>
              </w:rPr>
              <w:t xml:space="preserve"> terminali juhatusega.</w:t>
            </w:r>
          </w:p>
          <w:p w14:paraId="221D2520" w14:textId="77777777" w:rsidR="00102555" w:rsidRPr="004A3FC9" w:rsidRDefault="00102555" w:rsidP="00D10586">
            <w:pPr>
              <w:rPr>
                <w:rFonts w:cs="Times New Roman"/>
              </w:rPr>
            </w:pPr>
            <w:r w:rsidRPr="004A3FC9">
              <w:rPr>
                <w:rFonts w:cs="Times New Roman"/>
              </w:rPr>
              <w:t>- Vajadusel korraldab raudteetsisternide evakuatsiooni.</w:t>
            </w:r>
          </w:p>
          <w:p w14:paraId="532611E4" w14:textId="77777777" w:rsidR="00102555" w:rsidRPr="004A3FC9" w:rsidRDefault="00102555" w:rsidP="00D10586">
            <w:pPr>
              <w:rPr>
                <w:rFonts w:cs="Times New Roman"/>
              </w:rPr>
            </w:pPr>
            <w:r w:rsidRPr="004A3FC9">
              <w:rPr>
                <w:rFonts w:cs="Times New Roman"/>
              </w:rPr>
              <w:t>- Algatab inimeste evakuatsiooni terminalist.</w:t>
            </w:r>
          </w:p>
          <w:p w14:paraId="76894CCA" w14:textId="35A95FB4" w:rsidR="00102555" w:rsidRPr="004A3FC9" w:rsidRDefault="00102555" w:rsidP="00D10586">
            <w:pPr>
              <w:rPr>
                <w:rFonts w:cs="Times New Roman"/>
              </w:rPr>
            </w:pPr>
            <w:r w:rsidRPr="004A3FC9">
              <w:rPr>
                <w:rFonts w:cs="Times New Roman"/>
              </w:rPr>
              <w:t>- Vajadusel käivitab sire</w:t>
            </w:r>
            <w:r w:rsidR="00864831" w:rsidRPr="004A3FC9">
              <w:rPr>
                <w:rFonts w:cs="Times New Roman"/>
              </w:rPr>
              <w:t xml:space="preserve">eni ümbruskonna hädaolukorrast </w:t>
            </w:r>
            <w:r w:rsidRPr="004A3FC9">
              <w:rPr>
                <w:rFonts w:cs="Times New Roman"/>
              </w:rPr>
              <w:t>teavitamiseks.</w:t>
            </w:r>
          </w:p>
          <w:p w14:paraId="0C53CFFB" w14:textId="078D0941" w:rsidR="00102555" w:rsidRPr="004A3FC9" w:rsidRDefault="00102555" w:rsidP="00D10586">
            <w:pPr>
              <w:rPr>
                <w:rFonts w:cs="Times New Roman"/>
              </w:rPr>
            </w:pPr>
            <w:r w:rsidRPr="004A3FC9">
              <w:rPr>
                <w:rFonts w:cs="Times New Roman"/>
              </w:rPr>
              <w:t>- Vastavalt päästetööde</w:t>
            </w:r>
            <w:r w:rsidR="00E71FA9" w:rsidRPr="004A3FC9">
              <w:rPr>
                <w:rFonts w:cs="Times New Roman"/>
              </w:rPr>
              <w:t xml:space="preserve"> </w:t>
            </w:r>
            <w:r w:rsidR="00864831" w:rsidRPr="004A3FC9">
              <w:rPr>
                <w:rFonts w:cs="Times New Roman"/>
              </w:rPr>
              <w:t xml:space="preserve">juhi korraldustele koordineerib </w:t>
            </w:r>
            <w:r w:rsidRPr="004A3FC9">
              <w:rPr>
                <w:rFonts w:cs="Times New Roman"/>
              </w:rPr>
              <w:t>terminali päästemeeskonna tegevust.</w:t>
            </w:r>
          </w:p>
          <w:p w14:paraId="73833557" w14:textId="4C7B890C" w:rsidR="00B47501" w:rsidRPr="004A3FC9" w:rsidRDefault="00102555" w:rsidP="00B47501">
            <w:pPr>
              <w:rPr>
                <w:rFonts w:cs="Times New Roman"/>
              </w:rPr>
            </w:pPr>
            <w:r w:rsidRPr="004A3FC9">
              <w:rPr>
                <w:rFonts w:cs="Times New Roman"/>
              </w:rPr>
              <w:t>- Teavitab terminali personali hädaolukorra lõpetamisest.</w:t>
            </w:r>
          </w:p>
        </w:tc>
        <w:tc>
          <w:tcPr>
            <w:tcW w:w="3090" w:type="dxa"/>
            <w:shd w:val="clear" w:color="auto" w:fill="auto"/>
          </w:tcPr>
          <w:p w14:paraId="342E3F12" w14:textId="0BB738BB" w:rsidR="00102555" w:rsidRPr="004A3FC9" w:rsidRDefault="00102555" w:rsidP="00D10586">
            <w:pPr>
              <w:rPr>
                <w:rFonts w:cs="Times New Roman"/>
                <w:b/>
              </w:rPr>
            </w:pPr>
            <w:r w:rsidRPr="004A3FC9">
              <w:rPr>
                <w:rFonts w:cs="Times New Roman"/>
                <w:b/>
              </w:rPr>
              <w:t>Vahetuseülema</w:t>
            </w:r>
            <w:r w:rsidR="00C44935" w:rsidRPr="004A3FC9">
              <w:rPr>
                <w:rFonts w:cs="Times New Roman"/>
                <w:b/>
              </w:rPr>
              <w:t xml:space="preserve"> </w:t>
            </w:r>
            <w:r w:rsidRPr="004A3FC9">
              <w:rPr>
                <w:rFonts w:cs="Times New Roman"/>
                <w:b/>
              </w:rPr>
              <w:t xml:space="preserve">abi </w:t>
            </w:r>
          </w:p>
        </w:tc>
      </w:tr>
    </w:tbl>
    <w:p w14:paraId="6B4D7C16" w14:textId="3A457BAF" w:rsidR="001923F0" w:rsidRPr="004A3FC9" w:rsidRDefault="001923F0">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400"/>
        <w:gridCol w:w="3090"/>
      </w:tblGrid>
      <w:tr w:rsidR="00102555" w:rsidRPr="004A3FC9" w14:paraId="0D763DFE" w14:textId="77777777" w:rsidTr="00C87831">
        <w:tc>
          <w:tcPr>
            <w:tcW w:w="2412" w:type="dxa"/>
            <w:shd w:val="clear" w:color="auto" w:fill="auto"/>
          </w:tcPr>
          <w:p w14:paraId="3254E09E" w14:textId="0DE4E869" w:rsidR="00102555" w:rsidRPr="004A3FC9" w:rsidRDefault="00102555" w:rsidP="00D10586">
            <w:pPr>
              <w:rPr>
                <w:rFonts w:cs="Times New Roman"/>
                <w:b/>
              </w:rPr>
            </w:pPr>
            <w:r w:rsidRPr="004A3FC9">
              <w:rPr>
                <w:rFonts w:cs="Times New Roman"/>
                <w:b/>
              </w:rPr>
              <w:t>Vahetuseülema</w:t>
            </w:r>
            <w:r w:rsidR="00C44935" w:rsidRPr="004A3FC9">
              <w:rPr>
                <w:rFonts w:cs="Times New Roman"/>
                <w:b/>
              </w:rPr>
              <w:t xml:space="preserve"> </w:t>
            </w:r>
            <w:r w:rsidRPr="004A3FC9">
              <w:rPr>
                <w:rFonts w:cs="Times New Roman"/>
                <w:b/>
              </w:rPr>
              <w:t>abi</w:t>
            </w:r>
          </w:p>
        </w:tc>
        <w:tc>
          <w:tcPr>
            <w:tcW w:w="7400" w:type="dxa"/>
            <w:shd w:val="clear" w:color="auto" w:fill="auto"/>
          </w:tcPr>
          <w:p w14:paraId="7D39C90A" w14:textId="6751E508" w:rsidR="007D6BE7" w:rsidRPr="004A3FC9" w:rsidRDefault="007D6BE7" w:rsidP="00D10586">
            <w:pPr>
              <w:rPr>
                <w:rFonts w:cs="Times New Roman"/>
              </w:rPr>
            </w:pPr>
            <w:r w:rsidRPr="004A3FC9">
              <w:rPr>
                <w:rFonts w:cs="Times New Roman"/>
              </w:rPr>
              <w:t>- Suundub sündmuskohale ja juhib päästetöid kohapeal vastavalt vahetuseülema korraldustele.</w:t>
            </w:r>
          </w:p>
          <w:p w14:paraId="06AD72E9" w14:textId="549BEDC4" w:rsidR="00102555" w:rsidRPr="004A3FC9" w:rsidRDefault="00102555" w:rsidP="00D10586">
            <w:pPr>
              <w:rPr>
                <w:rFonts w:cs="Times New Roman"/>
                <w:bCs/>
              </w:rPr>
            </w:pPr>
            <w:r w:rsidRPr="004A3FC9">
              <w:rPr>
                <w:rFonts w:cs="Times New Roman"/>
                <w:bCs/>
              </w:rPr>
              <w:t>- On pidevalt raadiosides vahetus</w:t>
            </w:r>
            <w:r w:rsidR="00E71FA9" w:rsidRPr="004A3FC9">
              <w:rPr>
                <w:rFonts w:cs="Times New Roman"/>
                <w:bCs/>
              </w:rPr>
              <w:t>e</w:t>
            </w:r>
            <w:r w:rsidRPr="004A3FC9">
              <w:rPr>
                <w:rFonts w:cs="Times New Roman"/>
                <w:bCs/>
              </w:rPr>
              <w:t>ülemaga ja täidab tema korraldusi.</w:t>
            </w:r>
          </w:p>
          <w:p w14:paraId="471E05F2" w14:textId="77777777" w:rsidR="00102555" w:rsidRPr="004A3FC9" w:rsidRDefault="00102555" w:rsidP="00D10586">
            <w:pPr>
              <w:rPr>
                <w:rFonts w:cs="Times New Roman"/>
              </w:rPr>
            </w:pPr>
            <w:r w:rsidRPr="004A3FC9">
              <w:rPr>
                <w:rFonts w:cs="Times New Roman"/>
              </w:rPr>
              <w:t>- Päästeteenistuse saabudes annab ülevaate toimunust päästetööde juhile</w:t>
            </w:r>
          </w:p>
          <w:p w14:paraId="65D702AF" w14:textId="43757139" w:rsidR="00102555" w:rsidRPr="004A3FC9" w:rsidRDefault="00102555" w:rsidP="00D10586">
            <w:pPr>
              <w:rPr>
                <w:rFonts w:cs="Times New Roman"/>
              </w:rPr>
            </w:pPr>
            <w:r w:rsidRPr="004A3FC9">
              <w:rPr>
                <w:rFonts w:cs="Times New Roman"/>
              </w:rPr>
              <w:t>- Veendub, et kõik ohualas isikud, kes ei kuulu päästemeeskonda</w:t>
            </w:r>
            <w:r w:rsidR="00E71FA9" w:rsidRPr="004A3FC9">
              <w:rPr>
                <w:rFonts w:cs="Times New Roman"/>
                <w:color w:val="FF0000"/>
              </w:rPr>
              <w:t>,</w:t>
            </w:r>
            <w:r w:rsidRPr="004A3FC9">
              <w:rPr>
                <w:rFonts w:cs="Times New Roman"/>
                <w:color w:val="FF0000"/>
              </w:rPr>
              <w:t xml:space="preserve"> </w:t>
            </w:r>
            <w:r w:rsidRPr="004A3FC9">
              <w:rPr>
                <w:rFonts w:cs="Times New Roman"/>
              </w:rPr>
              <w:t>on algatanud evakuatsiooni.</w:t>
            </w:r>
          </w:p>
          <w:p w14:paraId="048ED163" w14:textId="77777777" w:rsidR="00102555" w:rsidRPr="004A3FC9" w:rsidRDefault="00102555" w:rsidP="00D10586">
            <w:pPr>
              <w:rPr>
                <w:rFonts w:cs="Times New Roman"/>
              </w:rPr>
            </w:pPr>
            <w:r w:rsidRPr="004A3FC9">
              <w:rPr>
                <w:rFonts w:cs="Times New Roman"/>
              </w:rPr>
              <w:t>- Vajadusel annab esmaabi kannatanutele.</w:t>
            </w:r>
          </w:p>
          <w:p w14:paraId="76038653" w14:textId="77777777" w:rsidR="002746A8" w:rsidRPr="004A3FC9" w:rsidRDefault="002746A8" w:rsidP="00D10586">
            <w:pPr>
              <w:rPr>
                <w:rFonts w:cs="Times New Roman"/>
              </w:rPr>
            </w:pPr>
            <w:r w:rsidRPr="004A3FC9">
              <w:rPr>
                <w:rFonts w:cs="Times New Roman"/>
              </w:rPr>
              <w:t>- Päästeteenistuse saabudes annab ülevaate toimunust päästetööde juhile</w:t>
            </w:r>
          </w:p>
          <w:p w14:paraId="0045034F" w14:textId="77777777" w:rsidR="002746A8" w:rsidRPr="004A3FC9" w:rsidRDefault="002746A8" w:rsidP="00D10586">
            <w:pPr>
              <w:rPr>
                <w:rFonts w:cs="Times New Roman"/>
              </w:rPr>
            </w:pPr>
          </w:p>
        </w:tc>
        <w:tc>
          <w:tcPr>
            <w:tcW w:w="3090" w:type="dxa"/>
            <w:shd w:val="clear" w:color="auto" w:fill="auto"/>
          </w:tcPr>
          <w:p w14:paraId="0C900E03" w14:textId="77777777" w:rsidR="00102555" w:rsidRPr="004A3FC9" w:rsidRDefault="00102555" w:rsidP="00D10586">
            <w:pPr>
              <w:rPr>
                <w:rFonts w:cs="Times New Roman"/>
                <w:b/>
              </w:rPr>
            </w:pPr>
            <w:r w:rsidRPr="004A3FC9">
              <w:rPr>
                <w:rFonts w:cs="Times New Roman"/>
                <w:b/>
              </w:rPr>
              <w:t>Vanemoperaator</w:t>
            </w:r>
          </w:p>
        </w:tc>
      </w:tr>
      <w:tr w:rsidR="00102555" w:rsidRPr="004A3FC9" w14:paraId="73280493" w14:textId="77777777" w:rsidTr="00C87831">
        <w:tc>
          <w:tcPr>
            <w:tcW w:w="2412" w:type="dxa"/>
            <w:shd w:val="clear" w:color="auto" w:fill="auto"/>
          </w:tcPr>
          <w:p w14:paraId="20CA1417" w14:textId="77777777" w:rsidR="00102555" w:rsidRPr="004A3FC9" w:rsidRDefault="00102555" w:rsidP="00D10586">
            <w:pPr>
              <w:rPr>
                <w:rFonts w:cs="Times New Roman"/>
                <w:b/>
              </w:rPr>
            </w:pPr>
            <w:r w:rsidRPr="004A3FC9">
              <w:rPr>
                <w:rFonts w:cs="Times New Roman"/>
                <w:b/>
              </w:rPr>
              <w:t>Vanemoperaator</w:t>
            </w:r>
          </w:p>
        </w:tc>
        <w:tc>
          <w:tcPr>
            <w:tcW w:w="7400" w:type="dxa"/>
            <w:shd w:val="clear" w:color="auto" w:fill="auto"/>
          </w:tcPr>
          <w:p w14:paraId="03717A9F" w14:textId="7687D08E" w:rsidR="00102555" w:rsidRPr="004A3FC9" w:rsidRDefault="00102555" w:rsidP="00D10586">
            <w:pPr>
              <w:rPr>
                <w:rFonts w:cs="Times New Roman"/>
                <w:bCs/>
              </w:rPr>
            </w:pPr>
            <w:r w:rsidRPr="004A3FC9">
              <w:rPr>
                <w:rFonts w:cs="Times New Roman"/>
                <w:bCs/>
              </w:rPr>
              <w:t>- On pidevalt raadiosides vahetus</w:t>
            </w:r>
            <w:r w:rsidR="00E71FA9" w:rsidRPr="004A3FC9">
              <w:rPr>
                <w:rFonts w:cs="Times New Roman"/>
                <w:bCs/>
              </w:rPr>
              <w:t>e</w:t>
            </w:r>
            <w:r w:rsidRPr="004A3FC9">
              <w:rPr>
                <w:rFonts w:cs="Times New Roman"/>
                <w:bCs/>
              </w:rPr>
              <w:t>ülemaga või vahetuseülema abiga ja täidab tema korraldusi</w:t>
            </w:r>
          </w:p>
          <w:p w14:paraId="3379C515" w14:textId="7F0FEDB0" w:rsidR="00102555" w:rsidRPr="004A3FC9" w:rsidRDefault="00102555" w:rsidP="00D10586">
            <w:pPr>
              <w:rPr>
                <w:rFonts w:cs="Times New Roman"/>
              </w:rPr>
            </w:pPr>
            <w:r w:rsidRPr="004A3FC9">
              <w:rPr>
                <w:rFonts w:cs="Times New Roman"/>
              </w:rPr>
              <w:t>- Peatab tööprotsessid estakaadil.</w:t>
            </w:r>
          </w:p>
          <w:p w14:paraId="618A8D9E" w14:textId="77777777" w:rsidR="00102555" w:rsidRPr="004A3FC9" w:rsidRDefault="00102555" w:rsidP="00D10586">
            <w:pPr>
              <w:rPr>
                <w:rFonts w:cs="Times New Roman"/>
              </w:rPr>
            </w:pPr>
            <w:r w:rsidRPr="004A3FC9">
              <w:rPr>
                <w:rFonts w:cs="Times New Roman"/>
              </w:rPr>
              <w:t>- Võimalusel kustutab tekkinud tulekahju olemasoleva pulberkustutiga.</w:t>
            </w:r>
          </w:p>
          <w:p w14:paraId="1B67E22F" w14:textId="1BB3C995" w:rsidR="00102555" w:rsidRPr="004A3FC9" w:rsidRDefault="00102555" w:rsidP="00D10586">
            <w:pPr>
              <w:rPr>
                <w:rFonts w:cs="Times New Roman"/>
              </w:rPr>
            </w:pPr>
            <w:r w:rsidRPr="004A3FC9">
              <w:rPr>
                <w:rFonts w:cs="Times New Roman"/>
              </w:rPr>
              <w:t>- Veendub, et kõik ohualas isikud, kes ei kuulu päästemeeskonda</w:t>
            </w:r>
            <w:r w:rsidR="00E71FA9" w:rsidRPr="004A3FC9">
              <w:rPr>
                <w:rFonts w:cs="Times New Roman"/>
              </w:rPr>
              <w:t>,</w:t>
            </w:r>
            <w:r w:rsidRPr="004A3FC9">
              <w:rPr>
                <w:rFonts w:cs="Times New Roman"/>
              </w:rPr>
              <w:t xml:space="preserve"> on al</w:t>
            </w:r>
            <w:r w:rsidR="00E71FA9" w:rsidRPr="004A3FC9">
              <w:rPr>
                <w:rFonts w:cs="Times New Roman"/>
              </w:rPr>
              <w:t>ustanud</w:t>
            </w:r>
            <w:r w:rsidRPr="004A3FC9">
              <w:rPr>
                <w:rFonts w:cs="Times New Roman"/>
              </w:rPr>
              <w:t xml:space="preserve"> evakuatsiooni.</w:t>
            </w:r>
          </w:p>
          <w:p w14:paraId="7B5CDB3E" w14:textId="77777777" w:rsidR="00102555" w:rsidRPr="004A3FC9" w:rsidRDefault="00102555" w:rsidP="00D10586">
            <w:pPr>
              <w:rPr>
                <w:rFonts w:cs="Times New Roman"/>
              </w:rPr>
            </w:pPr>
            <w:r w:rsidRPr="004A3FC9">
              <w:rPr>
                <w:rFonts w:cs="Times New Roman"/>
              </w:rPr>
              <w:t>- Vajadusel annab  esmaabi kannatanutele.</w:t>
            </w:r>
          </w:p>
        </w:tc>
        <w:tc>
          <w:tcPr>
            <w:tcW w:w="3090" w:type="dxa"/>
            <w:shd w:val="clear" w:color="auto" w:fill="auto"/>
          </w:tcPr>
          <w:p w14:paraId="0D8CF1E1" w14:textId="77777777" w:rsidR="00102555" w:rsidRPr="004A3FC9" w:rsidRDefault="00102555" w:rsidP="00D10586">
            <w:pPr>
              <w:rPr>
                <w:rFonts w:cs="Times New Roman"/>
                <w:b/>
              </w:rPr>
            </w:pPr>
            <w:r w:rsidRPr="004A3FC9">
              <w:rPr>
                <w:rFonts w:cs="Times New Roman"/>
                <w:b/>
              </w:rPr>
              <w:t>1-ne operaator</w:t>
            </w:r>
          </w:p>
        </w:tc>
      </w:tr>
      <w:tr w:rsidR="00102555" w:rsidRPr="004A3FC9" w14:paraId="09C9528F" w14:textId="77777777" w:rsidTr="00C87831">
        <w:trPr>
          <w:trHeight w:val="1799"/>
        </w:trPr>
        <w:tc>
          <w:tcPr>
            <w:tcW w:w="2412" w:type="dxa"/>
            <w:shd w:val="clear" w:color="auto" w:fill="auto"/>
          </w:tcPr>
          <w:p w14:paraId="124B5865" w14:textId="77777777" w:rsidR="00221DD3" w:rsidRPr="004A3FC9" w:rsidRDefault="00102555" w:rsidP="00221DD3">
            <w:pPr>
              <w:rPr>
                <w:rFonts w:cs="Times New Roman"/>
                <w:b/>
              </w:rPr>
            </w:pPr>
            <w:r w:rsidRPr="004A3FC9">
              <w:rPr>
                <w:rFonts w:cs="Times New Roman"/>
                <w:b/>
              </w:rPr>
              <w:t>1-ne operaator</w:t>
            </w:r>
          </w:p>
          <w:p w14:paraId="3BA3D2D4" w14:textId="77777777" w:rsidR="00102555" w:rsidRPr="004A3FC9" w:rsidRDefault="00221DD3" w:rsidP="00221DD3">
            <w:pPr>
              <w:rPr>
                <w:rFonts w:cs="Times New Roman"/>
                <w:b/>
              </w:rPr>
            </w:pPr>
            <w:r w:rsidRPr="004A3FC9">
              <w:rPr>
                <w:rFonts w:cs="Times New Roman"/>
                <w:b/>
              </w:rPr>
              <w:t>2-ne operaator</w:t>
            </w:r>
          </w:p>
          <w:p w14:paraId="31E53688" w14:textId="613E295F" w:rsidR="00A21AF0" w:rsidRPr="004A3FC9" w:rsidRDefault="00221DD3" w:rsidP="00221DD3">
            <w:pPr>
              <w:rPr>
                <w:rFonts w:cs="Times New Roman"/>
                <w:b/>
              </w:rPr>
            </w:pPr>
            <w:r w:rsidRPr="004A3FC9">
              <w:rPr>
                <w:rFonts w:cs="Times New Roman"/>
                <w:b/>
              </w:rPr>
              <w:t>3</w:t>
            </w:r>
            <w:r w:rsidR="00A21AF0" w:rsidRPr="004A3FC9">
              <w:rPr>
                <w:rFonts w:cs="Times New Roman"/>
                <w:b/>
              </w:rPr>
              <w:t>-as</w:t>
            </w:r>
            <w:r w:rsidRPr="004A3FC9">
              <w:rPr>
                <w:rFonts w:cs="Times New Roman"/>
                <w:b/>
              </w:rPr>
              <w:t xml:space="preserve"> operaator</w:t>
            </w:r>
          </w:p>
          <w:p w14:paraId="295EC2DD" w14:textId="77777777" w:rsidR="00A21AF0" w:rsidRPr="004A3FC9" w:rsidRDefault="00A21AF0" w:rsidP="00221DD3">
            <w:pPr>
              <w:rPr>
                <w:rFonts w:cs="Times New Roman"/>
                <w:b/>
              </w:rPr>
            </w:pPr>
            <w:r w:rsidRPr="004A3FC9">
              <w:rPr>
                <w:rFonts w:cs="Times New Roman"/>
                <w:b/>
              </w:rPr>
              <w:t>4-as operaator</w:t>
            </w:r>
          </w:p>
          <w:p w14:paraId="35D13A23" w14:textId="7BADED5F" w:rsidR="00221DD3" w:rsidRPr="004A3FC9" w:rsidRDefault="00A21AF0" w:rsidP="00221DD3">
            <w:pPr>
              <w:rPr>
                <w:rFonts w:cs="Times New Roman"/>
                <w:b/>
              </w:rPr>
            </w:pPr>
            <w:r w:rsidRPr="004A3FC9">
              <w:rPr>
                <w:rFonts w:cs="Times New Roman"/>
                <w:b/>
              </w:rPr>
              <w:t>5-es operaator</w:t>
            </w:r>
          </w:p>
        </w:tc>
        <w:tc>
          <w:tcPr>
            <w:tcW w:w="7400" w:type="dxa"/>
            <w:shd w:val="clear" w:color="auto" w:fill="auto"/>
          </w:tcPr>
          <w:p w14:paraId="48F1FA46" w14:textId="04045ECC" w:rsidR="00C87831" w:rsidRPr="004A3FC9" w:rsidRDefault="004E5490" w:rsidP="004E5490">
            <w:pPr>
              <w:rPr>
                <w:rFonts w:cs="Times New Roman"/>
              </w:rPr>
            </w:pPr>
            <w:r w:rsidRPr="004A3FC9">
              <w:rPr>
                <w:rFonts w:cs="Times New Roman"/>
              </w:rPr>
              <w:t xml:space="preserve">- </w:t>
            </w:r>
            <w:r w:rsidR="00C87831" w:rsidRPr="004A3FC9">
              <w:rPr>
                <w:rFonts w:cs="Times New Roman"/>
              </w:rPr>
              <w:t>Kasutab esmase</w:t>
            </w:r>
            <w:r w:rsidR="00E71FA9" w:rsidRPr="004A3FC9">
              <w:rPr>
                <w:rFonts w:cs="Times New Roman"/>
              </w:rPr>
              <w:t>i</w:t>
            </w:r>
            <w:r w:rsidR="00C87831" w:rsidRPr="004A3FC9">
              <w:rPr>
                <w:rFonts w:cs="Times New Roman"/>
              </w:rPr>
              <w:t>d tulekustutusvahend</w:t>
            </w:r>
            <w:r w:rsidR="00E71FA9" w:rsidRPr="004A3FC9">
              <w:rPr>
                <w:rFonts w:cs="Times New Roman"/>
              </w:rPr>
              <w:t>e</w:t>
            </w:r>
            <w:r w:rsidR="00C87831" w:rsidRPr="004A3FC9">
              <w:rPr>
                <w:rFonts w:cs="Times New Roman"/>
              </w:rPr>
              <w:t>id algstaadiumis tulekaju kustutamiseks</w:t>
            </w:r>
          </w:p>
          <w:p w14:paraId="3D358CFA" w14:textId="64115F6A" w:rsidR="004E5490" w:rsidRPr="004A3FC9" w:rsidRDefault="00C87831" w:rsidP="004E5490">
            <w:pPr>
              <w:rPr>
                <w:rFonts w:cs="Times New Roman"/>
              </w:rPr>
            </w:pPr>
            <w:r w:rsidRPr="004A3FC9">
              <w:rPr>
                <w:rFonts w:cs="Times New Roman"/>
              </w:rPr>
              <w:t xml:space="preserve">- </w:t>
            </w:r>
            <w:r w:rsidR="00F04522" w:rsidRPr="004A3FC9">
              <w:rPr>
                <w:rFonts w:cs="Times New Roman"/>
              </w:rPr>
              <w:t xml:space="preserve">Suundub  </w:t>
            </w:r>
            <w:r w:rsidR="004E5490" w:rsidRPr="004A3FC9">
              <w:rPr>
                <w:rFonts w:cs="Times New Roman"/>
              </w:rPr>
              <w:t>tulekustutussüsteemi kustutusaine juhtimissõlme.</w:t>
            </w:r>
          </w:p>
          <w:p w14:paraId="01A84A91" w14:textId="3F2F5B60" w:rsidR="004E5490" w:rsidRPr="004A3FC9" w:rsidRDefault="004E5490" w:rsidP="004E5490">
            <w:pPr>
              <w:rPr>
                <w:rFonts w:cs="Times New Roman"/>
              </w:rPr>
            </w:pPr>
            <w:r w:rsidRPr="004A3FC9">
              <w:rPr>
                <w:rFonts w:cs="Times New Roman"/>
              </w:rPr>
              <w:t>- Suunab kustutusaine ja jahutusvee voolu tulekustutussüsteemis vastavalt vahetuseülema või vahetuseülema abi korraldustele.</w:t>
            </w:r>
          </w:p>
          <w:p w14:paraId="780B042C" w14:textId="077B7B75" w:rsidR="0035050F" w:rsidRPr="004A3FC9" w:rsidRDefault="0035050F" w:rsidP="0035050F">
            <w:pPr>
              <w:rPr>
                <w:rFonts w:cs="Times New Roman"/>
              </w:rPr>
            </w:pPr>
            <w:r w:rsidRPr="004A3FC9">
              <w:rPr>
                <w:rFonts w:cs="Times New Roman"/>
              </w:rPr>
              <w:t>- On pidevalt raadiosides vahetuseülemaga või vahetuseülema abiga ja täidab tema korraldusi.</w:t>
            </w:r>
          </w:p>
          <w:p w14:paraId="5990EBF9" w14:textId="77777777" w:rsidR="00102555" w:rsidRPr="004A3FC9" w:rsidRDefault="00102555" w:rsidP="00D10586">
            <w:pPr>
              <w:rPr>
                <w:rFonts w:cs="Times New Roman"/>
              </w:rPr>
            </w:pPr>
          </w:p>
          <w:p w14:paraId="658EAF31" w14:textId="4EECD6B1" w:rsidR="005D4ADC" w:rsidRPr="004A3FC9" w:rsidRDefault="005D4ADC" w:rsidP="005D4ADC">
            <w:pPr>
              <w:rPr>
                <w:rFonts w:cs="Times New Roman"/>
              </w:rPr>
            </w:pPr>
            <w:r w:rsidRPr="004A3FC9">
              <w:rPr>
                <w:rFonts w:cs="Times New Roman"/>
              </w:rPr>
              <w:t>Sõltuvalt õnnetuse asukohast</w:t>
            </w:r>
            <w:r w:rsidR="00B23674" w:rsidRPr="004A3FC9">
              <w:rPr>
                <w:rFonts w:cs="Times New Roman"/>
              </w:rPr>
              <w:t>,</w:t>
            </w:r>
            <w:r w:rsidRPr="004A3FC9">
              <w:rPr>
                <w:rFonts w:cs="Times New Roman"/>
              </w:rPr>
              <w:t xml:space="preserve"> täpsemate juhiste saamiseks vaata tegevuskaarti järgnevalt:</w:t>
            </w:r>
          </w:p>
          <w:p w14:paraId="2DE3DDE4" w14:textId="7F290E62" w:rsidR="005D4ADC" w:rsidRPr="004A3FC9" w:rsidRDefault="00EE3248" w:rsidP="005D4ADC">
            <w:pPr>
              <w:rPr>
                <w:rFonts w:cs="Times New Roman"/>
              </w:rPr>
            </w:pPr>
            <w:r w:rsidRPr="004A3FC9">
              <w:rPr>
                <w:rFonts w:cs="Times New Roman"/>
              </w:rPr>
              <w:t xml:space="preserve">1) </w:t>
            </w:r>
            <w:r w:rsidR="005D4ADC" w:rsidRPr="004A3FC9">
              <w:rPr>
                <w:rFonts w:cs="Times New Roman"/>
              </w:rPr>
              <w:t>T</w:t>
            </w:r>
            <w:r w:rsidR="00B23674" w:rsidRPr="004A3FC9">
              <w:rPr>
                <w:rFonts w:cs="Times New Roman"/>
              </w:rPr>
              <w:t>egevuskaart „</w:t>
            </w:r>
            <w:r w:rsidR="00501D3C" w:rsidRPr="004A3FC9">
              <w:rPr>
                <w:rFonts w:cs="Times New Roman"/>
              </w:rPr>
              <w:t xml:space="preserve">Tulekahju </w:t>
            </w:r>
            <w:proofErr w:type="spellStart"/>
            <w:r w:rsidR="00501D3C" w:rsidRPr="004A3FC9">
              <w:rPr>
                <w:rFonts w:cs="Times New Roman"/>
              </w:rPr>
              <w:t>raudtee</w:t>
            </w:r>
            <w:r w:rsidRPr="004A3FC9">
              <w:rPr>
                <w:rFonts w:cs="Times New Roman"/>
              </w:rPr>
              <w:t>estakaadil</w:t>
            </w:r>
            <w:proofErr w:type="spellEnd"/>
            <w:r w:rsidRPr="004A3FC9">
              <w:rPr>
                <w:rFonts w:cs="Times New Roman"/>
              </w:rPr>
              <w:t xml:space="preserve"> </w:t>
            </w:r>
            <w:r w:rsidR="005D4ADC" w:rsidRPr="004A3FC9">
              <w:rPr>
                <w:rFonts w:cs="Times New Roman"/>
              </w:rPr>
              <w:t>1</w:t>
            </w:r>
            <w:r w:rsidRPr="004A3FC9">
              <w:rPr>
                <w:rFonts w:cs="Times New Roman"/>
              </w:rPr>
              <w:t>-18</w:t>
            </w:r>
            <w:r w:rsidR="00B23674" w:rsidRPr="004A3FC9">
              <w:rPr>
                <w:rFonts w:cs="Times New Roman"/>
              </w:rPr>
              <w:t>“</w:t>
            </w:r>
            <w:r w:rsidR="005D4ADC" w:rsidRPr="004A3FC9">
              <w:rPr>
                <w:rFonts w:cs="Times New Roman"/>
              </w:rPr>
              <w:t>.</w:t>
            </w:r>
          </w:p>
          <w:p w14:paraId="7628DABD" w14:textId="23DD6981" w:rsidR="00C37D2A" w:rsidRPr="004A3FC9" w:rsidRDefault="00C37D2A" w:rsidP="00C37D2A">
            <w:pPr>
              <w:rPr>
                <w:rFonts w:cs="Times New Roman"/>
              </w:rPr>
            </w:pPr>
            <w:r w:rsidRPr="004A3FC9">
              <w:rPr>
                <w:rFonts w:cs="Times New Roman"/>
              </w:rPr>
              <w:t>2) T</w:t>
            </w:r>
            <w:r w:rsidR="00B23674" w:rsidRPr="004A3FC9">
              <w:rPr>
                <w:rFonts w:cs="Times New Roman"/>
              </w:rPr>
              <w:t>egevuskaart „</w:t>
            </w:r>
            <w:r w:rsidRPr="004A3FC9">
              <w:rPr>
                <w:rFonts w:cs="Times New Roman"/>
              </w:rPr>
              <w:t>Tuleka</w:t>
            </w:r>
            <w:r w:rsidR="00CF52D9" w:rsidRPr="004A3FC9">
              <w:rPr>
                <w:rFonts w:cs="Times New Roman"/>
              </w:rPr>
              <w:t xml:space="preserve">hju </w:t>
            </w:r>
            <w:proofErr w:type="spellStart"/>
            <w:r w:rsidR="00CF52D9" w:rsidRPr="004A3FC9">
              <w:rPr>
                <w:rFonts w:cs="Times New Roman"/>
              </w:rPr>
              <w:t>raudtee</w:t>
            </w:r>
            <w:r w:rsidRPr="004A3FC9">
              <w:rPr>
                <w:rFonts w:cs="Times New Roman"/>
              </w:rPr>
              <w:t>estakaadil</w:t>
            </w:r>
            <w:proofErr w:type="spellEnd"/>
            <w:r w:rsidRPr="004A3FC9">
              <w:rPr>
                <w:rFonts w:cs="Times New Roman"/>
              </w:rPr>
              <w:t xml:space="preserve"> 19-</w:t>
            </w:r>
            <w:r w:rsidR="00CF1787" w:rsidRPr="004A3FC9">
              <w:rPr>
                <w:rFonts w:cs="Times New Roman"/>
              </w:rPr>
              <w:t>34</w:t>
            </w:r>
            <w:r w:rsidR="00B23674" w:rsidRPr="004A3FC9">
              <w:rPr>
                <w:rFonts w:cs="Times New Roman"/>
              </w:rPr>
              <w:t>”</w:t>
            </w:r>
            <w:r w:rsidRPr="004A3FC9">
              <w:rPr>
                <w:rFonts w:cs="Times New Roman"/>
              </w:rPr>
              <w:t>.</w:t>
            </w:r>
          </w:p>
          <w:p w14:paraId="0FFD70E1" w14:textId="77777777" w:rsidR="00AC272C" w:rsidRPr="004A3FC9" w:rsidRDefault="00AC272C" w:rsidP="005D4ADC">
            <w:pPr>
              <w:rPr>
                <w:rFonts w:cs="Times New Roman"/>
                <w:u w:val="single"/>
              </w:rPr>
            </w:pPr>
          </w:p>
          <w:p w14:paraId="15C52F08" w14:textId="3ABA78CC" w:rsidR="009D3510" w:rsidRPr="004A3FC9" w:rsidRDefault="009D3510" w:rsidP="005D4ADC">
            <w:pPr>
              <w:rPr>
                <w:rFonts w:cs="Times New Roman"/>
                <w:u w:val="single"/>
              </w:rPr>
            </w:pPr>
            <w:r w:rsidRPr="004A3FC9">
              <w:rPr>
                <w:rFonts w:cs="Times New Roman"/>
                <w:u w:val="single"/>
              </w:rPr>
              <w:t xml:space="preserve">A3 formaadis </w:t>
            </w:r>
            <w:r w:rsidR="00B62E5C" w:rsidRPr="004A3FC9">
              <w:rPr>
                <w:rFonts w:cs="Times New Roman"/>
                <w:u w:val="single"/>
              </w:rPr>
              <w:t xml:space="preserve">Tegevuskaardid paiknevad </w:t>
            </w:r>
            <w:r w:rsidR="00D5059F">
              <w:rPr>
                <w:rFonts w:cs="Times New Roman"/>
                <w:u w:val="single"/>
              </w:rPr>
              <w:t>v</w:t>
            </w:r>
            <w:r w:rsidR="00B62E5C" w:rsidRPr="004A3FC9">
              <w:rPr>
                <w:rFonts w:cs="Times New Roman"/>
                <w:u w:val="single"/>
              </w:rPr>
              <w:t>ahetuseülema ruumis.</w:t>
            </w:r>
            <w:r w:rsidRPr="004A3FC9">
              <w:rPr>
                <w:rFonts w:cs="Times New Roman"/>
              </w:rPr>
              <w:t xml:space="preserve"> </w:t>
            </w:r>
          </w:p>
          <w:p w14:paraId="3CBB893A" w14:textId="589BA17A" w:rsidR="003E0B35" w:rsidRPr="004A3FC9" w:rsidRDefault="003E0B35" w:rsidP="00D10586">
            <w:pPr>
              <w:rPr>
                <w:rFonts w:cs="Times New Roman"/>
              </w:rPr>
            </w:pPr>
          </w:p>
        </w:tc>
        <w:tc>
          <w:tcPr>
            <w:tcW w:w="3090" w:type="dxa"/>
            <w:shd w:val="clear" w:color="auto" w:fill="auto"/>
          </w:tcPr>
          <w:p w14:paraId="77E79197" w14:textId="63FC1A7C" w:rsidR="00102555" w:rsidRPr="004A3FC9" w:rsidRDefault="003E0B35" w:rsidP="00D10586">
            <w:pPr>
              <w:rPr>
                <w:rFonts w:cs="Times New Roman"/>
                <w:b/>
              </w:rPr>
            </w:pPr>
            <w:r w:rsidRPr="004A3FC9">
              <w:rPr>
                <w:rFonts w:cs="Times New Roman"/>
                <w:b/>
              </w:rPr>
              <w:t>operaatorid</w:t>
            </w:r>
          </w:p>
        </w:tc>
      </w:tr>
    </w:tbl>
    <w:tbl>
      <w:tblPr>
        <w:tblpPr w:leftFromText="141" w:rightFromText="141" w:vertAnchor="text" w:horzAnchor="margin" w:tblpY="-2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00"/>
        <w:gridCol w:w="3090"/>
      </w:tblGrid>
      <w:tr w:rsidR="00F21992" w:rsidRPr="004A3FC9" w14:paraId="1A1B4A3C" w14:textId="77777777" w:rsidTr="00F21992">
        <w:trPr>
          <w:trHeight w:val="1699"/>
        </w:trPr>
        <w:tc>
          <w:tcPr>
            <w:tcW w:w="2376" w:type="dxa"/>
            <w:shd w:val="clear" w:color="auto" w:fill="auto"/>
          </w:tcPr>
          <w:p w14:paraId="25F6E9DB" w14:textId="77777777" w:rsidR="00F21992" w:rsidRPr="004A3FC9" w:rsidRDefault="00F21992" w:rsidP="00F21992">
            <w:pPr>
              <w:rPr>
                <w:rFonts w:cs="Times New Roman"/>
                <w:b/>
              </w:rPr>
            </w:pPr>
            <w:r w:rsidRPr="004A3FC9">
              <w:rPr>
                <w:rFonts w:cs="Times New Roman"/>
                <w:b/>
              </w:rPr>
              <w:t>Rongikoostaja</w:t>
            </w:r>
          </w:p>
          <w:p w14:paraId="0C764B15" w14:textId="77777777" w:rsidR="00F21992" w:rsidRPr="004A3FC9" w:rsidRDefault="00F21992" w:rsidP="00F21992">
            <w:pPr>
              <w:rPr>
                <w:rFonts w:cs="Times New Roman"/>
                <w:b/>
              </w:rPr>
            </w:pPr>
            <w:r w:rsidRPr="004A3FC9">
              <w:rPr>
                <w:rFonts w:cs="Times New Roman"/>
                <w:b/>
              </w:rPr>
              <w:t xml:space="preserve">/vedurijuht </w:t>
            </w:r>
          </w:p>
        </w:tc>
        <w:tc>
          <w:tcPr>
            <w:tcW w:w="7400" w:type="dxa"/>
            <w:shd w:val="clear" w:color="auto" w:fill="auto"/>
          </w:tcPr>
          <w:p w14:paraId="312B13E9" w14:textId="77777777" w:rsidR="00F21992" w:rsidRPr="004A3FC9" w:rsidRDefault="00F21992" w:rsidP="00F21992">
            <w:pPr>
              <w:jc w:val="both"/>
              <w:rPr>
                <w:rFonts w:cs="Times New Roman"/>
              </w:rPr>
            </w:pPr>
            <w:r w:rsidRPr="004A3FC9">
              <w:rPr>
                <w:rFonts w:cs="Times New Roman"/>
              </w:rPr>
              <w:t>-Tulekahjuteate saamisel ajab rongi territooriumilt välja raudtee väravate taha.</w:t>
            </w:r>
          </w:p>
          <w:p w14:paraId="5CA79CB9" w14:textId="58655511" w:rsidR="00F21992" w:rsidRPr="004A3FC9" w:rsidRDefault="00F21992" w:rsidP="00F21992">
            <w:pPr>
              <w:jc w:val="both"/>
              <w:rPr>
                <w:rFonts w:cs="Times New Roman"/>
              </w:rPr>
            </w:pPr>
            <w:r w:rsidRPr="004A3FC9">
              <w:rPr>
                <w:rFonts w:cs="Times New Roman"/>
              </w:rPr>
              <w:t>- On pidevalt raadiosides vahetuseülemaga või vahetuseülema abiga  ja täidab tema korraldusi ja toimib nende järgi.</w:t>
            </w:r>
          </w:p>
          <w:p w14:paraId="25343F33" w14:textId="6F194281" w:rsidR="00F21992" w:rsidRPr="004A3FC9" w:rsidRDefault="00F21992" w:rsidP="00F21992">
            <w:pPr>
              <w:jc w:val="both"/>
              <w:rPr>
                <w:rFonts w:cs="Times New Roman"/>
              </w:rPr>
            </w:pPr>
            <w:r w:rsidRPr="004A3FC9">
              <w:rPr>
                <w:rFonts w:cs="Times New Roman"/>
              </w:rPr>
              <w:t xml:space="preserve">- Alustab vahetuseülema korraldusel viivitamatult raudteetsisternide evakueerimisega. Põlev raudteetsistern tuleb paigutada eraldi teistest tsisternidest. </w:t>
            </w:r>
          </w:p>
        </w:tc>
        <w:tc>
          <w:tcPr>
            <w:tcW w:w="3090" w:type="dxa"/>
            <w:shd w:val="clear" w:color="auto" w:fill="auto"/>
          </w:tcPr>
          <w:p w14:paraId="6EF0773D" w14:textId="692CCAD3" w:rsidR="00F21992" w:rsidRPr="004A3FC9" w:rsidRDefault="00F21992" w:rsidP="00AB191E">
            <w:pPr>
              <w:rPr>
                <w:rFonts w:cs="Times New Roman"/>
                <w:b/>
              </w:rPr>
            </w:pPr>
          </w:p>
        </w:tc>
      </w:tr>
      <w:tr w:rsidR="00F21992" w:rsidRPr="004A3FC9" w14:paraId="1D641506" w14:textId="77777777" w:rsidTr="00F21992">
        <w:trPr>
          <w:trHeight w:val="1265"/>
        </w:trPr>
        <w:tc>
          <w:tcPr>
            <w:tcW w:w="2376" w:type="dxa"/>
            <w:shd w:val="clear" w:color="auto" w:fill="auto"/>
          </w:tcPr>
          <w:p w14:paraId="088F509A" w14:textId="77777777" w:rsidR="00F21992" w:rsidRPr="004A3FC9" w:rsidRDefault="00F21992" w:rsidP="00F21992">
            <w:pPr>
              <w:rPr>
                <w:rFonts w:cs="Times New Roman"/>
                <w:b/>
              </w:rPr>
            </w:pPr>
            <w:r w:rsidRPr="004A3FC9">
              <w:rPr>
                <w:rFonts w:cs="Times New Roman"/>
                <w:b/>
              </w:rPr>
              <w:t>Tollideklarant</w:t>
            </w:r>
          </w:p>
        </w:tc>
        <w:tc>
          <w:tcPr>
            <w:tcW w:w="7400" w:type="dxa"/>
            <w:shd w:val="clear" w:color="auto" w:fill="auto"/>
          </w:tcPr>
          <w:p w14:paraId="7D13D120" w14:textId="4622DE83" w:rsidR="00F21992" w:rsidRPr="004A3FC9" w:rsidRDefault="00F21992" w:rsidP="00F21992">
            <w:pPr>
              <w:jc w:val="both"/>
              <w:rPr>
                <w:rFonts w:cs="Times New Roman"/>
              </w:rPr>
            </w:pPr>
            <w:r w:rsidRPr="004A3FC9">
              <w:rPr>
                <w:rFonts w:cs="Times New Roman"/>
              </w:rPr>
              <w:t>- Vahetuseülema korraldusel teavitab õnnetusest naaberettevõt</w:t>
            </w:r>
            <w:r w:rsidR="00E71FA9" w:rsidRPr="004A3FC9">
              <w:rPr>
                <w:rFonts w:cs="Times New Roman"/>
              </w:rPr>
              <w:t>et</w:t>
            </w:r>
          </w:p>
          <w:p w14:paraId="7C4AA6C4" w14:textId="16C0CD4D" w:rsidR="00F21992" w:rsidRPr="004A3FC9" w:rsidRDefault="00F21992" w:rsidP="00F21992">
            <w:pPr>
              <w:jc w:val="both"/>
              <w:rPr>
                <w:rFonts w:cs="Times New Roman"/>
              </w:rPr>
            </w:pPr>
            <w:r w:rsidRPr="004A3FC9">
              <w:rPr>
                <w:rFonts w:cs="Times New Roman"/>
              </w:rPr>
              <w:t xml:space="preserve">- Vahetuseülema korraldusel algatab evakuatsiooni administratiivhoonest. </w:t>
            </w:r>
          </w:p>
          <w:p w14:paraId="56ECADDB" w14:textId="5635F8FC" w:rsidR="00F21992" w:rsidRPr="004A3FC9" w:rsidRDefault="00F21992" w:rsidP="00F21992">
            <w:pPr>
              <w:jc w:val="both"/>
              <w:rPr>
                <w:rFonts w:cs="Times New Roman"/>
              </w:rPr>
            </w:pPr>
            <w:r w:rsidRPr="004A3FC9">
              <w:rPr>
                <w:rFonts w:cs="Times New Roman"/>
              </w:rPr>
              <w:t>-</w:t>
            </w:r>
            <w:r w:rsidR="00C13B65" w:rsidRPr="004A3FC9">
              <w:rPr>
                <w:rFonts w:cs="Times New Roman"/>
              </w:rPr>
              <w:t xml:space="preserve"> </w:t>
            </w:r>
            <w:r w:rsidRPr="004A3FC9">
              <w:rPr>
                <w:rFonts w:cs="Times New Roman"/>
              </w:rPr>
              <w:t>Evakuatsioonikorralduse saamisel suundub kogunemiskohta, kus teostab evakueer</w:t>
            </w:r>
            <w:r w:rsidR="00E71FA9" w:rsidRPr="004A3FC9">
              <w:rPr>
                <w:rFonts w:cs="Times New Roman"/>
              </w:rPr>
              <w:t>u</w:t>
            </w:r>
            <w:r w:rsidRPr="004A3FC9">
              <w:rPr>
                <w:rFonts w:cs="Times New Roman"/>
              </w:rPr>
              <w:t>nute loenduse.</w:t>
            </w:r>
          </w:p>
          <w:p w14:paraId="50D67FC0" w14:textId="14EF6914" w:rsidR="00F21992" w:rsidRPr="004A3FC9" w:rsidRDefault="00F21992" w:rsidP="00F21992">
            <w:pPr>
              <w:jc w:val="both"/>
              <w:rPr>
                <w:rFonts w:cs="Times New Roman"/>
              </w:rPr>
            </w:pPr>
            <w:r w:rsidRPr="004A3FC9">
              <w:rPr>
                <w:rFonts w:cs="Times New Roman"/>
              </w:rPr>
              <w:t>- Täidab vahetuseülema korraldusi.</w:t>
            </w:r>
          </w:p>
        </w:tc>
        <w:tc>
          <w:tcPr>
            <w:tcW w:w="3090" w:type="dxa"/>
            <w:shd w:val="clear" w:color="auto" w:fill="auto"/>
          </w:tcPr>
          <w:p w14:paraId="3F0E29BD" w14:textId="5E959D9C" w:rsidR="00F21992" w:rsidRPr="004A3FC9" w:rsidRDefault="00F21992" w:rsidP="00F21992">
            <w:pPr>
              <w:rPr>
                <w:rFonts w:cs="Times New Roman"/>
                <w:b/>
                <w:bCs/>
              </w:rPr>
            </w:pPr>
            <w:r w:rsidRPr="004A3FC9">
              <w:rPr>
                <w:rFonts w:cs="Times New Roman"/>
                <w:b/>
                <w:bCs/>
              </w:rPr>
              <w:t xml:space="preserve">Määrab </w:t>
            </w:r>
            <w:r w:rsidR="00FD0281">
              <w:rPr>
                <w:rFonts w:cs="Times New Roman"/>
                <w:b/>
                <w:bCs/>
              </w:rPr>
              <w:t>v</w:t>
            </w:r>
            <w:r w:rsidRPr="004A3FC9">
              <w:rPr>
                <w:rFonts w:cs="Times New Roman"/>
                <w:b/>
                <w:bCs/>
              </w:rPr>
              <w:t>ahetuseülem</w:t>
            </w:r>
          </w:p>
        </w:tc>
      </w:tr>
      <w:tr w:rsidR="00F21992" w:rsidRPr="004A3FC9" w14:paraId="0998A28B" w14:textId="77777777" w:rsidTr="00F21992">
        <w:trPr>
          <w:trHeight w:val="545"/>
        </w:trPr>
        <w:tc>
          <w:tcPr>
            <w:tcW w:w="2376" w:type="dxa"/>
            <w:shd w:val="clear" w:color="auto" w:fill="auto"/>
          </w:tcPr>
          <w:p w14:paraId="23874718" w14:textId="2CA22FD3" w:rsidR="00F21992" w:rsidRPr="004A3FC9" w:rsidRDefault="00C327B5" w:rsidP="00F21992">
            <w:pPr>
              <w:rPr>
                <w:rFonts w:cs="Times New Roman"/>
                <w:b/>
                <w:highlight w:val="yellow"/>
              </w:rPr>
            </w:pPr>
            <w:r w:rsidRPr="004A3FC9">
              <w:rPr>
                <w:rFonts w:cs="Times New Roman"/>
                <w:b/>
              </w:rPr>
              <w:t>Elektrik</w:t>
            </w:r>
          </w:p>
        </w:tc>
        <w:tc>
          <w:tcPr>
            <w:tcW w:w="7400" w:type="dxa"/>
            <w:shd w:val="clear" w:color="auto" w:fill="auto"/>
          </w:tcPr>
          <w:p w14:paraId="17BF3B3D" w14:textId="1C768477" w:rsidR="00F21992" w:rsidRPr="004A3FC9" w:rsidRDefault="00F21992" w:rsidP="00F21992">
            <w:pPr>
              <w:jc w:val="both"/>
              <w:rPr>
                <w:rFonts w:cs="Times New Roman"/>
              </w:rPr>
            </w:pPr>
            <w:r w:rsidRPr="004A3FC9">
              <w:rPr>
                <w:rFonts w:cs="Times New Roman"/>
              </w:rPr>
              <w:t xml:space="preserve">- Vahetuseülema korraldusel lülitab välja </w:t>
            </w:r>
            <w:r w:rsidR="008C2520" w:rsidRPr="004A3FC9">
              <w:rPr>
                <w:rFonts w:cs="Times New Roman"/>
              </w:rPr>
              <w:t>elektri</w:t>
            </w:r>
            <w:r w:rsidRPr="004A3FC9">
              <w:rPr>
                <w:rFonts w:cs="Times New Roman"/>
              </w:rPr>
              <w:t>voolu ohupiirkonnas.</w:t>
            </w:r>
          </w:p>
        </w:tc>
        <w:tc>
          <w:tcPr>
            <w:tcW w:w="3090" w:type="dxa"/>
            <w:shd w:val="clear" w:color="auto" w:fill="auto"/>
          </w:tcPr>
          <w:p w14:paraId="1E504CA2" w14:textId="77777777" w:rsidR="00F21992" w:rsidRPr="004A3FC9" w:rsidRDefault="00F21992" w:rsidP="00F21992">
            <w:pPr>
              <w:rPr>
                <w:rFonts w:cs="Times New Roman"/>
                <w:bCs/>
              </w:rPr>
            </w:pPr>
          </w:p>
        </w:tc>
      </w:tr>
    </w:tbl>
    <w:tbl>
      <w:tblPr>
        <w:tblpPr w:leftFromText="141" w:rightFromText="141" w:vertAnchor="text" w:horzAnchor="margin" w:tblpY="3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00"/>
        <w:gridCol w:w="3090"/>
      </w:tblGrid>
      <w:tr w:rsidR="00F21992" w:rsidRPr="004A3FC9" w14:paraId="11818A48" w14:textId="77777777" w:rsidTr="008606B4">
        <w:trPr>
          <w:trHeight w:val="545"/>
        </w:trPr>
        <w:tc>
          <w:tcPr>
            <w:tcW w:w="2376" w:type="dxa"/>
            <w:shd w:val="clear" w:color="auto" w:fill="auto"/>
          </w:tcPr>
          <w:p w14:paraId="07C740FF" w14:textId="77777777" w:rsidR="00F21992" w:rsidRPr="004A3FC9" w:rsidRDefault="00F21992" w:rsidP="008606B4">
            <w:pPr>
              <w:rPr>
                <w:rFonts w:cs="Times New Roman"/>
                <w:b/>
              </w:rPr>
            </w:pPr>
            <w:r w:rsidRPr="004A3FC9">
              <w:rPr>
                <w:rFonts w:cs="Times New Roman"/>
                <w:b/>
              </w:rPr>
              <w:t>Turvamees terminali sissepääsul</w:t>
            </w:r>
          </w:p>
        </w:tc>
        <w:tc>
          <w:tcPr>
            <w:tcW w:w="7400" w:type="dxa"/>
            <w:shd w:val="clear" w:color="auto" w:fill="auto"/>
          </w:tcPr>
          <w:p w14:paraId="0215398D" w14:textId="77777777" w:rsidR="00F21992" w:rsidRPr="004A3FC9" w:rsidRDefault="00F21992" w:rsidP="008606B4">
            <w:pPr>
              <w:jc w:val="both"/>
              <w:rPr>
                <w:rFonts w:cs="Times New Roman"/>
              </w:rPr>
            </w:pPr>
            <w:r w:rsidRPr="004A3FC9">
              <w:rPr>
                <w:rFonts w:cs="Times New Roman"/>
              </w:rPr>
              <w:t>- Vajadusel kutsub välja patrullekipaaži</w:t>
            </w:r>
          </w:p>
          <w:p w14:paraId="034D9192" w14:textId="3AADE6B5" w:rsidR="00F21992" w:rsidRPr="004A3FC9" w:rsidRDefault="00F21992" w:rsidP="008606B4">
            <w:pPr>
              <w:jc w:val="both"/>
              <w:rPr>
                <w:rFonts w:cs="Times New Roman"/>
              </w:rPr>
            </w:pPr>
            <w:r w:rsidRPr="004A3FC9">
              <w:rPr>
                <w:rFonts w:cs="Times New Roman"/>
              </w:rPr>
              <w:t>- Kannab vahetuseülemale ette päästeteenistuse saabumisest.</w:t>
            </w:r>
          </w:p>
          <w:p w14:paraId="51D63C1F" w14:textId="77777777" w:rsidR="00F21992" w:rsidRPr="004A3FC9" w:rsidRDefault="00F21992" w:rsidP="008606B4">
            <w:pPr>
              <w:jc w:val="both"/>
              <w:rPr>
                <w:rFonts w:cs="Times New Roman"/>
              </w:rPr>
            </w:pPr>
            <w:r w:rsidRPr="004A3FC9">
              <w:rPr>
                <w:rFonts w:cs="Times New Roman"/>
              </w:rPr>
              <w:t>- Annab päästeteenistusele üle territooriumi plaani</w:t>
            </w:r>
          </w:p>
          <w:p w14:paraId="22CD56F0" w14:textId="1C261E38" w:rsidR="00F21992" w:rsidRPr="004A3FC9" w:rsidRDefault="00F21992" w:rsidP="008606B4">
            <w:pPr>
              <w:jc w:val="both"/>
              <w:rPr>
                <w:rFonts w:cs="Times New Roman"/>
              </w:rPr>
            </w:pPr>
            <w:r w:rsidRPr="004A3FC9">
              <w:rPr>
                <w:rFonts w:cs="Times New Roman"/>
              </w:rPr>
              <w:t>- Suunab päästeteenistuse ohut</w:t>
            </w:r>
            <w:r w:rsidR="00E71FA9" w:rsidRPr="004A3FC9">
              <w:rPr>
                <w:rFonts w:cs="Times New Roman"/>
              </w:rPr>
              <w:t>u</w:t>
            </w:r>
            <w:r w:rsidRPr="004A3FC9">
              <w:rPr>
                <w:rFonts w:cs="Times New Roman"/>
              </w:rPr>
              <w:t>ma</w:t>
            </w:r>
            <w:r w:rsidR="00E71FA9" w:rsidRPr="004A3FC9">
              <w:rPr>
                <w:rFonts w:cs="Times New Roman"/>
              </w:rPr>
              <w:t>t</w:t>
            </w:r>
            <w:r w:rsidRPr="004A3FC9">
              <w:rPr>
                <w:rFonts w:cs="Times New Roman"/>
              </w:rPr>
              <w:t xml:space="preserve"> teed pidi sündmuskohta.</w:t>
            </w:r>
          </w:p>
          <w:p w14:paraId="3A8CF3AE" w14:textId="6D763531" w:rsidR="00F21992" w:rsidRPr="004A3FC9" w:rsidRDefault="00F21992" w:rsidP="008606B4">
            <w:pPr>
              <w:jc w:val="both"/>
              <w:rPr>
                <w:rFonts w:cs="Times New Roman"/>
              </w:rPr>
            </w:pPr>
            <w:r w:rsidRPr="004A3FC9">
              <w:rPr>
                <w:rFonts w:cs="Times New Roman"/>
              </w:rPr>
              <w:t xml:space="preserve">- </w:t>
            </w:r>
            <w:r w:rsidR="00162FE4" w:rsidRPr="004A3FC9">
              <w:rPr>
                <w:rFonts w:cs="Times New Roman"/>
              </w:rPr>
              <w:t xml:space="preserve">Kooskõlastab </w:t>
            </w:r>
            <w:r w:rsidRPr="004A3FC9">
              <w:rPr>
                <w:rFonts w:cs="Times New Roman"/>
              </w:rPr>
              <w:t>terminali</w:t>
            </w:r>
            <w:r w:rsidR="00162FE4" w:rsidRPr="004A3FC9">
              <w:rPr>
                <w:rFonts w:cs="Times New Roman"/>
              </w:rPr>
              <w:t xml:space="preserve"> territooriumile </w:t>
            </w:r>
            <w:r w:rsidRPr="004A3FC9">
              <w:rPr>
                <w:rFonts w:cs="Times New Roman"/>
              </w:rPr>
              <w:t>sisenemise</w:t>
            </w:r>
            <w:r w:rsidR="00162FE4" w:rsidRPr="004A3FC9">
              <w:rPr>
                <w:rFonts w:cs="Times New Roman"/>
              </w:rPr>
              <w:t>d</w:t>
            </w:r>
            <w:r w:rsidRPr="004A3FC9">
              <w:rPr>
                <w:rFonts w:cs="Times New Roman"/>
              </w:rPr>
              <w:t xml:space="preserve"> päästetööde juhi</w:t>
            </w:r>
            <w:r w:rsidR="00162FE4" w:rsidRPr="004A3FC9">
              <w:rPr>
                <w:rFonts w:cs="Times New Roman"/>
              </w:rPr>
              <w:t>ga</w:t>
            </w:r>
            <w:r w:rsidRPr="004A3FC9">
              <w:rPr>
                <w:rFonts w:cs="Times New Roman"/>
              </w:rPr>
              <w:t>.</w:t>
            </w:r>
          </w:p>
        </w:tc>
        <w:tc>
          <w:tcPr>
            <w:tcW w:w="3090" w:type="dxa"/>
            <w:shd w:val="clear" w:color="auto" w:fill="auto"/>
          </w:tcPr>
          <w:p w14:paraId="4C6D206B" w14:textId="77777777" w:rsidR="00F21992" w:rsidRPr="004A3FC9" w:rsidRDefault="00F21992" w:rsidP="008606B4">
            <w:pPr>
              <w:rPr>
                <w:rFonts w:cs="Times New Roman"/>
                <w:bCs/>
              </w:rPr>
            </w:pPr>
          </w:p>
        </w:tc>
      </w:tr>
      <w:tr w:rsidR="00F21992" w:rsidRPr="004A3FC9" w14:paraId="5F154991" w14:textId="77777777" w:rsidTr="008606B4">
        <w:trPr>
          <w:trHeight w:val="1164"/>
        </w:trPr>
        <w:tc>
          <w:tcPr>
            <w:tcW w:w="2376" w:type="dxa"/>
            <w:shd w:val="clear" w:color="auto" w:fill="auto"/>
          </w:tcPr>
          <w:p w14:paraId="6CF09DA2" w14:textId="77777777" w:rsidR="00F21992" w:rsidRPr="004A3FC9" w:rsidRDefault="00F21992" w:rsidP="008606B4">
            <w:pPr>
              <w:rPr>
                <w:rFonts w:cs="Times New Roman"/>
                <w:b/>
              </w:rPr>
            </w:pPr>
            <w:r w:rsidRPr="004A3FC9">
              <w:rPr>
                <w:rFonts w:cs="Times New Roman"/>
                <w:b/>
              </w:rPr>
              <w:t>Muu personal</w:t>
            </w:r>
          </w:p>
        </w:tc>
        <w:tc>
          <w:tcPr>
            <w:tcW w:w="7400" w:type="dxa"/>
            <w:shd w:val="clear" w:color="auto" w:fill="auto"/>
          </w:tcPr>
          <w:p w14:paraId="65DC378D" w14:textId="6BE4CB8A" w:rsidR="00F21992" w:rsidRPr="004A3FC9" w:rsidRDefault="00F21992" w:rsidP="008606B4">
            <w:pPr>
              <w:jc w:val="both"/>
              <w:rPr>
                <w:rFonts w:cs="Times New Roman"/>
              </w:rPr>
            </w:pPr>
            <w:r w:rsidRPr="004A3FC9">
              <w:rPr>
                <w:rFonts w:cs="Times New Roman"/>
              </w:rPr>
              <w:t>-K</w:t>
            </w:r>
            <w:r w:rsidR="00B73C7A" w:rsidRPr="004A3FC9">
              <w:rPr>
                <w:rFonts w:cs="Times New Roman"/>
              </w:rPr>
              <w:t>ogu</w:t>
            </w:r>
            <w:r w:rsidRPr="004A3FC9">
              <w:rPr>
                <w:rFonts w:cs="Times New Roman"/>
              </w:rPr>
              <w:t xml:space="preserve"> terminali</w:t>
            </w:r>
            <w:r w:rsidR="00B73C7A" w:rsidRPr="004A3FC9">
              <w:rPr>
                <w:rFonts w:cs="Times New Roman"/>
              </w:rPr>
              <w:t>s</w:t>
            </w:r>
            <w:r w:rsidRPr="004A3FC9">
              <w:rPr>
                <w:rFonts w:cs="Times New Roman"/>
              </w:rPr>
              <w:t xml:space="preserve"> olev personal ja kõrvalised isikud, kes ei osale päästetöödes</w:t>
            </w:r>
            <w:r w:rsidR="00B73C7A" w:rsidRPr="004A3FC9">
              <w:rPr>
                <w:rFonts w:cs="Times New Roman"/>
              </w:rPr>
              <w:t xml:space="preserve">, </w:t>
            </w:r>
            <w:r w:rsidRPr="004A3FC9">
              <w:rPr>
                <w:rFonts w:cs="Times New Roman"/>
              </w:rPr>
              <w:t xml:space="preserve"> </w:t>
            </w:r>
            <w:r w:rsidR="00B73C7A" w:rsidRPr="004A3FC9">
              <w:rPr>
                <w:rFonts w:cs="Times New Roman"/>
              </w:rPr>
              <w:t xml:space="preserve"> suunduvad </w:t>
            </w:r>
            <w:r w:rsidRPr="004A3FC9">
              <w:rPr>
                <w:rFonts w:cs="Times New Roman"/>
              </w:rPr>
              <w:t>evakuatsioonisignaali saamisel evaku</w:t>
            </w:r>
            <w:r w:rsidR="00B73C7A" w:rsidRPr="004A3FC9">
              <w:rPr>
                <w:rFonts w:cs="Times New Roman"/>
              </w:rPr>
              <w:t>atsiooni</w:t>
            </w:r>
            <w:r w:rsidRPr="004A3FC9">
              <w:rPr>
                <w:rFonts w:cs="Times New Roman"/>
              </w:rPr>
              <w:t xml:space="preserve"> kogunemiskohta.</w:t>
            </w:r>
          </w:p>
          <w:p w14:paraId="4C4C050C" w14:textId="39730B31" w:rsidR="00F21992" w:rsidRPr="004A3FC9" w:rsidRDefault="00F21992" w:rsidP="008606B4">
            <w:pPr>
              <w:jc w:val="both"/>
              <w:rPr>
                <w:rFonts w:cs="Times New Roman"/>
              </w:rPr>
            </w:pPr>
            <w:r w:rsidRPr="004A3FC9">
              <w:rPr>
                <w:rFonts w:cs="Times New Roman"/>
              </w:rPr>
              <w:t>- Täidavad vahetuseülema korraldusi.</w:t>
            </w:r>
          </w:p>
        </w:tc>
        <w:tc>
          <w:tcPr>
            <w:tcW w:w="3090" w:type="dxa"/>
            <w:shd w:val="clear" w:color="auto" w:fill="auto"/>
          </w:tcPr>
          <w:p w14:paraId="1B6A7B9F" w14:textId="77777777" w:rsidR="00F21992" w:rsidRPr="004A3FC9" w:rsidRDefault="00F21992" w:rsidP="008606B4">
            <w:pPr>
              <w:rPr>
                <w:rFonts w:cs="Times New Roman"/>
                <w:b/>
                <w:bCs/>
              </w:rPr>
            </w:pPr>
          </w:p>
        </w:tc>
      </w:tr>
    </w:tbl>
    <w:p w14:paraId="5792CBC3" w14:textId="69104D12" w:rsidR="00395095" w:rsidRPr="004A3FC9" w:rsidRDefault="00845C1D" w:rsidP="00FA5088">
      <w:pPr>
        <w:rPr>
          <w:rFonts w:cs="Times New Roman"/>
        </w:rPr>
      </w:pPr>
      <w:r w:rsidRPr="004A3FC9">
        <w:rPr>
          <w:rFonts w:cs="Times New Roman"/>
        </w:rPr>
        <w:br w:type="page"/>
      </w:r>
    </w:p>
    <w:p w14:paraId="359FCD69" w14:textId="13CEB620" w:rsidR="000A570F" w:rsidRPr="004A3FC9" w:rsidRDefault="00057E60" w:rsidP="00D311CD">
      <w:pPr>
        <w:pStyle w:val="Heading3"/>
        <w:spacing w:before="120" w:after="120"/>
        <w:rPr>
          <w:rFonts w:ascii="Times New Roman" w:hAnsi="Times New Roman" w:cs="Times New Roman"/>
          <w:sz w:val="24"/>
          <w:szCs w:val="24"/>
        </w:rPr>
      </w:pPr>
      <w:bookmarkStart w:id="106" w:name="_Toc176257021"/>
      <w:r w:rsidRPr="004A3FC9">
        <w:rPr>
          <w:rFonts w:ascii="Times New Roman" w:hAnsi="Times New Roman" w:cs="Times New Roman"/>
          <w:sz w:val="24"/>
          <w:szCs w:val="24"/>
        </w:rPr>
        <w:t>TEGEVUSJUHIS NR 5</w:t>
      </w:r>
      <w:r w:rsidR="000A570F" w:rsidRPr="004A3FC9">
        <w:rPr>
          <w:rFonts w:ascii="Times New Roman" w:hAnsi="Times New Roman" w:cs="Times New Roman"/>
          <w:sz w:val="24"/>
          <w:szCs w:val="24"/>
        </w:rPr>
        <w:t xml:space="preserve">  “KOHUSTUSED </w:t>
      </w:r>
      <w:r w:rsidRPr="004A3FC9">
        <w:rPr>
          <w:rFonts w:ascii="Times New Roman" w:hAnsi="Times New Roman" w:cs="Times New Roman"/>
          <w:sz w:val="24"/>
          <w:szCs w:val="24"/>
        </w:rPr>
        <w:t xml:space="preserve">KEEMIA </w:t>
      </w:r>
      <w:r w:rsidR="000A570F" w:rsidRPr="004A3FC9">
        <w:rPr>
          <w:rFonts w:ascii="Times New Roman" w:hAnsi="Times New Roman" w:cs="Times New Roman"/>
          <w:sz w:val="24"/>
          <w:szCs w:val="24"/>
        </w:rPr>
        <w:t xml:space="preserve"> ESTAKA</w:t>
      </w:r>
      <w:r w:rsidR="00172575" w:rsidRPr="004A3FC9">
        <w:rPr>
          <w:rFonts w:ascii="Times New Roman" w:hAnsi="Times New Roman" w:cs="Times New Roman"/>
          <w:sz w:val="24"/>
          <w:szCs w:val="24"/>
        </w:rPr>
        <w:t>ADI</w:t>
      </w:r>
      <w:r w:rsidR="000A570F" w:rsidRPr="004A3FC9">
        <w:rPr>
          <w:rFonts w:ascii="Times New Roman" w:hAnsi="Times New Roman" w:cs="Times New Roman"/>
          <w:sz w:val="24"/>
          <w:szCs w:val="24"/>
        </w:rPr>
        <w:t>L TOIMUNUD TULEKAHJU KORRAL“</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975"/>
        <w:gridCol w:w="3515"/>
      </w:tblGrid>
      <w:tr w:rsidR="000A570F" w:rsidRPr="004A3FC9" w14:paraId="7C886870" w14:textId="77777777" w:rsidTr="00655C5D">
        <w:tc>
          <w:tcPr>
            <w:tcW w:w="12866" w:type="dxa"/>
            <w:gridSpan w:val="3"/>
            <w:shd w:val="clear" w:color="auto" w:fill="auto"/>
          </w:tcPr>
          <w:p w14:paraId="374210B9" w14:textId="6F335728" w:rsidR="000A570F" w:rsidRPr="004A3FC9" w:rsidRDefault="000A570F" w:rsidP="0012751A">
            <w:pPr>
              <w:rPr>
                <w:rFonts w:cs="Times New Roman"/>
              </w:rPr>
            </w:pPr>
            <w:r w:rsidRPr="004A3FC9">
              <w:rPr>
                <w:rFonts w:cs="Times New Roman"/>
              </w:rPr>
              <w:t>Märgates suitsu/leeki estakaadil tuleb sellest viivitamatult teatada vahetus</w:t>
            </w:r>
            <w:r w:rsidR="002A4AAF" w:rsidRPr="004A3FC9">
              <w:rPr>
                <w:rFonts w:cs="Times New Roman"/>
              </w:rPr>
              <w:t>e</w:t>
            </w:r>
            <w:r w:rsidRPr="004A3FC9">
              <w:rPr>
                <w:rFonts w:cs="Times New Roman"/>
              </w:rPr>
              <w:t>ülemale.</w:t>
            </w:r>
          </w:p>
        </w:tc>
      </w:tr>
      <w:tr w:rsidR="000A570F" w:rsidRPr="004A3FC9" w14:paraId="73CBF592" w14:textId="77777777" w:rsidTr="00655C5D">
        <w:tc>
          <w:tcPr>
            <w:tcW w:w="12866" w:type="dxa"/>
            <w:gridSpan w:val="3"/>
            <w:shd w:val="clear" w:color="auto" w:fill="auto"/>
          </w:tcPr>
          <w:p w14:paraId="181B8BB9" w14:textId="77777777" w:rsidR="000A570F" w:rsidRPr="004A3FC9" w:rsidRDefault="000A570F" w:rsidP="0012751A">
            <w:pPr>
              <w:rPr>
                <w:rFonts w:cs="Times New Roman"/>
              </w:rPr>
            </w:pPr>
            <w:r w:rsidRPr="004A3FC9">
              <w:rPr>
                <w:rFonts w:cs="Times New Roman"/>
              </w:rPr>
              <w:t>Peatada koheselt kõik töötavad pumbad avariilüliti abil</w:t>
            </w:r>
          </w:p>
        </w:tc>
      </w:tr>
      <w:tr w:rsidR="000A570F" w:rsidRPr="004A3FC9" w14:paraId="6CD065FE" w14:textId="77777777" w:rsidTr="00655C5D">
        <w:trPr>
          <w:trHeight w:val="657"/>
        </w:trPr>
        <w:tc>
          <w:tcPr>
            <w:tcW w:w="12866" w:type="dxa"/>
            <w:gridSpan w:val="3"/>
            <w:shd w:val="clear" w:color="auto" w:fill="auto"/>
          </w:tcPr>
          <w:p w14:paraId="7298D92C" w14:textId="7256BD73" w:rsidR="000A570F" w:rsidRPr="004A3FC9" w:rsidRDefault="000A570F" w:rsidP="0012751A">
            <w:pPr>
              <w:rPr>
                <w:rFonts w:cs="Times New Roman"/>
              </w:rPr>
            </w:pPr>
            <w:r w:rsidRPr="004A3FC9">
              <w:rPr>
                <w:rFonts w:cs="Times New Roman"/>
              </w:rPr>
              <w:t>Sulgeda torustike ventiilid, eemaldada laadimisseadmed tsisternidest ning sulgeda raudteetsisternide luugid juhul</w:t>
            </w:r>
            <w:r w:rsidR="002A4AAF" w:rsidRPr="004A3FC9">
              <w:rPr>
                <w:rFonts w:cs="Times New Roman"/>
                <w:color w:val="FF0000"/>
              </w:rPr>
              <w:t>,</w:t>
            </w:r>
            <w:r w:rsidRPr="004A3FC9">
              <w:rPr>
                <w:rFonts w:cs="Times New Roman"/>
                <w:color w:val="FF0000"/>
              </w:rPr>
              <w:t xml:space="preserve"> </w:t>
            </w:r>
            <w:r w:rsidRPr="004A3FC9">
              <w:rPr>
                <w:rFonts w:cs="Times New Roman"/>
              </w:rPr>
              <w:t>kui seda saab teha ohutult.</w:t>
            </w:r>
          </w:p>
        </w:tc>
      </w:tr>
      <w:tr w:rsidR="000A570F" w:rsidRPr="004A3FC9" w14:paraId="3281E201" w14:textId="77777777" w:rsidTr="00655C5D">
        <w:trPr>
          <w:trHeight w:val="425"/>
        </w:trPr>
        <w:tc>
          <w:tcPr>
            <w:tcW w:w="12866" w:type="dxa"/>
            <w:gridSpan w:val="3"/>
            <w:shd w:val="clear" w:color="auto" w:fill="auto"/>
          </w:tcPr>
          <w:p w14:paraId="11E5A89A" w14:textId="77777777" w:rsidR="000A570F" w:rsidRPr="004A3FC9" w:rsidRDefault="000A570F" w:rsidP="0012751A">
            <w:pPr>
              <w:rPr>
                <w:rFonts w:cs="Times New Roman"/>
              </w:rPr>
            </w:pPr>
            <w:r w:rsidRPr="004A3FC9">
              <w:rPr>
                <w:rFonts w:cs="Times New Roman"/>
              </w:rPr>
              <w:t>Samaaegselt alustada tule kustutamist esmaste tulekustutusvahenditega.</w:t>
            </w:r>
          </w:p>
        </w:tc>
      </w:tr>
      <w:tr w:rsidR="002B4077" w:rsidRPr="004A3FC9" w14:paraId="3F28AC0C" w14:textId="77777777" w:rsidTr="002B4077">
        <w:trPr>
          <w:trHeight w:val="425"/>
        </w:trPr>
        <w:tc>
          <w:tcPr>
            <w:tcW w:w="12866" w:type="dxa"/>
            <w:gridSpan w:val="3"/>
            <w:tcBorders>
              <w:left w:val="nil"/>
              <w:right w:val="nil"/>
            </w:tcBorders>
            <w:shd w:val="clear" w:color="auto" w:fill="auto"/>
          </w:tcPr>
          <w:p w14:paraId="7A1628D0" w14:textId="77777777" w:rsidR="002B4077" w:rsidRPr="004A3FC9" w:rsidRDefault="002B4077" w:rsidP="0012751A">
            <w:pPr>
              <w:rPr>
                <w:rFonts w:cs="Times New Roman"/>
              </w:rPr>
            </w:pPr>
          </w:p>
        </w:tc>
      </w:tr>
      <w:tr w:rsidR="000A570F" w:rsidRPr="004A3FC9" w14:paraId="7E551CDC" w14:textId="77777777" w:rsidTr="002D6E3A">
        <w:trPr>
          <w:trHeight w:val="371"/>
        </w:trPr>
        <w:tc>
          <w:tcPr>
            <w:tcW w:w="2376" w:type="dxa"/>
            <w:shd w:val="clear" w:color="auto" w:fill="auto"/>
          </w:tcPr>
          <w:p w14:paraId="05ADB98F" w14:textId="77777777" w:rsidR="000A570F" w:rsidRPr="004A3FC9" w:rsidRDefault="000A570F" w:rsidP="002D6E3A">
            <w:pPr>
              <w:jc w:val="center"/>
              <w:rPr>
                <w:rFonts w:cs="Times New Roman"/>
                <w:b/>
              </w:rPr>
            </w:pPr>
            <w:r w:rsidRPr="004A3FC9">
              <w:rPr>
                <w:rFonts w:cs="Times New Roman"/>
                <w:b/>
                <w:bCs/>
              </w:rPr>
              <w:t>Amet</w:t>
            </w:r>
          </w:p>
        </w:tc>
        <w:tc>
          <w:tcPr>
            <w:tcW w:w="6975" w:type="dxa"/>
            <w:shd w:val="clear" w:color="auto" w:fill="auto"/>
          </w:tcPr>
          <w:p w14:paraId="74B45AFE" w14:textId="77777777" w:rsidR="000A570F" w:rsidRPr="004A3FC9" w:rsidRDefault="000A570F" w:rsidP="002D6E3A">
            <w:pPr>
              <w:jc w:val="center"/>
              <w:rPr>
                <w:rFonts w:cs="Times New Roman"/>
                <w:b/>
              </w:rPr>
            </w:pPr>
            <w:r w:rsidRPr="004A3FC9">
              <w:rPr>
                <w:rFonts w:cs="Times New Roman"/>
                <w:b/>
                <w:bCs/>
              </w:rPr>
              <w:t>Kohustused</w:t>
            </w:r>
          </w:p>
        </w:tc>
        <w:tc>
          <w:tcPr>
            <w:tcW w:w="3515" w:type="dxa"/>
            <w:shd w:val="clear" w:color="auto" w:fill="auto"/>
          </w:tcPr>
          <w:p w14:paraId="4613BD61" w14:textId="77777777" w:rsidR="000A570F" w:rsidRPr="004A3FC9" w:rsidRDefault="000A570F" w:rsidP="002D6E3A">
            <w:pPr>
              <w:jc w:val="center"/>
              <w:rPr>
                <w:rFonts w:cs="Times New Roman"/>
                <w:b/>
              </w:rPr>
            </w:pPr>
            <w:r w:rsidRPr="004A3FC9">
              <w:rPr>
                <w:rFonts w:cs="Times New Roman"/>
                <w:b/>
              </w:rPr>
              <w:t>Kes asendab</w:t>
            </w:r>
          </w:p>
        </w:tc>
      </w:tr>
      <w:tr w:rsidR="000A570F" w:rsidRPr="004A3FC9" w14:paraId="1D254EF5" w14:textId="77777777" w:rsidTr="0012751A">
        <w:trPr>
          <w:trHeight w:val="1465"/>
        </w:trPr>
        <w:tc>
          <w:tcPr>
            <w:tcW w:w="2376" w:type="dxa"/>
            <w:shd w:val="clear" w:color="auto" w:fill="auto"/>
          </w:tcPr>
          <w:p w14:paraId="70A1FEF7" w14:textId="77777777" w:rsidR="000A570F" w:rsidRPr="004A3FC9" w:rsidRDefault="000A570F" w:rsidP="0012751A">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6975" w:type="dxa"/>
            <w:shd w:val="clear" w:color="auto" w:fill="auto"/>
          </w:tcPr>
          <w:p w14:paraId="11BF478A" w14:textId="77777777" w:rsidR="000A570F" w:rsidRPr="004A3FC9" w:rsidRDefault="000A570F" w:rsidP="0012751A">
            <w:pPr>
              <w:rPr>
                <w:rFonts w:cs="Times New Roman"/>
              </w:rPr>
            </w:pPr>
            <w:r w:rsidRPr="004A3FC9">
              <w:rPr>
                <w:rFonts w:cs="Times New Roman"/>
              </w:rPr>
              <w:t>- Koheselt peatab tööprotsessid.</w:t>
            </w:r>
          </w:p>
          <w:p w14:paraId="72282BB5" w14:textId="33F9023F" w:rsidR="000A570F" w:rsidRPr="004A3FC9" w:rsidRDefault="000A570F" w:rsidP="0012751A">
            <w:pPr>
              <w:rPr>
                <w:rFonts w:cs="Times New Roman"/>
              </w:rPr>
            </w:pPr>
            <w:r w:rsidRPr="004A3FC9">
              <w:rPr>
                <w:rFonts w:cs="Times New Roman"/>
              </w:rPr>
              <w:t xml:space="preserve">- Teavitab tulekahjust </w:t>
            </w:r>
            <w:r w:rsidR="00FD0281">
              <w:rPr>
                <w:rFonts w:cs="Times New Roman"/>
              </w:rPr>
              <w:t>v</w:t>
            </w:r>
            <w:r w:rsidRPr="004A3FC9">
              <w:rPr>
                <w:rFonts w:cs="Times New Roman"/>
              </w:rPr>
              <w:t xml:space="preserve">ahetuseülemat. </w:t>
            </w:r>
          </w:p>
          <w:p w14:paraId="0A21AFE6" w14:textId="77777777" w:rsidR="00127842" w:rsidRPr="004A3FC9" w:rsidRDefault="00127842" w:rsidP="0012751A">
            <w:pPr>
              <w:rPr>
                <w:rFonts w:cs="Times New Roman"/>
              </w:rPr>
            </w:pPr>
            <w:r w:rsidRPr="004A3FC9">
              <w:rPr>
                <w:rFonts w:cs="Times New Roman"/>
              </w:rPr>
              <w:t>- Vajut</w:t>
            </w:r>
            <w:r w:rsidR="00081E78" w:rsidRPr="004A3FC9">
              <w:rPr>
                <w:rFonts w:cs="Times New Roman"/>
              </w:rPr>
              <w:t>ab lähimat tulekahjutea</w:t>
            </w:r>
            <w:r w:rsidRPr="004A3FC9">
              <w:rPr>
                <w:rFonts w:cs="Times New Roman"/>
              </w:rPr>
              <w:t>vitusnuppu.</w:t>
            </w:r>
          </w:p>
          <w:p w14:paraId="4965C8D2" w14:textId="77777777" w:rsidR="000A570F" w:rsidRPr="004A3FC9" w:rsidRDefault="000A570F" w:rsidP="0012751A">
            <w:pPr>
              <w:rPr>
                <w:rFonts w:cs="Times New Roman"/>
              </w:rPr>
            </w:pPr>
            <w:r w:rsidRPr="004A3FC9">
              <w:rPr>
                <w:rFonts w:cs="Times New Roman"/>
              </w:rPr>
              <w:t>- Võimalusel kustutab tulekahju esmakustutusvahendiga.</w:t>
            </w:r>
          </w:p>
          <w:p w14:paraId="60D5F7F4" w14:textId="2A58DF1A" w:rsidR="000A570F" w:rsidRPr="004A3FC9" w:rsidRDefault="000A570F" w:rsidP="0012751A">
            <w:pPr>
              <w:rPr>
                <w:rFonts w:eastAsia="Times New Roman" w:cs="Times New Roman"/>
                <w:bCs/>
              </w:rPr>
            </w:pPr>
            <w:r w:rsidRPr="004A3FC9">
              <w:rPr>
                <w:rFonts w:eastAsia="Times New Roman" w:cs="Times New Roman"/>
                <w:bCs/>
              </w:rPr>
              <w:t>- On pidevalt raadiosides vahetuseülemaga ja täidab tema korraldusi.</w:t>
            </w:r>
          </w:p>
        </w:tc>
        <w:tc>
          <w:tcPr>
            <w:tcW w:w="3515" w:type="dxa"/>
            <w:shd w:val="clear" w:color="auto" w:fill="auto"/>
          </w:tcPr>
          <w:p w14:paraId="0B96396A" w14:textId="605D51BB" w:rsidR="000A570F" w:rsidRPr="004A3FC9" w:rsidRDefault="000A570F" w:rsidP="0012751A">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2A4AAF" w:rsidRPr="004A3FC9">
              <w:rPr>
                <w:rFonts w:cs="Times New Roman"/>
              </w:rPr>
              <w:t>,</w:t>
            </w:r>
            <w:r w:rsidRPr="004A3FC9">
              <w:rPr>
                <w:rFonts w:cs="Times New Roman"/>
              </w:rPr>
              <w:t xml:space="preserve"> on kohustatu</w:t>
            </w:r>
            <w:r w:rsidR="00830D7D" w:rsidRPr="004A3FC9">
              <w:rPr>
                <w:rFonts w:cs="Times New Roman"/>
              </w:rPr>
              <w:t xml:space="preserve">d viivitamatult teatama sellest </w:t>
            </w:r>
            <w:r w:rsidR="00FD0281">
              <w:rPr>
                <w:rFonts w:cs="Times New Roman"/>
              </w:rPr>
              <w:t>v</w:t>
            </w:r>
            <w:r w:rsidRPr="004A3FC9">
              <w:rPr>
                <w:rFonts w:cs="Times New Roman"/>
              </w:rPr>
              <w:t>ahetuseülemale.</w:t>
            </w:r>
          </w:p>
        </w:tc>
      </w:tr>
      <w:tr w:rsidR="000A570F" w:rsidRPr="004A3FC9" w14:paraId="00F27360" w14:textId="77777777" w:rsidTr="0012751A">
        <w:tc>
          <w:tcPr>
            <w:tcW w:w="2376" w:type="dxa"/>
            <w:shd w:val="clear" w:color="auto" w:fill="auto"/>
          </w:tcPr>
          <w:p w14:paraId="613BF7B6" w14:textId="77777777" w:rsidR="000A570F" w:rsidRPr="004A3FC9" w:rsidRDefault="000A570F" w:rsidP="0012751A">
            <w:pPr>
              <w:rPr>
                <w:rFonts w:cs="Times New Roman"/>
                <w:b/>
              </w:rPr>
            </w:pPr>
            <w:r w:rsidRPr="004A3FC9">
              <w:rPr>
                <w:rFonts w:cs="Times New Roman"/>
                <w:b/>
              </w:rPr>
              <w:t>Vahetuseülem</w:t>
            </w:r>
          </w:p>
        </w:tc>
        <w:tc>
          <w:tcPr>
            <w:tcW w:w="6975" w:type="dxa"/>
            <w:shd w:val="clear" w:color="auto" w:fill="auto"/>
          </w:tcPr>
          <w:p w14:paraId="549AE991" w14:textId="65776F38" w:rsidR="000A570F" w:rsidRPr="004A3FC9" w:rsidRDefault="000A570F" w:rsidP="0012751A">
            <w:pPr>
              <w:rPr>
                <w:rFonts w:cs="Times New Roman"/>
              </w:rPr>
            </w:pPr>
            <w:r w:rsidRPr="004A3FC9">
              <w:rPr>
                <w:rFonts w:cs="Times New Roman"/>
              </w:rPr>
              <w:t xml:space="preserve">- Juhib </w:t>
            </w:r>
            <w:proofErr w:type="spellStart"/>
            <w:r w:rsidRPr="004A3FC9">
              <w:rPr>
                <w:rFonts w:cs="Times New Roman"/>
              </w:rPr>
              <w:t>keskkontroll</w:t>
            </w:r>
            <w:r w:rsidR="002A4AAF" w:rsidRPr="004A3FC9">
              <w:rPr>
                <w:rFonts w:cs="Times New Roman"/>
              </w:rPr>
              <w:t>i</w:t>
            </w:r>
            <w:proofErr w:type="spellEnd"/>
            <w:r w:rsidR="002A4AAF" w:rsidRPr="004A3FC9">
              <w:rPr>
                <w:rFonts w:cs="Times New Roman"/>
              </w:rPr>
              <w:t xml:space="preserve"> </w:t>
            </w:r>
            <w:r w:rsidRPr="004A3FC9">
              <w:rPr>
                <w:rFonts w:cs="Times New Roman"/>
              </w:rPr>
              <w:t>ruumist päästetöid kuni päästemeeskonna saabumiseni.</w:t>
            </w:r>
          </w:p>
          <w:p w14:paraId="55FF4175" w14:textId="0F597E4C" w:rsidR="000A570F" w:rsidRPr="004A3FC9" w:rsidRDefault="000A570F" w:rsidP="0012751A">
            <w:pPr>
              <w:rPr>
                <w:rFonts w:cs="Times New Roman"/>
              </w:rPr>
            </w:pPr>
            <w:r w:rsidRPr="004A3FC9">
              <w:rPr>
                <w:rFonts w:cs="Times New Roman"/>
              </w:rPr>
              <w:t xml:space="preserve">- Algatab päästetoimingud vastavalt </w:t>
            </w:r>
            <w:proofErr w:type="spellStart"/>
            <w:r w:rsidRPr="004A3FC9">
              <w:rPr>
                <w:rFonts w:cs="Times New Roman"/>
              </w:rPr>
              <w:t>HOLP-is</w:t>
            </w:r>
            <w:proofErr w:type="spellEnd"/>
            <w:r w:rsidRPr="004A3FC9">
              <w:rPr>
                <w:rFonts w:cs="Times New Roman"/>
              </w:rPr>
              <w:t xml:space="preserve"> sätestatud korrale.</w:t>
            </w:r>
          </w:p>
          <w:p w14:paraId="7EEC5BA4" w14:textId="55124A35" w:rsidR="007732D1" w:rsidRPr="004A3FC9" w:rsidRDefault="007732D1" w:rsidP="0012751A">
            <w:pPr>
              <w:rPr>
                <w:rFonts w:cs="Times New Roman"/>
              </w:rPr>
            </w:pPr>
            <w:r w:rsidRPr="004A3FC9">
              <w:rPr>
                <w:rFonts w:cs="Times New Roman"/>
              </w:rPr>
              <w:t>- Helistab häirekeskusesse (112) ja teavitab mis on juhtunud.</w:t>
            </w:r>
          </w:p>
          <w:p w14:paraId="3C7F00EB" w14:textId="77777777" w:rsidR="000A570F" w:rsidRPr="004A3FC9" w:rsidRDefault="000A570F" w:rsidP="0012751A">
            <w:pPr>
              <w:rPr>
                <w:rFonts w:cs="Times New Roman"/>
              </w:rPr>
            </w:pPr>
            <w:r w:rsidRPr="004A3FC9">
              <w:rPr>
                <w:rFonts w:cs="Times New Roman"/>
              </w:rPr>
              <w:t>- Peatab kohes</w:t>
            </w:r>
            <w:r w:rsidR="00830D7D" w:rsidRPr="004A3FC9">
              <w:rPr>
                <w:rFonts w:cs="Times New Roman"/>
              </w:rPr>
              <w:t>elt produkti toitepumbad keemia</w:t>
            </w:r>
            <w:r w:rsidRPr="004A3FC9">
              <w:rPr>
                <w:rFonts w:cs="Times New Roman"/>
              </w:rPr>
              <w:t xml:space="preserve">-estakaadil. </w:t>
            </w:r>
          </w:p>
          <w:p w14:paraId="6F5301EC" w14:textId="77777777" w:rsidR="000A570F" w:rsidRPr="004A3FC9" w:rsidRDefault="000A570F" w:rsidP="0012751A">
            <w:pPr>
              <w:rPr>
                <w:rFonts w:cs="Times New Roman"/>
              </w:rPr>
            </w:pPr>
            <w:r w:rsidRPr="004A3FC9">
              <w:rPr>
                <w:rFonts w:cs="Times New Roman"/>
              </w:rPr>
              <w:t>- Sulgeb produkti liikumise, sulgedes pumba sõlmklapid.</w:t>
            </w:r>
          </w:p>
          <w:p w14:paraId="5E7DB0AC" w14:textId="77777777" w:rsidR="000A570F" w:rsidRPr="004A3FC9" w:rsidRDefault="000A570F" w:rsidP="0012751A">
            <w:pPr>
              <w:rPr>
                <w:rFonts w:cs="Times New Roman"/>
              </w:rPr>
            </w:pPr>
            <w:r w:rsidRPr="004A3FC9">
              <w:rPr>
                <w:rFonts w:cs="Times New Roman"/>
              </w:rPr>
              <w:t>- Annab korralduse tööprotsesside peatamiseks.</w:t>
            </w:r>
          </w:p>
          <w:p w14:paraId="16EF8CBB" w14:textId="2EDC4DD0" w:rsidR="000A570F" w:rsidRPr="004A3FC9" w:rsidRDefault="000A570F" w:rsidP="0012751A">
            <w:pPr>
              <w:rPr>
                <w:rFonts w:cs="Times New Roman"/>
              </w:rPr>
            </w:pPr>
            <w:r w:rsidRPr="004A3FC9">
              <w:rPr>
                <w:rFonts w:cs="Times New Roman"/>
              </w:rPr>
              <w:t>- Käivitab tulekustutussüsteemi</w:t>
            </w:r>
          </w:p>
          <w:p w14:paraId="7EF69807" w14:textId="77777777" w:rsidR="000A570F" w:rsidRPr="004A3FC9" w:rsidRDefault="000A570F" w:rsidP="0012751A">
            <w:pPr>
              <w:rPr>
                <w:rFonts w:cs="Times New Roman"/>
              </w:rPr>
            </w:pPr>
            <w:r w:rsidRPr="004A3FC9">
              <w:rPr>
                <w:rFonts w:cs="Times New Roman"/>
              </w:rPr>
              <w:t>- Koordineerib oma tegevust terminali juhatusega.</w:t>
            </w:r>
          </w:p>
          <w:p w14:paraId="55334A4A" w14:textId="77777777" w:rsidR="000A570F" w:rsidRPr="004A3FC9" w:rsidRDefault="000A570F" w:rsidP="0012751A">
            <w:pPr>
              <w:rPr>
                <w:rFonts w:cs="Times New Roman"/>
              </w:rPr>
            </w:pPr>
            <w:r w:rsidRPr="004A3FC9">
              <w:rPr>
                <w:rFonts w:cs="Times New Roman"/>
              </w:rPr>
              <w:t>- Vajadusel korraldab raudteetsisternide evakuatsiooni.</w:t>
            </w:r>
          </w:p>
          <w:p w14:paraId="2BB5DB91" w14:textId="77777777" w:rsidR="000A570F" w:rsidRPr="004A3FC9" w:rsidRDefault="000A570F" w:rsidP="0012751A">
            <w:pPr>
              <w:rPr>
                <w:rFonts w:cs="Times New Roman"/>
              </w:rPr>
            </w:pPr>
            <w:r w:rsidRPr="004A3FC9">
              <w:rPr>
                <w:rFonts w:cs="Times New Roman"/>
              </w:rPr>
              <w:t>- Algatab inimeste evakuatsiooni terminalist.</w:t>
            </w:r>
          </w:p>
          <w:p w14:paraId="7AB5059D" w14:textId="7DE3730C" w:rsidR="000A570F" w:rsidRPr="004A3FC9" w:rsidRDefault="000A570F" w:rsidP="0012751A">
            <w:pPr>
              <w:rPr>
                <w:rFonts w:cs="Times New Roman"/>
              </w:rPr>
            </w:pPr>
            <w:r w:rsidRPr="004A3FC9">
              <w:rPr>
                <w:rFonts w:cs="Times New Roman"/>
              </w:rPr>
              <w:t>- Vajadusel käivitab sireeni ümbruskon</w:t>
            </w:r>
            <w:r w:rsidR="00162FE4" w:rsidRPr="004A3FC9">
              <w:rPr>
                <w:rFonts w:cs="Times New Roman"/>
              </w:rPr>
              <w:t>d</w:t>
            </w:r>
            <w:r w:rsidRPr="004A3FC9">
              <w:rPr>
                <w:rFonts w:cs="Times New Roman"/>
              </w:rPr>
              <w:t>a hädaolukorrast  teavitamiseks.</w:t>
            </w:r>
          </w:p>
          <w:p w14:paraId="0DA5643B" w14:textId="7176D0DD" w:rsidR="000A570F" w:rsidRPr="004A3FC9" w:rsidRDefault="000A570F" w:rsidP="0012751A">
            <w:pPr>
              <w:rPr>
                <w:rFonts w:cs="Times New Roman"/>
              </w:rPr>
            </w:pPr>
            <w:r w:rsidRPr="004A3FC9">
              <w:rPr>
                <w:rFonts w:cs="Times New Roman"/>
              </w:rPr>
              <w:t>- Vastavalt päästetööde</w:t>
            </w:r>
            <w:r w:rsidR="00162FE4" w:rsidRPr="004A3FC9">
              <w:rPr>
                <w:rFonts w:cs="Times New Roman"/>
              </w:rPr>
              <w:t xml:space="preserve"> </w:t>
            </w:r>
            <w:r w:rsidRPr="004A3FC9">
              <w:rPr>
                <w:rFonts w:cs="Times New Roman"/>
              </w:rPr>
              <w:t>juhi korraldustele koordineerib terminali päästemeeskonna tegevust.</w:t>
            </w:r>
          </w:p>
          <w:p w14:paraId="1153EC26" w14:textId="53452E8A" w:rsidR="000A570F" w:rsidRPr="004A3FC9" w:rsidRDefault="000A570F" w:rsidP="0012751A">
            <w:pPr>
              <w:rPr>
                <w:rFonts w:cs="Times New Roman"/>
              </w:rPr>
            </w:pPr>
            <w:r w:rsidRPr="004A3FC9">
              <w:rPr>
                <w:rFonts w:cs="Times New Roman"/>
              </w:rPr>
              <w:t>- Teavitab terminali personali hädaolukorra lõpetamisest.</w:t>
            </w:r>
          </w:p>
        </w:tc>
        <w:tc>
          <w:tcPr>
            <w:tcW w:w="3515" w:type="dxa"/>
            <w:shd w:val="clear" w:color="auto" w:fill="auto"/>
          </w:tcPr>
          <w:p w14:paraId="0ED4489D" w14:textId="7B17771A" w:rsidR="000A570F" w:rsidRPr="004A3FC9" w:rsidRDefault="000A570F" w:rsidP="0012751A">
            <w:pPr>
              <w:rPr>
                <w:rFonts w:cs="Times New Roman"/>
                <w:b/>
              </w:rPr>
            </w:pPr>
            <w:r w:rsidRPr="004A3FC9">
              <w:rPr>
                <w:rFonts w:cs="Times New Roman"/>
                <w:b/>
              </w:rPr>
              <w:t xml:space="preserve">Vahetuseülema abi </w:t>
            </w:r>
          </w:p>
        </w:tc>
      </w:tr>
    </w:tbl>
    <w:p w14:paraId="22A9483E" w14:textId="77777777" w:rsidR="0012751A" w:rsidRPr="004A3FC9" w:rsidRDefault="0012751A">
      <w:pPr>
        <w:rPr>
          <w:rFonts w:cs="Times New Roman"/>
        </w:rPr>
      </w:pPr>
      <w:r w:rsidRPr="004A3FC9">
        <w:rPr>
          <w:rFonts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gridCol w:w="3260"/>
      </w:tblGrid>
      <w:tr w:rsidR="000A570F" w:rsidRPr="004A3FC9" w14:paraId="43A6BBC1" w14:textId="77777777" w:rsidTr="00655C5D">
        <w:tc>
          <w:tcPr>
            <w:tcW w:w="2376" w:type="dxa"/>
            <w:shd w:val="clear" w:color="auto" w:fill="auto"/>
          </w:tcPr>
          <w:p w14:paraId="7077E519" w14:textId="68F1544A" w:rsidR="000A570F" w:rsidRPr="004A3FC9" w:rsidRDefault="000A570F" w:rsidP="0012751A">
            <w:pPr>
              <w:rPr>
                <w:rFonts w:cs="Times New Roman"/>
                <w:b/>
              </w:rPr>
            </w:pPr>
            <w:r w:rsidRPr="004A3FC9">
              <w:rPr>
                <w:rFonts w:cs="Times New Roman"/>
                <w:b/>
              </w:rPr>
              <w:t>Vahetuseülema abi</w:t>
            </w:r>
          </w:p>
        </w:tc>
        <w:tc>
          <w:tcPr>
            <w:tcW w:w="7230" w:type="dxa"/>
            <w:shd w:val="clear" w:color="auto" w:fill="auto"/>
          </w:tcPr>
          <w:p w14:paraId="429CECFD" w14:textId="0AEA3AAF" w:rsidR="000A570F" w:rsidRPr="004A3FC9" w:rsidRDefault="000A570F" w:rsidP="0012751A">
            <w:pPr>
              <w:rPr>
                <w:rFonts w:cs="Times New Roman"/>
              </w:rPr>
            </w:pPr>
            <w:r w:rsidRPr="004A3FC9">
              <w:rPr>
                <w:rFonts w:cs="Times New Roman"/>
              </w:rPr>
              <w:t>- Suundub sündmuskohale ja juhib päästetöid kohapeal vastavalt vahetuseülema korraldustele.</w:t>
            </w:r>
          </w:p>
          <w:p w14:paraId="3FD2C7DF" w14:textId="2AB8E5B2" w:rsidR="000A570F" w:rsidRPr="004A3FC9" w:rsidRDefault="000A570F" w:rsidP="0012751A">
            <w:pPr>
              <w:rPr>
                <w:rFonts w:cs="Times New Roman"/>
                <w:bCs/>
              </w:rPr>
            </w:pPr>
            <w:r w:rsidRPr="004A3FC9">
              <w:rPr>
                <w:rFonts w:cs="Times New Roman"/>
                <w:bCs/>
              </w:rPr>
              <w:t>- On pidevalt raadiosides vahetus</w:t>
            </w:r>
            <w:r w:rsidR="00162FE4" w:rsidRPr="004A3FC9">
              <w:rPr>
                <w:rFonts w:cs="Times New Roman"/>
                <w:bCs/>
              </w:rPr>
              <w:t>e</w:t>
            </w:r>
            <w:r w:rsidRPr="004A3FC9">
              <w:rPr>
                <w:rFonts w:cs="Times New Roman"/>
                <w:bCs/>
              </w:rPr>
              <w:t>ülemaga ja täidab tema korraldusi.</w:t>
            </w:r>
          </w:p>
          <w:p w14:paraId="144A95FF" w14:textId="77777777" w:rsidR="000A570F" w:rsidRPr="004A3FC9" w:rsidRDefault="000A570F" w:rsidP="0012751A">
            <w:pPr>
              <w:rPr>
                <w:rFonts w:cs="Times New Roman"/>
              </w:rPr>
            </w:pPr>
            <w:r w:rsidRPr="004A3FC9">
              <w:rPr>
                <w:rFonts w:cs="Times New Roman"/>
              </w:rPr>
              <w:t>- Päästeteenistuse saabudes annab ülevaate toimunust päästetööde juhile</w:t>
            </w:r>
          </w:p>
          <w:p w14:paraId="0C692544" w14:textId="77777777" w:rsidR="000A570F" w:rsidRPr="004A3FC9" w:rsidRDefault="000A570F" w:rsidP="0012751A">
            <w:pPr>
              <w:rPr>
                <w:rFonts w:cs="Times New Roman"/>
              </w:rPr>
            </w:pPr>
            <w:r w:rsidRPr="004A3FC9">
              <w:rPr>
                <w:rFonts w:cs="Times New Roman"/>
              </w:rPr>
              <w:t>- Veendub, et kõik ohualas isikud, kes ei kuulu päästemeeskonda on algatanud evakuatsiooni.</w:t>
            </w:r>
          </w:p>
          <w:p w14:paraId="38C75C13" w14:textId="77777777" w:rsidR="000A570F" w:rsidRPr="004A3FC9" w:rsidRDefault="000A570F" w:rsidP="0012751A">
            <w:pPr>
              <w:rPr>
                <w:rFonts w:cs="Times New Roman"/>
              </w:rPr>
            </w:pPr>
            <w:r w:rsidRPr="004A3FC9">
              <w:rPr>
                <w:rFonts w:cs="Times New Roman"/>
              </w:rPr>
              <w:t>- Vajadusel annab esmaabi kannatanutele.</w:t>
            </w:r>
          </w:p>
          <w:p w14:paraId="53240B7C" w14:textId="77777777" w:rsidR="000A570F" w:rsidRPr="004A3FC9" w:rsidRDefault="000A570F" w:rsidP="0012751A">
            <w:pPr>
              <w:rPr>
                <w:rFonts w:cs="Times New Roman"/>
              </w:rPr>
            </w:pPr>
            <w:r w:rsidRPr="004A3FC9">
              <w:rPr>
                <w:rFonts w:cs="Times New Roman"/>
              </w:rPr>
              <w:t>- Päästeteenistuse saabudes annab ülevaa</w:t>
            </w:r>
            <w:r w:rsidR="009208F7" w:rsidRPr="004A3FC9">
              <w:rPr>
                <w:rFonts w:cs="Times New Roman"/>
              </w:rPr>
              <w:t>te toimunust päästetööde juhile</w:t>
            </w:r>
          </w:p>
        </w:tc>
        <w:tc>
          <w:tcPr>
            <w:tcW w:w="3260" w:type="dxa"/>
            <w:shd w:val="clear" w:color="auto" w:fill="auto"/>
          </w:tcPr>
          <w:p w14:paraId="7435811A" w14:textId="77777777" w:rsidR="000A570F" w:rsidRPr="004A3FC9" w:rsidRDefault="000A570F" w:rsidP="0012751A">
            <w:pPr>
              <w:rPr>
                <w:rFonts w:cs="Times New Roman"/>
                <w:b/>
              </w:rPr>
            </w:pPr>
            <w:r w:rsidRPr="004A3FC9">
              <w:rPr>
                <w:rFonts w:cs="Times New Roman"/>
                <w:b/>
              </w:rPr>
              <w:t>Vanemoperaator</w:t>
            </w:r>
          </w:p>
        </w:tc>
      </w:tr>
      <w:tr w:rsidR="000A570F" w:rsidRPr="004A3FC9" w14:paraId="3D594FD2" w14:textId="77777777" w:rsidTr="00655C5D">
        <w:tc>
          <w:tcPr>
            <w:tcW w:w="2376" w:type="dxa"/>
            <w:shd w:val="clear" w:color="auto" w:fill="auto"/>
          </w:tcPr>
          <w:p w14:paraId="4D0EAC38" w14:textId="77777777" w:rsidR="000A570F" w:rsidRPr="004A3FC9" w:rsidRDefault="000A570F" w:rsidP="0012751A">
            <w:pPr>
              <w:rPr>
                <w:rFonts w:cs="Times New Roman"/>
                <w:b/>
              </w:rPr>
            </w:pPr>
            <w:r w:rsidRPr="004A3FC9">
              <w:rPr>
                <w:rFonts w:cs="Times New Roman"/>
                <w:b/>
              </w:rPr>
              <w:t>Vanemoperaator</w:t>
            </w:r>
          </w:p>
        </w:tc>
        <w:tc>
          <w:tcPr>
            <w:tcW w:w="7230" w:type="dxa"/>
            <w:shd w:val="clear" w:color="auto" w:fill="auto"/>
          </w:tcPr>
          <w:p w14:paraId="46F1B071" w14:textId="71452592" w:rsidR="000A570F" w:rsidRPr="004A3FC9" w:rsidRDefault="000A570F" w:rsidP="0012751A">
            <w:pPr>
              <w:rPr>
                <w:rFonts w:cs="Times New Roman"/>
                <w:bCs/>
              </w:rPr>
            </w:pPr>
            <w:r w:rsidRPr="004A3FC9">
              <w:rPr>
                <w:rFonts w:cs="Times New Roman"/>
                <w:bCs/>
              </w:rPr>
              <w:t>- On pidevalt raadiosides vahetus</w:t>
            </w:r>
            <w:r w:rsidR="00162FE4" w:rsidRPr="004A3FC9">
              <w:rPr>
                <w:rFonts w:cs="Times New Roman"/>
                <w:bCs/>
              </w:rPr>
              <w:t>e</w:t>
            </w:r>
            <w:r w:rsidRPr="004A3FC9">
              <w:rPr>
                <w:rFonts w:cs="Times New Roman"/>
                <w:bCs/>
              </w:rPr>
              <w:t>ülemaga või vahetuseülema abiga ja täidab tema korraldusi</w:t>
            </w:r>
          </w:p>
          <w:p w14:paraId="410ABF8F" w14:textId="39B5B8A2" w:rsidR="000A570F" w:rsidRPr="004A3FC9" w:rsidRDefault="000A570F" w:rsidP="0012751A">
            <w:pPr>
              <w:rPr>
                <w:rFonts w:cs="Times New Roman"/>
              </w:rPr>
            </w:pPr>
            <w:r w:rsidRPr="004A3FC9">
              <w:rPr>
                <w:rFonts w:cs="Times New Roman"/>
              </w:rPr>
              <w:t>- Peatab tööprotsessid estakaadil.</w:t>
            </w:r>
          </w:p>
          <w:p w14:paraId="5463A8FD" w14:textId="77777777" w:rsidR="000A570F" w:rsidRPr="004A3FC9" w:rsidRDefault="000A570F" w:rsidP="0012751A">
            <w:pPr>
              <w:rPr>
                <w:rFonts w:cs="Times New Roman"/>
              </w:rPr>
            </w:pPr>
            <w:r w:rsidRPr="004A3FC9">
              <w:rPr>
                <w:rFonts w:cs="Times New Roman"/>
              </w:rPr>
              <w:t>- Võimalusel kustutab tekkinud tulekahju olemasoleva pulberkustutiga.</w:t>
            </w:r>
          </w:p>
          <w:p w14:paraId="0E56DC29" w14:textId="406D42DD" w:rsidR="000A570F" w:rsidRPr="004A3FC9" w:rsidRDefault="000A570F" w:rsidP="0012751A">
            <w:pPr>
              <w:rPr>
                <w:rFonts w:cs="Times New Roman"/>
              </w:rPr>
            </w:pPr>
            <w:r w:rsidRPr="004A3FC9">
              <w:rPr>
                <w:rFonts w:cs="Times New Roman"/>
              </w:rPr>
              <w:t>- Veendub, et kõik ohualas isikud, kes ei kuulu päästemeeskonda</w:t>
            </w:r>
            <w:r w:rsidR="00162FE4" w:rsidRPr="004A3FC9">
              <w:rPr>
                <w:rFonts w:cs="Times New Roman"/>
                <w:color w:val="FF0000"/>
              </w:rPr>
              <w:t>,</w:t>
            </w:r>
            <w:r w:rsidRPr="004A3FC9">
              <w:rPr>
                <w:rFonts w:cs="Times New Roman"/>
              </w:rPr>
              <w:t xml:space="preserve"> on algatanud evakuatsiooni.</w:t>
            </w:r>
          </w:p>
          <w:p w14:paraId="3548DA1A" w14:textId="77777777" w:rsidR="000A570F" w:rsidRPr="004A3FC9" w:rsidRDefault="000A570F" w:rsidP="0012751A">
            <w:pPr>
              <w:rPr>
                <w:rFonts w:cs="Times New Roman"/>
              </w:rPr>
            </w:pPr>
            <w:r w:rsidRPr="004A3FC9">
              <w:rPr>
                <w:rFonts w:cs="Times New Roman"/>
              </w:rPr>
              <w:t>- Vajadusel annab  esmaabi kannatanutele.</w:t>
            </w:r>
          </w:p>
        </w:tc>
        <w:tc>
          <w:tcPr>
            <w:tcW w:w="3260" w:type="dxa"/>
            <w:shd w:val="clear" w:color="auto" w:fill="auto"/>
          </w:tcPr>
          <w:p w14:paraId="0D52D245" w14:textId="77777777" w:rsidR="000A570F" w:rsidRPr="004A3FC9" w:rsidRDefault="000A570F" w:rsidP="0012751A">
            <w:pPr>
              <w:rPr>
                <w:rFonts w:cs="Times New Roman"/>
                <w:b/>
              </w:rPr>
            </w:pPr>
            <w:r w:rsidRPr="004A3FC9">
              <w:rPr>
                <w:rFonts w:cs="Times New Roman"/>
                <w:b/>
              </w:rPr>
              <w:t>1-ne operaator</w:t>
            </w:r>
          </w:p>
        </w:tc>
      </w:tr>
      <w:tr w:rsidR="00F7246E" w:rsidRPr="004A3FC9" w14:paraId="6B598D04" w14:textId="77777777" w:rsidTr="00655C5D">
        <w:tc>
          <w:tcPr>
            <w:tcW w:w="2376" w:type="dxa"/>
            <w:shd w:val="clear" w:color="auto" w:fill="auto"/>
          </w:tcPr>
          <w:p w14:paraId="6A3A7FF8" w14:textId="77777777" w:rsidR="00F7246E" w:rsidRPr="004A3FC9" w:rsidRDefault="00F7246E" w:rsidP="00A74ED9">
            <w:pPr>
              <w:rPr>
                <w:rFonts w:cs="Times New Roman"/>
                <w:b/>
              </w:rPr>
            </w:pPr>
            <w:r w:rsidRPr="004A3FC9">
              <w:rPr>
                <w:rFonts w:cs="Times New Roman"/>
                <w:b/>
              </w:rPr>
              <w:t>1-ne operaator</w:t>
            </w:r>
          </w:p>
          <w:p w14:paraId="614C49D9" w14:textId="77777777" w:rsidR="00F7246E" w:rsidRPr="004A3FC9" w:rsidRDefault="00F7246E" w:rsidP="00A74ED9">
            <w:pPr>
              <w:rPr>
                <w:rFonts w:cs="Times New Roman"/>
                <w:b/>
              </w:rPr>
            </w:pPr>
            <w:r w:rsidRPr="004A3FC9">
              <w:rPr>
                <w:rFonts w:cs="Times New Roman"/>
                <w:b/>
              </w:rPr>
              <w:t>2-ne operaator</w:t>
            </w:r>
          </w:p>
          <w:p w14:paraId="46B9F43B" w14:textId="77777777" w:rsidR="00F7246E" w:rsidRPr="004A3FC9" w:rsidRDefault="00F7246E" w:rsidP="00A74ED9">
            <w:pPr>
              <w:rPr>
                <w:rFonts w:cs="Times New Roman"/>
                <w:b/>
              </w:rPr>
            </w:pPr>
            <w:r w:rsidRPr="004A3FC9">
              <w:rPr>
                <w:rFonts w:cs="Times New Roman"/>
                <w:b/>
              </w:rPr>
              <w:t>3-as operaator</w:t>
            </w:r>
          </w:p>
          <w:p w14:paraId="66DB5293" w14:textId="77777777" w:rsidR="00F7246E" w:rsidRPr="004A3FC9" w:rsidRDefault="00F7246E" w:rsidP="00A74ED9">
            <w:pPr>
              <w:rPr>
                <w:rFonts w:cs="Times New Roman"/>
                <w:b/>
              </w:rPr>
            </w:pPr>
            <w:r w:rsidRPr="004A3FC9">
              <w:rPr>
                <w:rFonts w:cs="Times New Roman"/>
                <w:b/>
              </w:rPr>
              <w:t>4-as operaator</w:t>
            </w:r>
          </w:p>
          <w:p w14:paraId="02FF73A8" w14:textId="06FBB4C3" w:rsidR="00F7246E" w:rsidRPr="004A3FC9" w:rsidRDefault="00F7246E" w:rsidP="0012751A">
            <w:pPr>
              <w:rPr>
                <w:rFonts w:cs="Times New Roman"/>
                <w:b/>
              </w:rPr>
            </w:pPr>
            <w:r w:rsidRPr="004A3FC9">
              <w:rPr>
                <w:rFonts w:cs="Times New Roman"/>
                <w:b/>
              </w:rPr>
              <w:t>5-es operaator</w:t>
            </w:r>
          </w:p>
        </w:tc>
        <w:tc>
          <w:tcPr>
            <w:tcW w:w="7230" w:type="dxa"/>
            <w:shd w:val="clear" w:color="auto" w:fill="auto"/>
          </w:tcPr>
          <w:p w14:paraId="01524AC6" w14:textId="12909F7B" w:rsidR="00F7246E" w:rsidRPr="004A3FC9" w:rsidRDefault="00F7246E" w:rsidP="00A74ED9">
            <w:pPr>
              <w:rPr>
                <w:rFonts w:cs="Times New Roman"/>
              </w:rPr>
            </w:pPr>
            <w:r w:rsidRPr="004A3FC9">
              <w:rPr>
                <w:rFonts w:cs="Times New Roman"/>
              </w:rPr>
              <w:t>- Kasutab esmase</w:t>
            </w:r>
            <w:r w:rsidR="00162FE4" w:rsidRPr="004A3FC9">
              <w:rPr>
                <w:rFonts w:cs="Times New Roman"/>
              </w:rPr>
              <w:t>i</w:t>
            </w:r>
            <w:r w:rsidRPr="004A3FC9">
              <w:rPr>
                <w:rFonts w:cs="Times New Roman"/>
              </w:rPr>
              <w:t>d tulekustutusvahend</w:t>
            </w:r>
            <w:r w:rsidR="00162FE4" w:rsidRPr="004A3FC9">
              <w:rPr>
                <w:rFonts w:cs="Times New Roman"/>
              </w:rPr>
              <w:t>e</w:t>
            </w:r>
            <w:r w:rsidRPr="004A3FC9">
              <w:rPr>
                <w:rFonts w:cs="Times New Roman"/>
              </w:rPr>
              <w:t>id algstaadiumis tulekaju kustutamiseks</w:t>
            </w:r>
          </w:p>
          <w:p w14:paraId="4D0B4EAB" w14:textId="77777777" w:rsidR="00F7246E" w:rsidRPr="004A3FC9" w:rsidRDefault="00F7246E" w:rsidP="00A74ED9">
            <w:pPr>
              <w:rPr>
                <w:rFonts w:cs="Times New Roman"/>
              </w:rPr>
            </w:pPr>
            <w:r w:rsidRPr="004A3FC9">
              <w:rPr>
                <w:rFonts w:cs="Times New Roman"/>
              </w:rPr>
              <w:t>- Suundub  tulekustutussüsteemi kustutusaine juhtimissõlme.</w:t>
            </w:r>
          </w:p>
          <w:p w14:paraId="45D5CD90" w14:textId="56A15613" w:rsidR="00F7246E" w:rsidRPr="004A3FC9" w:rsidRDefault="00F7246E" w:rsidP="00A74ED9">
            <w:pPr>
              <w:rPr>
                <w:rFonts w:cs="Times New Roman"/>
              </w:rPr>
            </w:pPr>
            <w:r w:rsidRPr="004A3FC9">
              <w:rPr>
                <w:rFonts w:cs="Times New Roman"/>
              </w:rPr>
              <w:t>- Suunab kustutusaine ja jahutusvee voolu tulekustutussüsteemis vastavalt vahetuseülema või vahetuse</w:t>
            </w:r>
            <w:r w:rsidR="00162FE4" w:rsidRPr="004A3FC9">
              <w:rPr>
                <w:rFonts w:cs="Times New Roman"/>
              </w:rPr>
              <w:t xml:space="preserve"> </w:t>
            </w:r>
            <w:r w:rsidRPr="004A3FC9">
              <w:rPr>
                <w:rFonts w:cs="Times New Roman"/>
              </w:rPr>
              <w:t>ülema abi korraldustele.</w:t>
            </w:r>
          </w:p>
          <w:p w14:paraId="363BF1A4" w14:textId="45085CD0" w:rsidR="00F7246E" w:rsidRPr="004A3FC9" w:rsidRDefault="00F7246E" w:rsidP="00A74ED9">
            <w:pPr>
              <w:rPr>
                <w:rFonts w:cs="Times New Roman"/>
              </w:rPr>
            </w:pPr>
            <w:r w:rsidRPr="004A3FC9">
              <w:rPr>
                <w:rFonts w:cs="Times New Roman"/>
              </w:rPr>
              <w:t>- On pidevalt raadiosides vahetuseülemaga või vahetuseülema abiga ja täidab tema korraldusi.</w:t>
            </w:r>
          </w:p>
          <w:p w14:paraId="34B202BC" w14:textId="77777777" w:rsidR="00F7246E" w:rsidRPr="004A3FC9" w:rsidRDefault="00F7246E" w:rsidP="00A74ED9">
            <w:pPr>
              <w:rPr>
                <w:rFonts w:cs="Times New Roman"/>
              </w:rPr>
            </w:pPr>
          </w:p>
          <w:p w14:paraId="2C1FBE30" w14:textId="7C949322" w:rsidR="00F7246E" w:rsidRPr="004A3FC9" w:rsidRDefault="00BE2A6A" w:rsidP="00A74ED9">
            <w:pPr>
              <w:rPr>
                <w:rFonts w:cs="Times New Roman"/>
              </w:rPr>
            </w:pPr>
            <w:r w:rsidRPr="004A3FC9">
              <w:rPr>
                <w:rFonts w:cs="Times New Roman"/>
              </w:rPr>
              <w:t>T</w:t>
            </w:r>
            <w:r w:rsidR="00F7246E" w:rsidRPr="004A3FC9">
              <w:rPr>
                <w:rFonts w:cs="Times New Roman"/>
              </w:rPr>
              <w:t>äpsemate juhiste saamiseks vaata tegevuskaarti järgnevalt:</w:t>
            </w:r>
          </w:p>
          <w:p w14:paraId="2C002F03" w14:textId="5355D1CD" w:rsidR="00F7246E" w:rsidRPr="004A3FC9" w:rsidRDefault="00F7246E" w:rsidP="00BE2A6A">
            <w:pPr>
              <w:rPr>
                <w:rFonts w:cs="Times New Roman"/>
              </w:rPr>
            </w:pPr>
            <w:r w:rsidRPr="004A3FC9">
              <w:rPr>
                <w:rFonts w:cs="Times New Roman"/>
              </w:rPr>
              <w:t>1) Tegevuskaart „</w:t>
            </w:r>
            <w:r w:rsidR="00BE2A6A" w:rsidRPr="004A3FC9">
              <w:rPr>
                <w:rFonts w:cs="Times New Roman"/>
              </w:rPr>
              <w:t>Tulekahju keemia</w:t>
            </w:r>
            <w:r w:rsidR="00162FE4" w:rsidRPr="004A3FC9">
              <w:rPr>
                <w:rFonts w:cs="Times New Roman"/>
              </w:rPr>
              <w:t>-</w:t>
            </w:r>
            <w:r w:rsidR="00BE2A6A" w:rsidRPr="004A3FC9">
              <w:rPr>
                <w:rFonts w:cs="Times New Roman"/>
              </w:rPr>
              <w:t>estakaadil“</w:t>
            </w:r>
          </w:p>
          <w:p w14:paraId="1E1860AE" w14:textId="77777777" w:rsidR="00F7246E" w:rsidRPr="004A3FC9" w:rsidRDefault="00F7246E" w:rsidP="00A74ED9">
            <w:pPr>
              <w:rPr>
                <w:rFonts w:cs="Times New Roman"/>
                <w:u w:val="single"/>
              </w:rPr>
            </w:pPr>
          </w:p>
          <w:p w14:paraId="2841BDD7" w14:textId="06DE9D3A" w:rsidR="00F7246E" w:rsidRPr="004A3FC9" w:rsidRDefault="00F7246E" w:rsidP="00A74ED9">
            <w:pPr>
              <w:rPr>
                <w:rFonts w:cs="Times New Roman"/>
                <w:u w:val="single"/>
              </w:rPr>
            </w:pPr>
            <w:r w:rsidRPr="004A3FC9">
              <w:rPr>
                <w:rFonts w:cs="Times New Roman"/>
                <w:u w:val="single"/>
              </w:rPr>
              <w:t xml:space="preserve">A3 formaadis Tegevuskaardid paiknevad </w:t>
            </w:r>
            <w:r w:rsidR="00FD0281">
              <w:rPr>
                <w:rFonts w:cs="Times New Roman"/>
                <w:u w:val="single"/>
              </w:rPr>
              <w:t>v</w:t>
            </w:r>
            <w:r w:rsidRPr="004A3FC9">
              <w:rPr>
                <w:rFonts w:cs="Times New Roman"/>
                <w:u w:val="single"/>
              </w:rPr>
              <w:t>ahetuseülema ruumis.</w:t>
            </w:r>
            <w:r w:rsidRPr="004A3FC9">
              <w:rPr>
                <w:rFonts w:cs="Times New Roman"/>
              </w:rPr>
              <w:t xml:space="preserve"> </w:t>
            </w:r>
          </w:p>
          <w:p w14:paraId="24EF6E0A" w14:textId="7FBFC231" w:rsidR="00F7246E" w:rsidRPr="004A3FC9" w:rsidRDefault="00F7246E" w:rsidP="0012751A">
            <w:pPr>
              <w:rPr>
                <w:rFonts w:cs="Times New Roman"/>
              </w:rPr>
            </w:pPr>
          </w:p>
        </w:tc>
        <w:tc>
          <w:tcPr>
            <w:tcW w:w="3260" w:type="dxa"/>
            <w:shd w:val="clear" w:color="auto" w:fill="auto"/>
          </w:tcPr>
          <w:p w14:paraId="36836F82" w14:textId="7D1CB7A5" w:rsidR="00F7246E" w:rsidRPr="004A3FC9" w:rsidRDefault="00F7246E" w:rsidP="0012751A">
            <w:pPr>
              <w:rPr>
                <w:rFonts w:cs="Times New Roman"/>
                <w:b/>
              </w:rPr>
            </w:pPr>
            <w:r w:rsidRPr="004A3FC9">
              <w:rPr>
                <w:rFonts w:cs="Times New Roman"/>
                <w:b/>
              </w:rPr>
              <w:t>operaatorid</w:t>
            </w:r>
          </w:p>
        </w:tc>
      </w:tr>
      <w:tr w:rsidR="00F7246E" w:rsidRPr="004A3FC9" w14:paraId="0806B5B8" w14:textId="77777777" w:rsidTr="00655C5D">
        <w:trPr>
          <w:trHeight w:val="1699"/>
        </w:trPr>
        <w:tc>
          <w:tcPr>
            <w:tcW w:w="2376" w:type="dxa"/>
            <w:shd w:val="clear" w:color="auto" w:fill="auto"/>
          </w:tcPr>
          <w:p w14:paraId="13F98832" w14:textId="77777777" w:rsidR="00F7246E" w:rsidRPr="004A3FC9" w:rsidRDefault="00F7246E" w:rsidP="0012751A">
            <w:pPr>
              <w:rPr>
                <w:rFonts w:cs="Times New Roman"/>
                <w:b/>
              </w:rPr>
            </w:pPr>
            <w:r w:rsidRPr="004A3FC9">
              <w:rPr>
                <w:rFonts w:cs="Times New Roman"/>
                <w:b/>
              </w:rPr>
              <w:t>Rongikoostaja</w:t>
            </w:r>
          </w:p>
          <w:p w14:paraId="66EAB031" w14:textId="77777777" w:rsidR="00F7246E" w:rsidRPr="004A3FC9" w:rsidRDefault="00F7246E" w:rsidP="0012751A">
            <w:pPr>
              <w:rPr>
                <w:rFonts w:cs="Times New Roman"/>
                <w:b/>
              </w:rPr>
            </w:pPr>
            <w:r w:rsidRPr="004A3FC9">
              <w:rPr>
                <w:rFonts w:cs="Times New Roman"/>
                <w:b/>
              </w:rPr>
              <w:t xml:space="preserve">/vedurijuht </w:t>
            </w:r>
          </w:p>
        </w:tc>
        <w:tc>
          <w:tcPr>
            <w:tcW w:w="7230" w:type="dxa"/>
            <w:shd w:val="clear" w:color="auto" w:fill="auto"/>
          </w:tcPr>
          <w:p w14:paraId="54763352" w14:textId="4049621E" w:rsidR="00F7246E" w:rsidRPr="004A3FC9" w:rsidRDefault="00F7246E" w:rsidP="0012751A">
            <w:pPr>
              <w:jc w:val="both"/>
              <w:rPr>
                <w:rFonts w:cs="Times New Roman"/>
              </w:rPr>
            </w:pPr>
            <w:r w:rsidRPr="004A3FC9">
              <w:rPr>
                <w:rFonts w:cs="Times New Roman"/>
              </w:rPr>
              <w:t>- Tulekahjuteate saamisel ajab rongi territooriumilt välja raudtee väravate taha.</w:t>
            </w:r>
          </w:p>
          <w:p w14:paraId="559BC3BA" w14:textId="65BDB9CC" w:rsidR="00F7246E" w:rsidRPr="004A3FC9" w:rsidRDefault="00F7246E" w:rsidP="0012751A">
            <w:pPr>
              <w:jc w:val="both"/>
              <w:rPr>
                <w:rFonts w:cs="Times New Roman"/>
              </w:rPr>
            </w:pPr>
            <w:r w:rsidRPr="004A3FC9">
              <w:rPr>
                <w:rFonts w:cs="Times New Roman"/>
              </w:rPr>
              <w:t>- On pidevalt raadiosides vahetuseülemaga või vahetuseülema abiga  ja täidab tema korraldusi ja toimib nende järgi.</w:t>
            </w:r>
          </w:p>
          <w:p w14:paraId="53B0A8D6" w14:textId="718596BE" w:rsidR="00F7246E" w:rsidRPr="004A3FC9" w:rsidRDefault="00F7246E" w:rsidP="0012751A">
            <w:pPr>
              <w:jc w:val="both"/>
              <w:rPr>
                <w:rFonts w:cs="Times New Roman"/>
              </w:rPr>
            </w:pPr>
            <w:r w:rsidRPr="004A3FC9">
              <w:rPr>
                <w:rFonts w:cs="Times New Roman"/>
              </w:rPr>
              <w:t xml:space="preserve">- Alustab vahetuseülema korraldusel viivitamatult raudteetsisternide evakueerimisega. Põlev raudteetsistern tuleb paigutada eraldi teistest tsisternidest. </w:t>
            </w:r>
          </w:p>
        </w:tc>
        <w:tc>
          <w:tcPr>
            <w:tcW w:w="3260" w:type="dxa"/>
            <w:shd w:val="clear" w:color="auto" w:fill="auto"/>
          </w:tcPr>
          <w:p w14:paraId="0F2B37C2" w14:textId="4E8D3E6E" w:rsidR="00F7246E" w:rsidRPr="004A3FC9" w:rsidRDefault="00F7246E" w:rsidP="001E1CFE">
            <w:pPr>
              <w:rPr>
                <w:rFonts w:cs="Times New Roman"/>
                <w:b/>
              </w:rPr>
            </w:pPr>
          </w:p>
        </w:tc>
      </w:tr>
      <w:tr w:rsidR="00F7246E" w:rsidRPr="004A3FC9" w14:paraId="799E40D3" w14:textId="77777777" w:rsidTr="000B55D9">
        <w:trPr>
          <w:trHeight w:val="698"/>
        </w:trPr>
        <w:tc>
          <w:tcPr>
            <w:tcW w:w="2376" w:type="dxa"/>
            <w:shd w:val="clear" w:color="auto" w:fill="auto"/>
          </w:tcPr>
          <w:p w14:paraId="4F72A1F3" w14:textId="77777777" w:rsidR="00F7246E" w:rsidRPr="004A3FC9" w:rsidRDefault="00F7246E" w:rsidP="0012751A">
            <w:pPr>
              <w:rPr>
                <w:rFonts w:cs="Times New Roman"/>
                <w:b/>
              </w:rPr>
            </w:pPr>
            <w:r w:rsidRPr="004A3FC9">
              <w:rPr>
                <w:rFonts w:cs="Times New Roman"/>
                <w:b/>
              </w:rPr>
              <w:t>Tollideklarant</w:t>
            </w:r>
          </w:p>
        </w:tc>
        <w:tc>
          <w:tcPr>
            <w:tcW w:w="7230" w:type="dxa"/>
            <w:shd w:val="clear" w:color="auto" w:fill="auto"/>
          </w:tcPr>
          <w:p w14:paraId="7BBBD08C" w14:textId="70EB5DF4" w:rsidR="00F7246E" w:rsidRPr="004A3FC9" w:rsidRDefault="00F7246E" w:rsidP="0012751A">
            <w:pPr>
              <w:jc w:val="both"/>
              <w:rPr>
                <w:rFonts w:cs="Times New Roman"/>
              </w:rPr>
            </w:pPr>
            <w:r w:rsidRPr="004A3FC9">
              <w:rPr>
                <w:rFonts w:cs="Times New Roman"/>
              </w:rPr>
              <w:t>- Vahetuseülema korraldusel teavitab õnnetusest naaberettevõt</w:t>
            </w:r>
            <w:r w:rsidR="00162FE4" w:rsidRPr="004A3FC9">
              <w:rPr>
                <w:rFonts w:cs="Times New Roman"/>
              </w:rPr>
              <w:t>et</w:t>
            </w:r>
          </w:p>
          <w:p w14:paraId="6F3C92ED" w14:textId="094CFE17" w:rsidR="00F7246E" w:rsidRPr="004A3FC9" w:rsidRDefault="00F7246E" w:rsidP="0012751A">
            <w:pPr>
              <w:jc w:val="both"/>
              <w:rPr>
                <w:rFonts w:cs="Times New Roman"/>
              </w:rPr>
            </w:pPr>
            <w:r w:rsidRPr="004A3FC9">
              <w:rPr>
                <w:rFonts w:cs="Times New Roman"/>
              </w:rPr>
              <w:t xml:space="preserve">- Vahetuseülema korraldusel algatab evakuatsiooni administratiivhoonest. </w:t>
            </w:r>
          </w:p>
          <w:p w14:paraId="01DD88E9" w14:textId="286FCD21" w:rsidR="00F7246E" w:rsidRPr="004A3FC9" w:rsidRDefault="00F7246E" w:rsidP="0012751A">
            <w:pPr>
              <w:jc w:val="both"/>
              <w:rPr>
                <w:rFonts w:cs="Times New Roman"/>
              </w:rPr>
            </w:pPr>
            <w:r w:rsidRPr="004A3FC9">
              <w:rPr>
                <w:rFonts w:cs="Times New Roman"/>
              </w:rPr>
              <w:t>- Evakuatsioonikorralduse saamisel suundub kogunemiskohta, kus teostab evakueer</w:t>
            </w:r>
            <w:r w:rsidR="00162FE4" w:rsidRPr="004A3FC9">
              <w:rPr>
                <w:rFonts w:cs="Times New Roman"/>
              </w:rPr>
              <w:t>u</w:t>
            </w:r>
            <w:r w:rsidRPr="004A3FC9">
              <w:rPr>
                <w:rFonts w:cs="Times New Roman"/>
              </w:rPr>
              <w:t>nute loenduse.</w:t>
            </w:r>
          </w:p>
          <w:p w14:paraId="2AD9FB08" w14:textId="1042D70C" w:rsidR="00F7246E" w:rsidRPr="004A3FC9" w:rsidRDefault="00F7246E" w:rsidP="0012751A">
            <w:pPr>
              <w:jc w:val="both"/>
              <w:rPr>
                <w:rFonts w:cs="Times New Roman"/>
              </w:rPr>
            </w:pPr>
            <w:r w:rsidRPr="004A3FC9">
              <w:rPr>
                <w:rFonts w:cs="Times New Roman"/>
              </w:rPr>
              <w:t>- Täidab vahetuseülema korraldusi.</w:t>
            </w:r>
          </w:p>
        </w:tc>
        <w:tc>
          <w:tcPr>
            <w:tcW w:w="3260" w:type="dxa"/>
            <w:shd w:val="clear" w:color="auto" w:fill="auto"/>
          </w:tcPr>
          <w:p w14:paraId="1C18AC7F" w14:textId="00716589" w:rsidR="00F7246E" w:rsidRPr="004A3FC9" w:rsidRDefault="00F7246E" w:rsidP="0012751A">
            <w:pPr>
              <w:rPr>
                <w:rFonts w:cs="Times New Roman"/>
                <w:b/>
                <w:bCs/>
              </w:rPr>
            </w:pPr>
            <w:r w:rsidRPr="004A3FC9">
              <w:rPr>
                <w:rFonts w:cs="Times New Roman"/>
                <w:b/>
                <w:bCs/>
              </w:rPr>
              <w:t xml:space="preserve">Määrab </w:t>
            </w:r>
            <w:r w:rsidR="00FD0281">
              <w:rPr>
                <w:rFonts w:cs="Times New Roman"/>
                <w:b/>
                <w:bCs/>
              </w:rPr>
              <w:t>v</w:t>
            </w:r>
            <w:r w:rsidRPr="004A3FC9">
              <w:rPr>
                <w:rFonts w:cs="Times New Roman"/>
                <w:b/>
                <w:bCs/>
              </w:rPr>
              <w:t>ahetuseülem</w:t>
            </w:r>
          </w:p>
        </w:tc>
      </w:tr>
      <w:tr w:rsidR="00F7246E" w:rsidRPr="004A3FC9" w14:paraId="1BD1330D" w14:textId="77777777" w:rsidTr="00655C5D">
        <w:trPr>
          <w:trHeight w:val="545"/>
        </w:trPr>
        <w:tc>
          <w:tcPr>
            <w:tcW w:w="2376" w:type="dxa"/>
            <w:shd w:val="clear" w:color="auto" w:fill="auto"/>
          </w:tcPr>
          <w:p w14:paraId="2D1500C5" w14:textId="2BE41CAC" w:rsidR="00F7246E" w:rsidRPr="004A3FC9" w:rsidRDefault="001E1CFE" w:rsidP="0012751A">
            <w:pPr>
              <w:rPr>
                <w:rFonts w:cs="Times New Roman"/>
                <w:b/>
              </w:rPr>
            </w:pPr>
            <w:r w:rsidRPr="004A3FC9">
              <w:rPr>
                <w:rFonts w:cs="Times New Roman"/>
                <w:b/>
              </w:rPr>
              <w:t>Elektrik</w:t>
            </w:r>
          </w:p>
        </w:tc>
        <w:tc>
          <w:tcPr>
            <w:tcW w:w="7230" w:type="dxa"/>
            <w:shd w:val="clear" w:color="auto" w:fill="auto"/>
          </w:tcPr>
          <w:p w14:paraId="19CB627B" w14:textId="5D6FD7FA" w:rsidR="00F7246E" w:rsidRPr="004A3FC9" w:rsidRDefault="00F7246E" w:rsidP="0012751A">
            <w:pPr>
              <w:jc w:val="both"/>
              <w:rPr>
                <w:rFonts w:cs="Times New Roman"/>
              </w:rPr>
            </w:pPr>
            <w:r w:rsidRPr="004A3FC9">
              <w:rPr>
                <w:rFonts w:cs="Times New Roman"/>
              </w:rPr>
              <w:t>- Vahetuseülema korraldusel lülitab välja elektrivoolu ohupiirkonnas.</w:t>
            </w:r>
          </w:p>
        </w:tc>
        <w:tc>
          <w:tcPr>
            <w:tcW w:w="3260" w:type="dxa"/>
            <w:shd w:val="clear" w:color="auto" w:fill="auto"/>
          </w:tcPr>
          <w:p w14:paraId="2A8DC527" w14:textId="77777777" w:rsidR="00F7246E" w:rsidRPr="004A3FC9" w:rsidRDefault="00F7246E" w:rsidP="0012751A">
            <w:pPr>
              <w:rPr>
                <w:rFonts w:cs="Times New Roman"/>
                <w:bCs/>
              </w:rPr>
            </w:pPr>
          </w:p>
        </w:tc>
      </w:tr>
      <w:tr w:rsidR="00F7246E" w:rsidRPr="004A3FC9" w14:paraId="4B838D51" w14:textId="77777777" w:rsidTr="00655C5D">
        <w:trPr>
          <w:trHeight w:val="545"/>
        </w:trPr>
        <w:tc>
          <w:tcPr>
            <w:tcW w:w="2376" w:type="dxa"/>
            <w:shd w:val="clear" w:color="auto" w:fill="auto"/>
          </w:tcPr>
          <w:p w14:paraId="738288BB" w14:textId="77777777" w:rsidR="00F7246E" w:rsidRPr="004A3FC9" w:rsidRDefault="00F7246E" w:rsidP="0012751A">
            <w:pPr>
              <w:rPr>
                <w:rFonts w:cs="Times New Roman"/>
                <w:b/>
              </w:rPr>
            </w:pPr>
            <w:r w:rsidRPr="004A3FC9">
              <w:rPr>
                <w:rFonts w:cs="Times New Roman"/>
                <w:b/>
              </w:rPr>
              <w:t>Turvamees terminali sissepääsul</w:t>
            </w:r>
          </w:p>
        </w:tc>
        <w:tc>
          <w:tcPr>
            <w:tcW w:w="7230" w:type="dxa"/>
            <w:shd w:val="clear" w:color="auto" w:fill="auto"/>
          </w:tcPr>
          <w:p w14:paraId="71C45F72" w14:textId="77777777" w:rsidR="00F7246E" w:rsidRPr="004A3FC9" w:rsidRDefault="00F7246E" w:rsidP="0012751A">
            <w:pPr>
              <w:jc w:val="both"/>
              <w:rPr>
                <w:rFonts w:cs="Times New Roman"/>
              </w:rPr>
            </w:pPr>
            <w:r w:rsidRPr="004A3FC9">
              <w:rPr>
                <w:rFonts w:cs="Times New Roman"/>
              </w:rPr>
              <w:t>- Vajadusel kutsub välja patrullekipaaži</w:t>
            </w:r>
          </w:p>
          <w:p w14:paraId="158E9FD0" w14:textId="0E828818" w:rsidR="00F7246E" w:rsidRPr="004A3FC9" w:rsidRDefault="00F7246E" w:rsidP="0012751A">
            <w:pPr>
              <w:jc w:val="both"/>
              <w:rPr>
                <w:rFonts w:cs="Times New Roman"/>
              </w:rPr>
            </w:pPr>
            <w:r w:rsidRPr="004A3FC9">
              <w:rPr>
                <w:rFonts w:cs="Times New Roman"/>
              </w:rPr>
              <w:t>- Kannab vahetuseülemale ette päästeteenistuse saabumisest.</w:t>
            </w:r>
          </w:p>
          <w:p w14:paraId="5BF93043" w14:textId="22531F8B" w:rsidR="00F7246E" w:rsidRPr="004A3FC9" w:rsidRDefault="00F7246E" w:rsidP="0012751A">
            <w:pPr>
              <w:jc w:val="both"/>
              <w:rPr>
                <w:rFonts w:cs="Times New Roman"/>
              </w:rPr>
            </w:pPr>
            <w:r w:rsidRPr="004A3FC9">
              <w:rPr>
                <w:rFonts w:cs="Times New Roman"/>
              </w:rPr>
              <w:t>- Annab päästeteenistusele üle territooriumi plaani</w:t>
            </w:r>
          </w:p>
          <w:p w14:paraId="1B95AABC" w14:textId="77777777" w:rsidR="00F7246E" w:rsidRPr="004A3FC9" w:rsidRDefault="00F7246E" w:rsidP="0012751A">
            <w:pPr>
              <w:jc w:val="both"/>
              <w:rPr>
                <w:rFonts w:cs="Times New Roman"/>
              </w:rPr>
            </w:pPr>
            <w:r w:rsidRPr="004A3FC9">
              <w:rPr>
                <w:rFonts w:cs="Times New Roman"/>
              </w:rPr>
              <w:t>- Suunab päästeteenistuse ohutumat teed pidi sündmuskohta.</w:t>
            </w:r>
          </w:p>
          <w:p w14:paraId="57C39C4D" w14:textId="382445D8" w:rsidR="00F7246E" w:rsidRPr="004A3FC9" w:rsidRDefault="00F7246E" w:rsidP="0012751A">
            <w:pPr>
              <w:jc w:val="both"/>
              <w:rPr>
                <w:rFonts w:cs="Times New Roman"/>
              </w:rPr>
            </w:pPr>
            <w:r w:rsidRPr="004A3FC9">
              <w:rPr>
                <w:rFonts w:cs="Times New Roman"/>
              </w:rPr>
              <w:t xml:space="preserve">- </w:t>
            </w:r>
            <w:r w:rsidR="00162FE4" w:rsidRPr="004A3FC9">
              <w:rPr>
                <w:rFonts w:cs="Times New Roman"/>
              </w:rPr>
              <w:t>Kooskõlastab terminali territooriumile sisenemised päästetööde juhiga.</w:t>
            </w:r>
          </w:p>
        </w:tc>
        <w:tc>
          <w:tcPr>
            <w:tcW w:w="3260" w:type="dxa"/>
            <w:shd w:val="clear" w:color="auto" w:fill="auto"/>
          </w:tcPr>
          <w:p w14:paraId="0650240C" w14:textId="77777777" w:rsidR="00F7246E" w:rsidRPr="004A3FC9" w:rsidRDefault="00F7246E" w:rsidP="0012751A">
            <w:pPr>
              <w:rPr>
                <w:rFonts w:cs="Times New Roman"/>
                <w:bCs/>
              </w:rPr>
            </w:pPr>
          </w:p>
        </w:tc>
      </w:tr>
      <w:tr w:rsidR="00F7246E" w:rsidRPr="004A3FC9" w14:paraId="55097385" w14:textId="77777777" w:rsidTr="00655C5D">
        <w:trPr>
          <w:trHeight w:val="1265"/>
        </w:trPr>
        <w:tc>
          <w:tcPr>
            <w:tcW w:w="2376" w:type="dxa"/>
            <w:shd w:val="clear" w:color="auto" w:fill="auto"/>
          </w:tcPr>
          <w:p w14:paraId="5DB10D23" w14:textId="77777777" w:rsidR="00F7246E" w:rsidRPr="004A3FC9" w:rsidRDefault="00F7246E" w:rsidP="0012751A">
            <w:pPr>
              <w:rPr>
                <w:rFonts w:cs="Times New Roman"/>
                <w:b/>
              </w:rPr>
            </w:pPr>
            <w:r w:rsidRPr="004A3FC9">
              <w:rPr>
                <w:rFonts w:cs="Times New Roman"/>
                <w:b/>
              </w:rPr>
              <w:t>Muu personal</w:t>
            </w:r>
          </w:p>
        </w:tc>
        <w:tc>
          <w:tcPr>
            <w:tcW w:w="7230" w:type="dxa"/>
            <w:shd w:val="clear" w:color="auto" w:fill="auto"/>
          </w:tcPr>
          <w:p w14:paraId="6C51E94E" w14:textId="132DEA80" w:rsidR="00F7246E" w:rsidRPr="004A3FC9" w:rsidRDefault="00F7246E" w:rsidP="0012751A">
            <w:pPr>
              <w:jc w:val="both"/>
              <w:rPr>
                <w:rFonts w:cs="Times New Roman"/>
              </w:rPr>
            </w:pPr>
            <w:r w:rsidRPr="004A3FC9">
              <w:rPr>
                <w:rFonts w:cs="Times New Roman"/>
              </w:rPr>
              <w:t xml:space="preserve">- </w:t>
            </w:r>
            <w:r w:rsidR="00162FE4" w:rsidRPr="004A3FC9">
              <w:rPr>
                <w:rFonts w:cs="Times New Roman"/>
              </w:rPr>
              <w:t>Kogu terminalis olev personal ja kõrvalised isikud, kes ei osale päästetöödes,   suunduvad evakuatsioonisignaali saamisel evakuatsiooni kogunemiskohta.</w:t>
            </w:r>
          </w:p>
          <w:p w14:paraId="1D703D44" w14:textId="596D1296" w:rsidR="00F7246E" w:rsidRPr="004A3FC9" w:rsidRDefault="00F7246E" w:rsidP="0012751A">
            <w:pPr>
              <w:jc w:val="both"/>
              <w:rPr>
                <w:rFonts w:cs="Times New Roman"/>
              </w:rPr>
            </w:pPr>
            <w:r w:rsidRPr="004A3FC9">
              <w:rPr>
                <w:rFonts w:cs="Times New Roman"/>
              </w:rPr>
              <w:t>- Täidavad vahetuseülema korraldusi.</w:t>
            </w:r>
          </w:p>
        </w:tc>
        <w:tc>
          <w:tcPr>
            <w:tcW w:w="3260" w:type="dxa"/>
            <w:shd w:val="clear" w:color="auto" w:fill="auto"/>
          </w:tcPr>
          <w:p w14:paraId="75EB0AC7" w14:textId="77777777" w:rsidR="00F7246E" w:rsidRPr="004A3FC9" w:rsidRDefault="00F7246E" w:rsidP="0012751A">
            <w:pPr>
              <w:rPr>
                <w:rFonts w:cs="Times New Roman"/>
                <w:b/>
                <w:bCs/>
              </w:rPr>
            </w:pPr>
          </w:p>
        </w:tc>
      </w:tr>
    </w:tbl>
    <w:p w14:paraId="617626C0" w14:textId="77777777" w:rsidR="00E065AF" w:rsidRPr="004A3FC9" w:rsidRDefault="00831CEB" w:rsidP="00D311CD">
      <w:pPr>
        <w:spacing w:before="120" w:after="120"/>
        <w:rPr>
          <w:rFonts w:cs="Times New Roman"/>
          <w:b/>
        </w:rPr>
      </w:pPr>
      <w:r w:rsidRPr="004A3FC9">
        <w:rPr>
          <w:rFonts w:cs="Times New Roman"/>
          <w:b/>
        </w:rPr>
        <w:br w:type="page"/>
      </w:r>
    </w:p>
    <w:p w14:paraId="0CB97B3B" w14:textId="0139716E" w:rsidR="00DB7E5D" w:rsidRPr="004A3FC9" w:rsidRDefault="00DB7E5D" w:rsidP="00D311CD">
      <w:pPr>
        <w:pStyle w:val="Heading3"/>
        <w:spacing w:before="120" w:after="120"/>
        <w:rPr>
          <w:rFonts w:ascii="Times New Roman" w:hAnsi="Times New Roman" w:cs="Times New Roman"/>
          <w:sz w:val="24"/>
          <w:szCs w:val="24"/>
        </w:rPr>
      </w:pPr>
      <w:bookmarkStart w:id="107" w:name="_Toc176257022"/>
      <w:r w:rsidRPr="004A3FC9">
        <w:rPr>
          <w:rFonts w:ascii="Times New Roman" w:hAnsi="Times New Roman" w:cs="Times New Roman"/>
          <w:sz w:val="24"/>
          <w:szCs w:val="24"/>
        </w:rPr>
        <w:t>TEGEVUSJUHIS NR</w:t>
      </w:r>
      <w:r w:rsidR="00A14347" w:rsidRPr="004A3FC9">
        <w:rPr>
          <w:rFonts w:ascii="Times New Roman" w:hAnsi="Times New Roman" w:cs="Times New Roman"/>
          <w:sz w:val="24"/>
          <w:szCs w:val="24"/>
        </w:rPr>
        <w:t xml:space="preserve"> 6</w:t>
      </w:r>
      <w:r w:rsidRPr="004A3FC9">
        <w:rPr>
          <w:rFonts w:ascii="Times New Roman" w:hAnsi="Times New Roman" w:cs="Times New Roman"/>
          <w:sz w:val="24"/>
          <w:szCs w:val="24"/>
        </w:rPr>
        <w:t xml:space="preserve"> “KOHUSTUSED AUTO ESTAKA</w:t>
      </w:r>
      <w:r w:rsidR="00A6219C" w:rsidRPr="004A3FC9">
        <w:rPr>
          <w:rFonts w:ascii="Times New Roman" w:hAnsi="Times New Roman" w:cs="Times New Roman"/>
          <w:sz w:val="24"/>
          <w:szCs w:val="24"/>
        </w:rPr>
        <w:t>ADI</w:t>
      </w:r>
      <w:r w:rsidRPr="004A3FC9">
        <w:rPr>
          <w:rFonts w:ascii="Times New Roman" w:hAnsi="Times New Roman" w:cs="Times New Roman"/>
          <w:sz w:val="24"/>
          <w:szCs w:val="24"/>
        </w:rPr>
        <w:t>L TOIMUNUD TULEKAHJU KORRAL“</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DB7E5D" w:rsidRPr="004A3FC9" w14:paraId="7B87A521" w14:textId="77777777" w:rsidTr="001B0A4B">
        <w:tc>
          <w:tcPr>
            <w:tcW w:w="13433" w:type="dxa"/>
            <w:shd w:val="clear" w:color="auto" w:fill="auto"/>
            <w:vAlign w:val="center"/>
          </w:tcPr>
          <w:p w14:paraId="33205C74" w14:textId="5378EDA3" w:rsidR="00DB7E5D" w:rsidRPr="004A3FC9" w:rsidRDefault="00DB7E5D" w:rsidP="00E6750E">
            <w:pPr>
              <w:rPr>
                <w:rFonts w:cs="Times New Roman"/>
              </w:rPr>
            </w:pPr>
            <w:r w:rsidRPr="004A3FC9">
              <w:rPr>
                <w:rFonts w:cs="Times New Roman"/>
              </w:rPr>
              <w:t>Märgates suitsu/leeki estakaadil</w:t>
            </w:r>
            <w:r w:rsidR="007C4506" w:rsidRPr="004A3FC9">
              <w:rPr>
                <w:rFonts w:cs="Times New Roman"/>
                <w:color w:val="FF0000"/>
              </w:rPr>
              <w:t>,</w:t>
            </w:r>
            <w:r w:rsidRPr="004A3FC9">
              <w:rPr>
                <w:rFonts w:cs="Times New Roman"/>
              </w:rPr>
              <w:t xml:space="preserve"> tuleb sellest viivitamatult teatada vahetus</w:t>
            </w:r>
            <w:r w:rsidR="007C4506" w:rsidRPr="004A3FC9">
              <w:rPr>
                <w:rFonts w:cs="Times New Roman"/>
              </w:rPr>
              <w:t>e</w:t>
            </w:r>
            <w:r w:rsidRPr="004A3FC9">
              <w:rPr>
                <w:rFonts w:cs="Times New Roman"/>
              </w:rPr>
              <w:t>ülemale.</w:t>
            </w:r>
          </w:p>
        </w:tc>
      </w:tr>
      <w:tr w:rsidR="00DB7E5D" w:rsidRPr="004A3FC9" w14:paraId="572D081A" w14:textId="77777777" w:rsidTr="001B0A4B">
        <w:tc>
          <w:tcPr>
            <w:tcW w:w="13433" w:type="dxa"/>
            <w:shd w:val="clear" w:color="auto" w:fill="auto"/>
            <w:vAlign w:val="center"/>
          </w:tcPr>
          <w:p w14:paraId="1DD6DEC6" w14:textId="2AE0DDB6" w:rsidR="00DB7E5D" w:rsidRPr="004A3FC9" w:rsidRDefault="00DB7E5D" w:rsidP="00E6750E">
            <w:pPr>
              <w:rPr>
                <w:rFonts w:cs="Times New Roman"/>
              </w:rPr>
            </w:pPr>
            <w:r w:rsidRPr="004A3FC9">
              <w:rPr>
                <w:rFonts w:cs="Times New Roman"/>
              </w:rPr>
              <w:t>Peatada koheselt kõik töötavad pumbad avariilüliti abil, vajuta</w:t>
            </w:r>
            <w:r w:rsidR="007C4506" w:rsidRPr="004A3FC9">
              <w:rPr>
                <w:rFonts w:cs="Times New Roman"/>
              </w:rPr>
              <w:t>da</w:t>
            </w:r>
            <w:r w:rsidRPr="004A3FC9">
              <w:rPr>
                <w:rFonts w:cs="Times New Roman"/>
              </w:rPr>
              <w:t xml:space="preserve"> tulekahju tea</w:t>
            </w:r>
            <w:r w:rsidR="007C4506" w:rsidRPr="004A3FC9">
              <w:rPr>
                <w:rFonts w:cs="Times New Roman"/>
              </w:rPr>
              <w:t>tenuppu</w:t>
            </w:r>
            <w:r w:rsidRPr="004A3FC9">
              <w:rPr>
                <w:rFonts w:cs="Times New Roman"/>
              </w:rPr>
              <w:t xml:space="preserve"> </w:t>
            </w:r>
            <w:proofErr w:type="spellStart"/>
            <w:r w:rsidRPr="004A3FC9">
              <w:rPr>
                <w:rFonts w:cs="Times New Roman"/>
              </w:rPr>
              <w:t>kaitsevallitusel</w:t>
            </w:r>
            <w:proofErr w:type="spellEnd"/>
            <w:r w:rsidRPr="004A3FC9">
              <w:rPr>
                <w:rFonts w:cs="Times New Roman"/>
              </w:rPr>
              <w:t>. Lülitada välja elektrivarustus.</w:t>
            </w:r>
          </w:p>
        </w:tc>
      </w:tr>
      <w:tr w:rsidR="00DB7E5D" w:rsidRPr="004A3FC9" w14:paraId="17AA7799" w14:textId="77777777" w:rsidTr="001B0A4B">
        <w:tc>
          <w:tcPr>
            <w:tcW w:w="13433" w:type="dxa"/>
            <w:shd w:val="clear" w:color="auto" w:fill="auto"/>
            <w:vAlign w:val="center"/>
          </w:tcPr>
          <w:p w14:paraId="759CB3CB" w14:textId="2877454A" w:rsidR="00DB7E5D" w:rsidRPr="004A3FC9" w:rsidRDefault="00DB7E5D" w:rsidP="00E6750E">
            <w:pPr>
              <w:rPr>
                <w:rFonts w:cs="Times New Roman"/>
              </w:rPr>
            </w:pPr>
            <w:r w:rsidRPr="004A3FC9">
              <w:rPr>
                <w:rFonts w:cs="Times New Roman"/>
              </w:rPr>
              <w:t>Sulgeda torustike ventiilid, eemaldada laadimisseadmed tsisternidest juhul</w:t>
            </w:r>
            <w:r w:rsidR="007C4506" w:rsidRPr="004A3FC9">
              <w:rPr>
                <w:rFonts w:cs="Times New Roman"/>
              </w:rPr>
              <w:t>,</w:t>
            </w:r>
            <w:r w:rsidRPr="004A3FC9">
              <w:rPr>
                <w:rFonts w:cs="Times New Roman"/>
              </w:rPr>
              <w:t xml:space="preserve"> kui seda saab teha ohutult.</w:t>
            </w:r>
          </w:p>
        </w:tc>
      </w:tr>
      <w:tr w:rsidR="00DB7E5D" w:rsidRPr="004A3FC9" w14:paraId="78E3B9C1" w14:textId="77777777" w:rsidTr="001B0A4B">
        <w:tc>
          <w:tcPr>
            <w:tcW w:w="13433" w:type="dxa"/>
            <w:shd w:val="clear" w:color="auto" w:fill="auto"/>
            <w:vAlign w:val="center"/>
          </w:tcPr>
          <w:p w14:paraId="01BADE03" w14:textId="77777777" w:rsidR="00DB7E5D" w:rsidRPr="004A3FC9" w:rsidRDefault="00DB7E5D" w:rsidP="00E6750E">
            <w:pPr>
              <w:rPr>
                <w:rFonts w:cs="Times New Roman"/>
              </w:rPr>
            </w:pPr>
            <w:r w:rsidRPr="004A3FC9">
              <w:rPr>
                <w:rFonts w:cs="Times New Roman"/>
              </w:rPr>
              <w:t>Samaaegselt alustada tule kustutamist esmaste tulekustutusvahenditega.</w:t>
            </w:r>
          </w:p>
        </w:tc>
      </w:tr>
    </w:tbl>
    <w:p w14:paraId="535A28CF" w14:textId="77777777" w:rsidR="00DB7E5D" w:rsidRPr="004A3FC9" w:rsidRDefault="00DB7E5D" w:rsidP="00D311CD">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100"/>
        <w:gridCol w:w="3515"/>
      </w:tblGrid>
      <w:tr w:rsidR="00DB7E5D" w:rsidRPr="004A3FC9" w14:paraId="664967F9" w14:textId="77777777" w:rsidTr="00F03F17">
        <w:trPr>
          <w:trHeight w:val="329"/>
        </w:trPr>
        <w:tc>
          <w:tcPr>
            <w:tcW w:w="1818" w:type="dxa"/>
            <w:shd w:val="clear" w:color="auto" w:fill="auto"/>
            <w:vAlign w:val="center"/>
          </w:tcPr>
          <w:p w14:paraId="44DC7C2B" w14:textId="77777777" w:rsidR="00DB7E5D" w:rsidRPr="004A3FC9" w:rsidRDefault="00DB7E5D" w:rsidP="00F03F17">
            <w:pPr>
              <w:jc w:val="center"/>
              <w:rPr>
                <w:rFonts w:cs="Times New Roman"/>
                <w:b/>
                <w:bCs/>
              </w:rPr>
            </w:pPr>
            <w:r w:rsidRPr="004A3FC9">
              <w:rPr>
                <w:rFonts w:cs="Times New Roman"/>
                <w:b/>
                <w:bCs/>
              </w:rPr>
              <w:t>Amet</w:t>
            </w:r>
          </w:p>
        </w:tc>
        <w:tc>
          <w:tcPr>
            <w:tcW w:w="8100" w:type="dxa"/>
            <w:shd w:val="clear" w:color="auto" w:fill="auto"/>
            <w:vAlign w:val="center"/>
          </w:tcPr>
          <w:p w14:paraId="599457D5" w14:textId="77777777" w:rsidR="00DB7E5D" w:rsidRPr="004A3FC9" w:rsidRDefault="00DB7E5D" w:rsidP="00F03F17">
            <w:pPr>
              <w:jc w:val="center"/>
              <w:rPr>
                <w:rFonts w:cs="Times New Roman"/>
                <w:b/>
                <w:bCs/>
              </w:rPr>
            </w:pPr>
            <w:r w:rsidRPr="004A3FC9">
              <w:rPr>
                <w:rFonts w:cs="Times New Roman"/>
                <w:b/>
                <w:bCs/>
              </w:rPr>
              <w:t>Kohustused</w:t>
            </w:r>
          </w:p>
        </w:tc>
        <w:tc>
          <w:tcPr>
            <w:tcW w:w="3515" w:type="dxa"/>
            <w:shd w:val="clear" w:color="auto" w:fill="auto"/>
            <w:vAlign w:val="center"/>
          </w:tcPr>
          <w:p w14:paraId="2AFA7AE5" w14:textId="77777777" w:rsidR="00DB7E5D" w:rsidRPr="004A3FC9" w:rsidRDefault="00DB7E5D" w:rsidP="00F03F17">
            <w:pPr>
              <w:jc w:val="center"/>
              <w:rPr>
                <w:rFonts w:cs="Times New Roman"/>
                <w:b/>
                <w:bCs/>
              </w:rPr>
            </w:pPr>
            <w:r w:rsidRPr="004A3FC9">
              <w:rPr>
                <w:rFonts w:cs="Times New Roman"/>
                <w:b/>
                <w:bCs/>
              </w:rPr>
              <w:t>Kes asendab</w:t>
            </w:r>
          </w:p>
        </w:tc>
      </w:tr>
      <w:tr w:rsidR="00DB7E5D" w:rsidRPr="004A3FC9" w14:paraId="6D96E898" w14:textId="77777777" w:rsidTr="00F03F17">
        <w:trPr>
          <w:trHeight w:val="1412"/>
        </w:trPr>
        <w:tc>
          <w:tcPr>
            <w:tcW w:w="1818" w:type="dxa"/>
            <w:shd w:val="clear" w:color="auto" w:fill="auto"/>
          </w:tcPr>
          <w:p w14:paraId="126724B4" w14:textId="77777777" w:rsidR="00DB7E5D" w:rsidRPr="004A3FC9" w:rsidRDefault="00DB7E5D" w:rsidP="00F03F17">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8100" w:type="dxa"/>
            <w:shd w:val="clear" w:color="auto" w:fill="auto"/>
          </w:tcPr>
          <w:p w14:paraId="19F7D2A1" w14:textId="77777777" w:rsidR="00DB7E5D" w:rsidRPr="004A3FC9" w:rsidRDefault="00DB7E5D" w:rsidP="00F03F17">
            <w:pPr>
              <w:rPr>
                <w:rFonts w:cs="Times New Roman"/>
              </w:rPr>
            </w:pPr>
            <w:r w:rsidRPr="004A3FC9">
              <w:rPr>
                <w:rFonts w:cs="Times New Roman"/>
              </w:rPr>
              <w:t>- Koheselt peatab tööprotsessid.</w:t>
            </w:r>
          </w:p>
          <w:p w14:paraId="535817AB" w14:textId="37C5B663" w:rsidR="00DB7E5D" w:rsidRPr="004A3FC9" w:rsidRDefault="00DB7E5D" w:rsidP="00F03F17">
            <w:pPr>
              <w:rPr>
                <w:rFonts w:cs="Times New Roman"/>
              </w:rPr>
            </w:pPr>
            <w:r w:rsidRPr="004A3FC9">
              <w:rPr>
                <w:rFonts w:cs="Times New Roman"/>
              </w:rPr>
              <w:t xml:space="preserve">- Teavitab tulekahjust </w:t>
            </w:r>
            <w:r w:rsidR="00D5059F">
              <w:rPr>
                <w:rFonts w:cs="Times New Roman"/>
              </w:rPr>
              <w:t>v</w:t>
            </w:r>
            <w:r w:rsidRPr="004A3FC9">
              <w:rPr>
                <w:rFonts w:cs="Times New Roman"/>
              </w:rPr>
              <w:t xml:space="preserve">ahetuseülemat. </w:t>
            </w:r>
          </w:p>
          <w:p w14:paraId="7590E943" w14:textId="3C491753" w:rsidR="00DB7E5D" w:rsidRPr="004A3FC9" w:rsidRDefault="00CE13CE" w:rsidP="00F03F17">
            <w:pPr>
              <w:rPr>
                <w:rFonts w:cs="Times New Roman"/>
              </w:rPr>
            </w:pPr>
            <w:r w:rsidRPr="004A3FC9">
              <w:rPr>
                <w:rFonts w:cs="Times New Roman"/>
              </w:rPr>
              <w:t>- Vajutab lähimat</w:t>
            </w:r>
            <w:r w:rsidR="00DB7E5D" w:rsidRPr="004A3FC9">
              <w:rPr>
                <w:rFonts w:cs="Times New Roman"/>
              </w:rPr>
              <w:t xml:space="preserve"> ATS </w:t>
            </w:r>
            <w:r w:rsidR="007C4506" w:rsidRPr="004A3FC9">
              <w:rPr>
                <w:rFonts w:cs="Times New Roman"/>
              </w:rPr>
              <w:t>teatenuppu</w:t>
            </w:r>
            <w:r w:rsidR="00DB7E5D" w:rsidRPr="004A3FC9">
              <w:rPr>
                <w:rFonts w:cs="Times New Roman"/>
              </w:rPr>
              <w:t>.</w:t>
            </w:r>
          </w:p>
          <w:p w14:paraId="5351AFFE" w14:textId="5750B13E" w:rsidR="00DB7E5D" w:rsidRPr="004A3FC9" w:rsidRDefault="00DB7E5D" w:rsidP="00F03F17">
            <w:pPr>
              <w:rPr>
                <w:rFonts w:eastAsia="Times New Roman" w:cs="Times New Roman"/>
                <w:bCs/>
              </w:rPr>
            </w:pPr>
            <w:r w:rsidRPr="004A3FC9">
              <w:rPr>
                <w:rFonts w:eastAsia="Times New Roman" w:cs="Times New Roman"/>
                <w:bCs/>
              </w:rPr>
              <w:t>- On pidevalt raadiosides vahetus</w:t>
            </w:r>
            <w:r w:rsidR="007C4506" w:rsidRPr="004A3FC9">
              <w:rPr>
                <w:rFonts w:eastAsia="Times New Roman" w:cs="Times New Roman"/>
                <w:bCs/>
              </w:rPr>
              <w:t>e</w:t>
            </w:r>
            <w:r w:rsidRPr="004A3FC9">
              <w:rPr>
                <w:rFonts w:eastAsia="Times New Roman" w:cs="Times New Roman"/>
                <w:bCs/>
              </w:rPr>
              <w:t>ülemaga ja täidab tema korraldusi.</w:t>
            </w:r>
          </w:p>
          <w:p w14:paraId="54EF5B39" w14:textId="2EB9E76B" w:rsidR="00DB7E5D" w:rsidRPr="004A3FC9" w:rsidRDefault="00DB7E5D" w:rsidP="00F03F17">
            <w:pPr>
              <w:rPr>
                <w:rFonts w:cs="Times New Roman"/>
                <w:b/>
              </w:rPr>
            </w:pPr>
            <w:r w:rsidRPr="004A3FC9">
              <w:rPr>
                <w:rFonts w:eastAsia="Times New Roman" w:cs="Times New Roman"/>
                <w:bCs/>
              </w:rPr>
              <w:t>-</w:t>
            </w:r>
            <w:r w:rsidR="004A549F" w:rsidRPr="004A3FC9">
              <w:rPr>
                <w:rFonts w:eastAsia="Times New Roman" w:cs="Times New Roman"/>
                <w:bCs/>
              </w:rPr>
              <w:t xml:space="preserve"> </w:t>
            </w:r>
            <w:r w:rsidRPr="004A3FC9">
              <w:rPr>
                <w:rFonts w:eastAsia="Times New Roman" w:cs="Times New Roman"/>
                <w:bCs/>
              </w:rPr>
              <w:t>Üritab kustutada tulekahju esmakustutusvahenditega</w:t>
            </w:r>
            <w:r w:rsidR="007C4506" w:rsidRPr="004A3FC9">
              <w:rPr>
                <w:rFonts w:eastAsia="Times New Roman" w:cs="Times New Roman"/>
                <w:bCs/>
              </w:rPr>
              <w:t xml:space="preserve"> (</w:t>
            </w:r>
            <w:r w:rsidRPr="004A3FC9">
              <w:rPr>
                <w:rFonts w:eastAsia="Times New Roman" w:cs="Times New Roman"/>
                <w:bCs/>
              </w:rPr>
              <w:t>veetav tulekustuti 100 kg)</w:t>
            </w:r>
          </w:p>
        </w:tc>
        <w:tc>
          <w:tcPr>
            <w:tcW w:w="3515" w:type="dxa"/>
            <w:shd w:val="clear" w:color="auto" w:fill="auto"/>
          </w:tcPr>
          <w:p w14:paraId="7D8B8C6B" w14:textId="5072BF56" w:rsidR="00DB7E5D" w:rsidRPr="004A3FC9" w:rsidRDefault="00DB7E5D" w:rsidP="00F03F17">
            <w:pPr>
              <w:rPr>
                <w:rFonts w:cs="Times New Roman"/>
              </w:rPr>
            </w:pPr>
            <w:r w:rsidRPr="004A3FC9">
              <w:rPr>
                <w:rFonts w:cs="Times New Roman"/>
                <w:b/>
              </w:rPr>
              <w:t>Iga isik</w:t>
            </w:r>
            <w:r w:rsidRPr="004A3FC9">
              <w:rPr>
                <w:rFonts w:cs="Times New Roman"/>
              </w:rPr>
              <w:t xml:space="preserve">, kes avastab tulekahju või asjaolusid, mis võivad viia tulekahjuni või muu õnnetuseni on kohustatud viivitamatult teatama sellest </w:t>
            </w:r>
            <w:r w:rsidR="00FD0281">
              <w:rPr>
                <w:rFonts w:cs="Times New Roman"/>
              </w:rPr>
              <w:t>v</w:t>
            </w:r>
            <w:r w:rsidRPr="004A3FC9">
              <w:rPr>
                <w:rFonts w:cs="Times New Roman"/>
              </w:rPr>
              <w:t>ahetuseülemale.</w:t>
            </w:r>
          </w:p>
        </w:tc>
      </w:tr>
      <w:tr w:rsidR="00DB7E5D" w:rsidRPr="004A3FC9" w14:paraId="507FAA5D" w14:textId="77777777" w:rsidTr="00F03F17">
        <w:trPr>
          <w:trHeight w:val="273"/>
        </w:trPr>
        <w:tc>
          <w:tcPr>
            <w:tcW w:w="1818" w:type="dxa"/>
            <w:shd w:val="clear" w:color="auto" w:fill="auto"/>
          </w:tcPr>
          <w:p w14:paraId="02F25792" w14:textId="0CAF18BA" w:rsidR="00DB7E5D" w:rsidRPr="004A3FC9" w:rsidRDefault="00DB7E5D" w:rsidP="00F03F17">
            <w:pPr>
              <w:rPr>
                <w:rFonts w:cs="Times New Roman"/>
                <w:b/>
              </w:rPr>
            </w:pPr>
            <w:r w:rsidRPr="004A3FC9">
              <w:rPr>
                <w:rFonts w:cs="Times New Roman"/>
                <w:b/>
              </w:rPr>
              <w:t>Vahetuseülem</w:t>
            </w:r>
          </w:p>
        </w:tc>
        <w:tc>
          <w:tcPr>
            <w:tcW w:w="8100" w:type="dxa"/>
            <w:shd w:val="clear" w:color="auto" w:fill="auto"/>
          </w:tcPr>
          <w:p w14:paraId="261627E0" w14:textId="2D113A9B" w:rsidR="00F14A45" w:rsidRPr="004A3FC9" w:rsidRDefault="00F14A45" w:rsidP="00F03F17">
            <w:pPr>
              <w:rPr>
                <w:rFonts w:cs="Times New Roman"/>
              </w:rPr>
            </w:pPr>
            <w:r w:rsidRPr="004A3FC9">
              <w:rPr>
                <w:rFonts w:cs="Times New Roman"/>
              </w:rPr>
              <w:t xml:space="preserve">- Juhib </w:t>
            </w:r>
            <w:proofErr w:type="spellStart"/>
            <w:r w:rsidRPr="004A3FC9">
              <w:rPr>
                <w:rFonts w:cs="Times New Roman"/>
              </w:rPr>
              <w:t>keskkontroll</w:t>
            </w:r>
            <w:r w:rsidR="007C4506" w:rsidRPr="004A3FC9">
              <w:rPr>
                <w:rFonts w:cs="Times New Roman"/>
              </w:rPr>
              <w:t>i</w:t>
            </w:r>
            <w:proofErr w:type="spellEnd"/>
            <w:r w:rsidR="007C4506" w:rsidRPr="004A3FC9">
              <w:rPr>
                <w:rFonts w:cs="Times New Roman"/>
              </w:rPr>
              <w:t xml:space="preserve"> </w:t>
            </w:r>
            <w:r w:rsidRPr="004A3FC9">
              <w:rPr>
                <w:rFonts w:cs="Times New Roman"/>
              </w:rPr>
              <w:t>ruumist päästetöid kuni päästemeeskonna saabumiseni.</w:t>
            </w:r>
          </w:p>
          <w:p w14:paraId="3B0479D2" w14:textId="77777777" w:rsidR="00F14A45" w:rsidRPr="004A3FC9" w:rsidRDefault="00F14A45" w:rsidP="00F03F17">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korrale.</w:t>
            </w:r>
          </w:p>
          <w:p w14:paraId="09E6308C" w14:textId="43A07409" w:rsidR="00DE6D3F" w:rsidRPr="004A3FC9" w:rsidRDefault="00DE6D3F" w:rsidP="00F03F17">
            <w:pPr>
              <w:rPr>
                <w:rFonts w:cs="Times New Roman"/>
              </w:rPr>
            </w:pPr>
            <w:r w:rsidRPr="004A3FC9">
              <w:rPr>
                <w:rFonts w:cs="Times New Roman"/>
              </w:rPr>
              <w:t xml:space="preserve">- Helistab </w:t>
            </w:r>
            <w:r w:rsidR="007C4506" w:rsidRPr="004A3FC9">
              <w:rPr>
                <w:rFonts w:cs="Times New Roman"/>
              </w:rPr>
              <w:t>H</w:t>
            </w:r>
            <w:r w:rsidRPr="004A3FC9">
              <w:rPr>
                <w:rFonts w:cs="Times New Roman"/>
              </w:rPr>
              <w:t>äirekeskusesse (112) ja teavitab mis on juhtunud.</w:t>
            </w:r>
          </w:p>
          <w:p w14:paraId="35C235AC" w14:textId="77777777" w:rsidR="00F14A45" w:rsidRPr="004A3FC9" w:rsidRDefault="00F14A45" w:rsidP="00F03F17">
            <w:pPr>
              <w:rPr>
                <w:rFonts w:cs="Times New Roman"/>
              </w:rPr>
            </w:pPr>
            <w:r w:rsidRPr="004A3FC9">
              <w:rPr>
                <w:rFonts w:cs="Times New Roman"/>
              </w:rPr>
              <w:t xml:space="preserve">- Peatab koheselt produkti toitepumbad auto-estakaadil. </w:t>
            </w:r>
          </w:p>
          <w:p w14:paraId="7691CCCA" w14:textId="77777777" w:rsidR="00F14A45" w:rsidRPr="004A3FC9" w:rsidRDefault="00F14A45" w:rsidP="00F03F17">
            <w:pPr>
              <w:rPr>
                <w:rFonts w:cs="Times New Roman"/>
              </w:rPr>
            </w:pPr>
            <w:r w:rsidRPr="004A3FC9">
              <w:rPr>
                <w:rFonts w:cs="Times New Roman"/>
              </w:rPr>
              <w:t>- Sulgeb produkti liikumise, sulgedes pumba sõlmklapid.</w:t>
            </w:r>
          </w:p>
          <w:p w14:paraId="526A6242" w14:textId="77777777" w:rsidR="00F14A45" w:rsidRPr="004A3FC9" w:rsidRDefault="00F14A45" w:rsidP="00F03F17">
            <w:pPr>
              <w:rPr>
                <w:rFonts w:cs="Times New Roman"/>
              </w:rPr>
            </w:pPr>
            <w:r w:rsidRPr="004A3FC9">
              <w:rPr>
                <w:rFonts w:cs="Times New Roman"/>
              </w:rPr>
              <w:t>- Annab korralduse tööprotsesside peatamiseks.</w:t>
            </w:r>
          </w:p>
          <w:p w14:paraId="56486800" w14:textId="07B6CBC3" w:rsidR="00F14A45" w:rsidRPr="004A3FC9" w:rsidRDefault="00F14A45" w:rsidP="00F03F17">
            <w:pPr>
              <w:rPr>
                <w:rFonts w:cs="Times New Roman"/>
              </w:rPr>
            </w:pPr>
            <w:r w:rsidRPr="004A3FC9">
              <w:rPr>
                <w:rFonts w:cs="Times New Roman"/>
              </w:rPr>
              <w:t>- Käivitab tulekustutussüsteemi</w:t>
            </w:r>
          </w:p>
          <w:p w14:paraId="32CAA2AA" w14:textId="77777777" w:rsidR="00F14A45" w:rsidRPr="004A3FC9" w:rsidRDefault="00F14A45" w:rsidP="00F03F17">
            <w:pPr>
              <w:rPr>
                <w:rFonts w:cs="Times New Roman"/>
              </w:rPr>
            </w:pPr>
            <w:r w:rsidRPr="004A3FC9">
              <w:rPr>
                <w:rFonts w:cs="Times New Roman"/>
              </w:rPr>
              <w:t>- Koordineerib oma tegevust terminali juhatusega.</w:t>
            </w:r>
          </w:p>
          <w:p w14:paraId="22CF255B" w14:textId="77777777" w:rsidR="00F14A45" w:rsidRPr="004A3FC9" w:rsidRDefault="00F14A45" w:rsidP="00F03F17">
            <w:pPr>
              <w:rPr>
                <w:rFonts w:cs="Times New Roman"/>
              </w:rPr>
            </w:pPr>
            <w:r w:rsidRPr="004A3FC9">
              <w:rPr>
                <w:rFonts w:cs="Times New Roman"/>
              </w:rPr>
              <w:t>- Vajadusel korraldab raudteetsisternide evakuatsiooni.</w:t>
            </w:r>
          </w:p>
          <w:p w14:paraId="7FD8E67A" w14:textId="77777777" w:rsidR="00F14A45" w:rsidRPr="004A3FC9" w:rsidRDefault="00F14A45" w:rsidP="00F03F17">
            <w:pPr>
              <w:rPr>
                <w:rFonts w:cs="Times New Roman"/>
              </w:rPr>
            </w:pPr>
            <w:r w:rsidRPr="004A3FC9">
              <w:rPr>
                <w:rFonts w:cs="Times New Roman"/>
              </w:rPr>
              <w:t>- Algatab inimeste evakuatsiooni terminalist.</w:t>
            </w:r>
          </w:p>
          <w:p w14:paraId="3F0ECF08" w14:textId="4753F930" w:rsidR="00F14A45" w:rsidRPr="004A3FC9" w:rsidRDefault="00F14A45" w:rsidP="00F03F17">
            <w:pPr>
              <w:rPr>
                <w:rFonts w:cs="Times New Roman"/>
              </w:rPr>
            </w:pPr>
            <w:r w:rsidRPr="004A3FC9">
              <w:rPr>
                <w:rFonts w:cs="Times New Roman"/>
              </w:rPr>
              <w:t>- Vajadusel käivitab sireeni ümbruskon</w:t>
            </w:r>
            <w:r w:rsidR="007C4506" w:rsidRPr="004A3FC9">
              <w:rPr>
                <w:rFonts w:cs="Times New Roman"/>
              </w:rPr>
              <w:t>d</w:t>
            </w:r>
            <w:r w:rsidRPr="004A3FC9">
              <w:rPr>
                <w:rFonts w:cs="Times New Roman"/>
              </w:rPr>
              <w:t>a hädaolukorrast  teavitamiseks.</w:t>
            </w:r>
          </w:p>
          <w:p w14:paraId="3629315C" w14:textId="58B08244" w:rsidR="00F14A45" w:rsidRPr="004A3FC9" w:rsidRDefault="00F14A45" w:rsidP="00F03F17">
            <w:pPr>
              <w:rPr>
                <w:rFonts w:cs="Times New Roman"/>
              </w:rPr>
            </w:pPr>
            <w:r w:rsidRPr="004A3FC9">
              <w:rPr>
                <w:rFonts w:cs="Times New Roman"/>
              </w:rPr>
              <w:t>- Vastavalt päästetööde</w:t>
            </w:r>
            <w:r w:rsidR="007C4506" w:rsidRPr="004A3FC9">
              <w:rPr>
                <w:rFonts w:cs="Times New Roman"/>
              </w:rPr>
              <w:t xml:space="preserve"> </w:t>
            </w:r>
            <w:r w:rsidRPr="004A3FC9">
              <w:rPr>
                <w:rFonts w:cs="Times New Roman"/>
              </w:rPr>
              <w:t>juhi korraldustele koordineerib terminali päästemeeskonna tegevust.</w:t>
            </w:r>
          </w:p>
          <w:p w14:paraId="65576CE3" w14:textId="77777777" w:rsidR="00DB7E5D" w:rsidRPr="004A3FC9" w:rsidRDefault="00F14A45" w:rsidP="00F03F17">
            <w:pPr>
              <w:rPr>
                <w:rFonts w:cs="Times New Roman"/>
              </w:rPr>
            </w:pPr>
            <w:r w:rsidRPr="004A3FC9">
              <w:rPr>
                <w:rFonts w:cs="Times New Roman"/>
              </w:rPr>
              <w:t>- Teavitab terminali personali hädaolukorra lõpetamisest.</w:t>
            </w:r>
          </w:p>
        </w:tc>
        <w:tc>
          <w:tcPr>
            <w:tcW w:w="3515" w:type="dxa"/>
            <w:shd w:val="clear" w:color="auto" w:fill="auto"/>
          </w:tcPr>
          <w:p w14:paraId="30BCA7D7" w14:textId="7D81174D" w:rsidR="00DB7E5D" w:rsidRPr="004A3FC9" w:rsidRDefault="00DB7E5D" w:rsidP="00F03F17">
            <w:pPr>
              <w:rPr>
                <w:rFonts w:cs="Times New Roman"/>
                <w:b/>
              </w:rPr>
            </w:pPr>
            <w:r w:rsidRPr="004A3FC9">
              <w:rPr>
                <w:rFonts w:cs="Times New Roman"/>
                <w:b/>
              </w:rPr>
              <w:t>Vahetuseülema</w:t>
            </w:r>
            <w:r w:rsidR="002213E0" w:rsidRPr="004A3FC9">
              <w:rPr>
                <w:rFonts w:cs="Times New Roman"/>
                <w:b/>
              </w:rPr>
              <w:t xml:space="preserve"> </w:t>
            </w:r>
            <w:r w:rsidRPr="004A3FC9">
              <w:rPr>
                <w:rFonts w:cs="Times New Roman"/>
                <w:b/>
              </w:rPr>
              <w:t xml:space="preserve">abi </w:t>
            </w:r>
          </w:p>
        </w:tc>
      </w:tr>
    </w:tbl>
    <w:p w14:paraId="7B61249D" w14:textId="77777777" w:rsidR="00F03F17" w:rsidRPr="004A3FC9" w:rsidRDefault="00F03F17">
      <w:pPr>
        <w:rPr>
          <w:rFonts w:cs="Times New Roman"/>
        </w:rPr>
      </w:pPr>
      <w:r w:rsidRPr="004A3FC9">
        <w:rPr>
          <w:rFonts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8525"/>
        <w:gridCol w:w="3090"/>
      </w:tblGrid>
      <w:tr w:rsidR="00DB7E5D" w:rsidRPr="004A3FC9" w14:paraId="54760D25" w14:textId="77777777" w:rsidTr="00EA20E7">
        <w:tc>
          <w:tcPr>
            <w:tcW w:w="1941" w:type="dxa"/>
            <w:shd w:val="clear" w:color="auto" w:fill="auto"/>
          </w:tcPr>
          <w:p w14:paraId="1770F593" w14:textId="311627CE" w:rsidR="00DB7E5D" w:rsidRPr="004A3FC9" w:rsidRDefault="00DB7E5D" w:rsidP="00F03F17">
            <w:pPr>
              <w:rPr>
                <w:rFonts w:cs="Times New Roman"/>
                <w:b/>
              </w:rPr>
            </w:pPr>
            <w:r w:rsidRPr="004A3FC9">
              <w:rPr>
                <w:rFonts w:cs="Times New Roman"/>
                <w:b/>
              </w:rPr>
              <w:t>Vahetuseülema abi</w:t>
            </w:r>
          </w:p>
        </w:tc>
        <w:tc>
          <w:tcPr>
            <w:tcW w:w="8525" w:type="dxa"/>
            <w:shd w:val="clear" w:color="auto" w:fill="auto"/>
          </w:tcPr>
          <w:p w14:paraId="6389D667" w14:textId="44E896BE" w:rsidR="0059108A" w:rsidRPr="004A3FC9" w:rsidRDefault="0059108A" w:rsidP="00F03F17">
            <w:pPr>
              <w:rPr>
                <w:rFonts w:cs="Times New Roman"/>
              </w:rPr>
            </w:pPr>
            <w:r w:rsidRPr="004A3FC9">
              <w:rPr>
                <w:rFonts w:cs="Times New Roman"/>
              </w:rPr>
              <w:t>- Suundub sündmuskohale ja juhib päästetöid kohapeal vastavalt vahetuseülema korraldustele.</w:t>
            </w:r>
          </w:p>
          <w:p w14:paraId="3BEB9AD4" w14:textId="1E930C6F" w:rsidR="0059108A" w:rsidRPr="004A3FC9" w:rsidRDefault="0059108A" w:rsidP="00F03F17">
            <w:pPr>
              <w:rPr>
                <w:rFonts w:cs="Times New Roman"/>
              </w:rPr>
            </w:pPr>
            <w:r w:rsidRPr="004A3FC9">
              <w:rPr>
                <w:rFonts w:cs="Times New Roman"/>
              </w:rPr>
              <w:t>- On pidevalt raadiosides vahetus</w:t>
            </w:r>
            <w:r w:rsidR="007C4506" w:rsidRPr="004A3FC9">
              <w:rPr>
                <w:rFonts w:cs="Times New Roman"/>
              </w:rPr>
              <w:t>e</w:t>
            </w:r>
            <w:r w:rsidRPr="004A3FC9">
              <w:rPr>
                <w:rFonts w:cs="Times New Roman"/>
              </w:rPr>
              <w:t>ülemaga ja täidab tema korraldusi.</w:t>
            </w:r>
          </w:p>
          <w:p w14:paraId="589F96C6" w14:textId="77777777" w:rsidR="0059108A" w:rsidRPr="004A3FC9" w:rsidRDefault="0059108A" w:rsidP="00F03F17">
            <w:pPr>
              <w:rPr>
                <w:rFonts w:cs="Times New Roman"/>
              </w:rPr>
            </w:pPr>
            <w:r w:rsidRPr="004A3FC9">
              <w:rPr>
                <w:rFonts w:cs="Times New Roman"/>
              </w:rPr>
              <w:t>- Päästeteenistuse saabudes annab ülevaate toimunust päästetööde juhile</w:t>
            </w:r>
          </w:p>
          <w:p w14:paraId="7D680903" w14:textId="36D9008B" w:rsidR="0059108A" w:rsidRPr="004A3FC9" w:rsidRDefault="0059108A" w:rsidP="00F03F17">
            <w:pPr>
              <w:rPr>
                <w:rFonts w:cs="Times New Roman"/>
              </w:rPr>
            </w:pPr>
            <w:r w:rsidRPr="004A3FC9">
              <w:rPr>
                <w:rFonts w:cs="Times New Roman"/>
              </w:rPr>
              <w:t>- Veendub, et kõik ohualas isikud, kes ei kuulu päästemeeskonda</w:t>
            </w:r>
            <w:r w:rsidR="007C4506" w:rsidRPr="004A3FC9">
              <w:rPr>
                <w:rFonts w:cs="Times New Roman"/>
              </w:rPr>
              <w:t>,</w:t>
            </w:r>
            <w:r w:rsidRPr="004A3FC9">
              <w:rPr>
                <w:rFonts w:cs="Times New Roman"/>
              </w:rPr>
              <w:t xml:space="preserve"> on algatanud evakuatsiooni.</w:t>
            </w:r>
          </w:p>
          <w:p w14:paraId="1B2EA530" w14:textId="77777777" w:rsidR="0059108A" w:rsidRPr="004A3FC9" w:rsidRDefault="0059108A" w:rsidP="00F03F17">
            <w:pPr>
              <w:rPr>
                <w:rFonts w:cs="Times New Roman"/>
              </w:rPr>
            </w:pPr>
            <w:r w:rsidRPr="004A3FC9">
              <w:rPr>
                <w:rFonts w:cs="Times New Roman"/>
              </w:rPr>
              <w:t>- Vajadusel annab esmaabi kannatanutele.</w:t>
            </w:r>
          </w:p>
          <w:p w14:paraId="6783E7E5" w14:textId="77777777" w:rsidR="00DB7E5D" w:rsidRPr="004A3FC9" w:rsidRDefault="0059108A" w:rsidP="00F03F17">
            <w:pPr>
              <w:rPr>
                <w:rFonts w:cs="Times New Roman"/>
              </w:rPr>
            </w:pPr>
            <w:r w:rsidRPr="004A3FC9">
              <w:rPr>
                <w:rFonts w:cs="Times New Roman"/>
              </w:rPr>
              <w:t>- Päästeteenistuse saabudes annab ülevaate toimunust päästetööde juhile</w:t>
            </w:r>
          </w:p>
        </w:tc>
        <w:tc>
          <w:tcPr>
            <w:tcW w:w="3090" w:type="dxa"/>
            <w:shd w:val="clear" w:color="auto" w:fill="auto"/>
          </w:tcPr>
          <w:p w14:paraId="6387312A" w14:textId="240BB7BA" w:rsidR="00DB7E5D" w:rsidRPr="004A3FC9" w:rsidRDefault="00DB7E5D" w:rsidP="00F03F17">
            <w:pPr>
              <w:rPr>
                <w:rFonts w:cs="Times New Roman"/>
                <w:b/>
              </w:rPr>
            </w:pPr>
            <w:r w:rsidRPr="004A3FC9">
              <w:rPr>
                <w:rFonts w:cs="Times New Roman"/>
                <w:b/>
              </w:rPr>
              <w:t>V</w:t>
            </w:r>
            <w:r w:rsidR="00F2004C" w:rsidRPr="004A3FC9">
              <w:rPr>
                <w:rFonts w:cs="Times New Roman"/>
                <w:b/>
              </w:rPr>
              <w:t>anem</w:t>
            </w:r>
            <w:r w:rsidRPr="004A3FC9">
              <w:rPr>
                <w:rFonts w:cs="Times New Roman"/>
                <w:b/>
              </w:rPr>
              <w:t>operaator</w:t>
            </w:r>
          </w:p>
        </w:tc>
      </w:tr>
      <w:tr w:rsidR="00D32FF4" w:rsidRPr="004A3FC9" w14:paraId="6044A467" w14:textId="77777777" w:rsidTr="00EA20E7">
        <w:tc>
          <w:tcPr>
            <w:tcW w:w="1941" w:type="dxa"/>
            <w:shd w:val="clear" w:color="auto" w:fill="auto"/>
          </w:tcPr>
          <w:p w14:paraId="0976B852" w14:textId="0D675652" w:rsidR="00D32FF4" w:rsidRPr="004A3FC9" w:rsidRDefault="00D32FF4" w:rsidP="00F03F17">
            <w:pPr>
              <w:rPr>
                <w:rFonts w:cs="Times New Roman"/>
                <w:b/>
              </w:rPr>
            </w:pPr>
            <w:r w:rsidRPr="004A3FC9">
              <w:rPr>
                <w:rFonts w:cs="Times New Roman"/>
                <w:b/>
              </w:rPr>
              <w:t>Vanemoperaator</w:t>
            </w:r>
          </w:p>
        </w:tc>
        <w:tc>
          <w:tcPr>
            <w:tcW w:w="8525" w:type="dxa"/>
            <w:shd w:val="clear" w:color="auto" w:fill="auto"/>
          </w:tcPr>
          <w:p w14:paraId="2A89CB60" w14:textId="0CABF2B7" w:rsidR="00D32FF4" w:rsidRPr="004A3FC9" w:rsidRDefault="00D32FF4" w:rsidP="00F03F17">
            <w:pPr>
              <w:rPr>
                <w:rFonts w:cs="Times New Roman"/>
                <w:bCs/>
              </w:rPr>
            </w:pPr>
            <w:r w:rsidRPr="004A3FC9">
              <w:rPr>
                <w:rFonts w:cs="Times New Roman"/>
                <w:bCs/>
              </w:rPr>
              <w:t>- On pidevalt raadiosides vahetus</w:t>
            </w:r>
            <w:r w:rsidR="007C4506" w:rsidRPr="004A3FC9">
              <w:rPr>
                <w:rFonts w:cs="Times New Roman"/>
                <w:bCs/>
              </w:rPr>
              <w:t>e</w:t>
            </w:r>
            <w:r w:rsidRPr="004A3FC9">
              <w:rPr>
                <w:rFonts w:cs="Times New Roman"/>
                <w:bCs/>
              </w:rPr>
              <w:t>ülemaga või vahetuseülema abiga ja täidab tema korraldusi</w:t>
            </w:r>
          </w:p>
          <w:p w14:paraId="034BF473" w14:textId="70941DB4" w:rsidR="00D32FF4" w:rsidRPr="004A3FC9" w:rsidRDefault="00D32FF4" w:rsidP="00F03F17">
            <w:pPr>
              <w:rPr>
                <w:rFonts w:cs="Times New Roman"/>
              </w:rPr>
            </w:pPr>
            <w:r w:rsidRPr="004A3FC9">
              <w:rPr>
                <w:rFonts w:cs="Times New Roman"/>
              </w:rPr>
              <w:t>- Peatab tööprotsessid estakaadil.</w:t>
            </w:r>
          </w:p>
          <w:p w14:paraId="13ED99B3" w14:textId="398908DD" w:rsidR="00D32FF4" w:rsidRPr="004A3FC9" w:rsidRDefault="00D32FF4" w:rsidP="00F03F17">
            <w:pPr>
              <w:rPr>
                <w:rFonts w:cs="Times New Roman"/>
              </w:rPr>
            </w:pPr>
            <w:r w:rsidRPr="004A3FC9">
              <w:rPr>
                <w:rFonts w:cs="Times New Roman"/>
              </w:rPr>
              <w:t>- Võimalusel kustutab tekkinud tulekahju pulberkustutiga.</w:t>
            </w:r>
          </w:p>
          <w:p w14:paraId="1D2E2B2B" w14:textId="795BE6D7" w:rsidR="00D32FF4" w:rsidRPr="004A3FC9" w:rsidRDefault="00D32FF4" w:rsidP="00F03F17">
            <w:pPr>
              <w:rPr>
                <w:rFonts w:cs="Times New Roman"/>
              </w:rPr>
            </w:pPr>
            <w:r w:rsidRPr="004A3FC9">
              <w:rPr>
                <w:rFonts w:cs="Times New Roman"/>
              </w:rPr>
              <w:t>- Veendub, et kõik ohualas isikud, kes ei kuulu päästemeeskonda</w:t>
            </w:r>
            <w:r w:rsidR="007C4506" w:rsidRPr="004A3FC9">
              <w:rPr>
                <w:rFonts w:cs="Times New Roman"/>
              </w:rPr>
              <w:t>,</w:t>
            </w:r>
            <w:r w:rsidRPr="004A3FC9">
              <w:rPr>
                <w:rFonts w:cs="Times New Roman"/>
              </w:rPr>
              <w:t xml:space="preserve"> on al</w:t>
            </w:r>
            <w:r w:rsidR="007C4506" w:rsidRPr="004A3FC9">
              <w:rPr>
                <w:rFonts w:cs="Times New Roman"/>
              </w:rPr>
              <w:t>ustanud</w:t>
            </w:r>
            <w:r w:rsidRPr="004A3FC9">
              <w:rPr>
                <w:rFonts w:cs="Times New Roman"/>
              </w:rPr>
              <w:t xml:space="preserve"> evakuatsiooni.</w:t>
            </w:r>
          </w:p>
          <w:p w14:paraId="0F3AD183" w14:textId="77777777" w:rsidR="00D32FF4" w:rsidRPr="004A3FC9" w:rsidRDefault="00D32FF4" w:rsidP="00F03F17">
            <w:pPr>
              <w:rPr>
                <w:rFonts w:cs="Times New Roman"/>
              </w:rPr>
            </w:pPr>
            <w:r w:rsidRPr="004A3FC9">
              <w:rPr>
                <w:rFonts w:cs="Times New Roman"/>
              </w:rPr>
              <w:t>- Vajadusel annab  esmaabi kannatanutele.</w:t>
            </w:r>
          </w:p>
        </w:tc>
        <w:tc>
          <w:tcPr>
            <w:tcW w:w="3090" w:type="dxa"/>
            <w:shd w:val="clear" w:color="auto" w:fill="auto"/>
          </w:tcPr>
          <w:p w14:paraId="3E4B0D29" w14:textId="77777777" w:rsidR="00D32FF4" w:rsidRPr="004A3FC9" w:rsidRDefault="000B7C1E" w:rsidP="00F03F17">
            <w:pPr>
              <w:rPr>
                <w:rFonts w:cs="Times New Roman"/>
                <w:b/>
              </w:rPr>
            </w:pPr>
            <w:r w:rsidRPr="004A3FC9">
              <w:rPr>
                <w:rFonts w:cs="Times New Roman"/>
                <w:b/>
              </w:rPr>
              <w:t>1-ne operaator</w:t>
            </w:r>
          </w:p>
        </w:tc>
      </w:tr>
      <w:tr w:rsidR="00EA20E7" w:rsidRPr="004A3FC9" w14:paraId="352A7115" w14:textId="77777777" w:rsidTr="00EA20E7">
        <w:tc>
          <w:tcPr>
            <w:tcW w:w="1941" w:type="dxa"/>
            <w:shd w:val="clear" w:color="auto" w:fill="auto"/>
          </w:tcPr>
          <w:p w14:paraId="6D4E198A" w14:textId="77777777" w:rsidR="00EA20E7" w:rsidRPr="004A3FC9" w:rsidRDefault="00EA20E7" w:rsidP="00EA20E7">
            <w:pPr>
              <w:rPr>
                <w:rFonts w:cs="Times New Roman"/>
                <w:b/>
              </w:rPr>
            </w:pPr>
            <w:r w:rsidRPr="004A3FC9">
              <w:rPr>
                <w:rFonts w:cs="Times New Roman"/>
                <w:b/>
              </w:rPr>
              <w:t>1-ne operaator</w:t>
            </w:r>
          </w:p>
          <w:p w14:paraId="6836A4EA" w14:textId="77777777" w:rsidR="00EA20E7" w:rsidRPr="004A3FC9" w:rsidRDefault="00EA20E7" w:rsidP="00EA20E7">
            <w:pPr>
              <w:rPr>
                <w:rFonts w:cs="Times New Roman"/>
                <w:b/>
              </w:rPr>
            </w:pPr>
            <w:r w:rsidRPr="004A3FC9">
              <w:rPr>
                <w:rFonts w:cs="Times New Roman"/>
                <w:b/>
              </w:rPr>
              <w:t>2-ne operaator</w:t>
            </w:r>
          </w:p>
          <w:p w14:paraId="13618080" w14:textId="77777777" w:rsidR="00EA20E7" w:rsidRPr="004A3FC9" w:rsidRDefault="00EA20E7" w:rsidP="00EA20E7">
            <w:pPr>
              <w:rPr>
                <w:rFonts w:cs="Times New Roman"/>
                <w:b/>
              </w:rPr>
            </w:pPr>
            <w:r w:rsidRPr="004A3FC9">
              <w:rPr>
                <w:rFonts w:cs="Times New Roman"/>
                <w:b/>
              </w:rPr>
              <w:t>3-as operaator</w:t>
            </w:r>
          </w:p>
          <w:p w14:paraId="1E8B59A9" w14:textId="77777777" w:rsidR="00EA20E7" w:rsidRPr="004A3FC9" w:rsidRDefault="00EA20E7" w:rsidP="00EA20E7">
            <w:pPr>
              <w:rPr>
                <w:rFonts w:cs="Times New Roman"/>
                <w:b/>
              </w:rPr>
            </w:pPr>
            <w:r w:rsidRPr="004A3FC9">
              <w:rPr>
                <w:rFonts w:cs="Times New Roman"/>
                <w:b/>
              </w:rPr>
              <w:t>4-as operaator</w:t>
            </w:r>
          </w:p>
          <w:p w14:paraId="4463DA56" w14:textId="62FB73D8" w:rsidR="00EA20E7" w:rsidRPr="004A3FC9" w:rsidRDefault="00EA20E7" w:rsidP="00EA20E7">
            <w:pPr>
              <w:rPr>
                <w:rFonts w:cs="Times New Roman"/>
                <w:b/>
              </w:rPr>
            </w:pPr>
            <w:r w:rsidRPr="004A3FC9">
              <w:rPr>
                <w:rFonts w:cs="Times New Roman"/>
                <w:b/>
              </w:rPr>
              <w:t>5-es operaator</w:t>
            </w:r>
          </w:p>
          <w:p w14:paraId="45BBE3B1" w14:textId="77777777" w:rsidR="00EA20E7" w:rsidRPr="004A3FC9" w:rsidRDefault="00EA20E7" w:rsidP="00F03F17">
            <w:pPr>
              <w:rPr>
                <w:rFonts w:cs="Times New Roman"/>
                <w:b/>
              </w:rPr>
            </w:pPr>
          </w:p>
          <w:p w14:paraId="541ADDF5" w14:textId="77777777" w:rsidR="00EA20E7" w:rsidRPr="004A3FC9" w:rsidRDefault="00EA20E7" w:rsidP="00F03F17">
            <w:pPr>
              <w:rPr>
                <w:rFonts w:cs="Times New Roman"/>
                <w:b/>
              </w:rPr>
            </w:pPr>
          </w:p>
          <w:p w14:paraId="25C1E5FC" w14:textId="77777777" w:rsidR="00EA20E7" w:rsidRPr="004A3FC9" w:rsidRDefault="00EA20E7" w:rsidP="00F03F17">
            <w:pPr>
              <w:rPr>
                <w:rFonts w:cs="Times New Roman"/>
                <w:b/>
              </w:rPr>
            </w:pPr>
          </w:p>
          <w:p w14:paraId="1AA0B031" w14:textId="77777777" w:rsidR="00EA20E7" w:rsidRPr="004A3FC9" w:rsidRDefault="00EA20E7" w:rsidP="00F03F17">
            <w:pPr>
              <w:rPr>
                <w:rFonts w:cs="Times New Roman"/>
                <w:b/>
              </w:rPr>
            </w:pPr>
          </w:p>
          <w:p w14:paraId="219411C2" w14:textId="77777777" w:rsidR="00EA20E7" w:rsidRPr="004A3FC9" w:rsidRDefault="00EA20E7" w:rsidP="00F03F17">
            <w:pPr>
              <w:rPr>
                <w:rFonts w:cs="Times New Roman"/>
                <w:b/>
              </w:rPr>
            </w:pPr>
          </w:p>
          <w:p w14:paraId="675398D1" w14:textId="3EFDC88E" w:rsidR="00EA20E7" w:rsidRPr="004A3FC9" w:rsidRDefault="00EA20E7" w:rsidP="00F03F17">
            <w:pPr>
              <w:rPr>
                <w:rFonts w:cs="Times New Roman"/>
                <w:b/>
              </w:rPr>
            </w:pPr>
          </w:p>
        </w:tc>
        <w:tc>
          <w:tcPr>
            <w:tcW w:w="8525" w:type="dxa"/>
            <w:shd w:val="clear" w:color="auto" w:fill="auto"/>
          </w:tcPr>
          <w:p w14:paraId="2960FE6B" w14:textId="74105AB5" w:rsidR="00EA20E7" w:rsidRPr="004A3FC9" w:rsidRDefault="00EA20E7" w:rsidP="00A74ED9">
            <w:pPr>
              <w:rPr>
                <w:rFonts w:cs="Times New Roman"/>
              </w:rPr>
            </w:pPr>
            <w:r w:rsidRPr="004A3FC9">
              <w:rPr>
                <w:rFonts w:cs="Times New Roman"/>
              </w:rPr>
              <w:t>- Kasutab esmase</w:t>
            </w:r>
            <w:r w:rsidR="007C4506" w:rsidRPr="004A3FC9">
              <w:rPr>
                <w:rFonts w:cs="Times New Roman"/>
              </w:rPr>
              <w:t>i</w:t>
            </w:r>
            <w:r w:rsidRPr="004A3FC9">
              <w:rPr>
                <w:rFonts w:cs="Times New Roman"/>
              </w:rPr>
              <w:t>d tulekustutusvahend</w:t>
            </w:r>
            <w:r w:rsidR="007C4506" w:rsidRPr="004A3FC9">
              <w:rPr>
                <w:rFonts w:cs="Times New Roman"/>
              </w:rPr>
              <w:t>e</w:t>
            </w:r>
            <w:r w:rsidRPr="004A3FC9">
              <w:rPr>
                <w:rFonts w:cs="Times New Roman"/>
              </w:rPr>
              <w:t>id algstaadiumis tulekaju kustutamiseks</w:t>
            </w:r>
          </w:p>
          <w:p w14:paraId="090D2172" w14:textId="77777777" w:rsidR="00EA20E7" w:rsidRPr="004A3FC9" w:rsidRDefault="00EA20E7" w:rsidP="00A74ED9">
            <w:pPr>
              <w:rPr>
                <w:rFonts w:cs="Times New Roman"/>
              </w:rPr>
            </w:pPr>
            <w:r w:rsidRPr="004A3FC9">
              <w:rPr>
                <w:rFonts w:cs="Times New Roman"/>
              </w:rPr>
              <w:t>- Suundub  tulekustutussüsteemi kustutusaine juhtimissõlme.</w:t>
            </w:r>
          </w:p>
          <w:p w14:paraId="57C8CC55" w14:textId="1A2A9E2B" w:rsidR="00EA20E7" w:rsidRPr="004A3FC9" w:rsidRDefault="00EA20E7" w:rsidP="00A74ED9">
            <w:pPr>
              <w:rPr>
                <w:rFonts w:cs="Times New Roman"/>
              </w:rPr>
            </w:pPr>
            <w:r w:rsidRPr="004A3FC9">
              <w:rPr>
                <w:rFonts w:cs="Times New Roman"/>
              </w:rPr>
              <w:t>- Suunab kustutusaine ja jahutusvee voolu tulekustutussüsteemis vastavalt vahetuse</w:t>
            </w:r>
            <w:r w:rsidR="007C4506" w:rsidRPr="004A3FC9">
              <w:rPr>
                <w:rFonts w:cs="Times New Roman"/>
              </w:rPr>
              <w:t xml:space="preserve"> </w:t>
            </w:r>
            <w:r w:rsidRPr="004A3FC9">
              <w:rPr>
                <w:rFonts w:cs="Times New Roman"/>
              </w:rPr>
              <w:t>ülema või vahetuseülema abi korraldustele.</w:t>
            </w:r>
          </w:p>
          <w:p w14:paraId="4D53C261" w14:textId="1CF81EF8" w:rsidR="00EA20E7" w:rsidRPr="004A3FC9" w:rsidRDefault="00EA20E7" w:rsidP="00A74ED9">
            <w:pPr>
              <w:rPr>
                <w:rFonts w:cs="Times New Roman"/>
              </w:rPr>
            </w:pPr>
            <w:r w:rsidRPr="004A3FC9">
              <w:rPr>
                <w:rFonts w:cs="Times New Roman"/>
              </w:rPr>
              <w:t>- On pidevalt raadiosides vahetuseülemaga või vahetuseülema abiga ja täidab tema korraldusi.</w:t>
            </w:r>
          </w:p>
          <w:p w14:paraId="2154D37D" w14:textId="77777777" w:rsidR="00EA20E7" w:rsidRPr="004A3FC9" w:rsidRDefault="00EA20E7" w:rsidP="00A74ED9">
            <w:pPr>
              <w:rPr>
                <w:rFonts w:cs="Times New Roman"/>
              </w:rPr>
            </w:pPr>
          </w:p>
          <w:p w14:paraId="4E422A7E" w14:textId="77777777" w:rsidR="00EA20E7" w:rsidRPr="004A3FC9" w:rsidRDefault="00EA20E7" w:rsidP="00A74ED9">
            <w:pPr>
              <w:rPr>
                <w:rFonts w:cs="Times New Roman"/>
              </w:rPr>
            </w:pPr>
            <w:r w:rsidRPr="004A3FC9">
              <w:rPr>
                <w:rFonts w:cs="Times New Roman"/>
              </w:rPr>
              <w:t>Sõltuvalt õnnetuse asukohast, täpsemate juhiste saamiseks vaata tegevuskaarti järgnevalt:</w:t>
            </w:r>
          </w:p>
          <w:p w14:paraId="5B64F392" w14:textId="555EA0A1" w:rsidR="00EA20E7" w:rsidRPr="004A3FC9" w:rsidRDefault="00EA20E7" w:rsidP="00A74ED9">
            <w:pPr>
              <w:rPr>
                <w:rFonts w:cs="Times New Roman"/>
              </w:rPr>
            </w:pPr>
            <w:r w:rsidRPr="004A3FC9">
              <w:rPr>
                <w:rFonts w:cs="Times New Roman"/>
              </w:rPr>
              <w:t>1) Tegevuskaart „</w:t>
            </w:r>
            <w:r w:rsidR="00043C91" w:rsidRPr="004A3FC9">
              <w:rPr>
                <w:rFonts w:cs="Times New Roman"/>
              </w:rPr>
              <w:t>Tulekahju auto</w:t>
            </w:r>
            <w:r w:rsidRPr="004A3FC9">
              <w:rPr>
                <w:rFonts w:cs="Times New Roman"/>
              </w:rPr>
              <w:t xml:space="preserve">estakaadil </w:t>
            </w:r>
            <w:r w:rsidR="00043C91" w:rsidRPr="004A3FC9">
              <w:rPr>
                <w:rFonts w:cs="Times New Roman"/>
              </w:rPr>
              <w:t>1 või 2</w:t>
            </w:r>
            <w:r w:rsidRPr="004A3FC9">
              <w:rPr>
                <w:rFonts w:cs="Times New Roman"/>
              </w:rPr>
              <w:t>“.</w:t>
            </w:r>
          </w:p>
          <w:p w14:paraId="4AE11309" w14:textId="2A45232C" w:rsidR="00EA20E7" w:rsidRPr="004A3FC9" w:rsidRDefault="00EA20E7" w:rsidP="00A74ED9">
            <w:pPr>
              <w:rPr>
                <w:rFonts w:cs="Times New Roman"/>
              </w:rPr>
            </w:pPr>
            <w:r w:rsidRPr="004A3FC9">
              <w:rPr>
                <w:rFonts w:cs="Times New Roman"/>
              </w:rPr>
              <w:t>2) Tegevuskaart „Tuleka</w:t>
            </w:r>
            <w:r w:rsidR="00043C91" w:rsidRPr="004A3FC9">
              <w:rPr>
                <w:rFonts w:cs="Times New Roman"/>
              </w:rPr>
              <w:t>hju auto</w:t>
            </w:r>
            <w:r w:rsidRPr="004A3FC9">
              <w:rPr>
                <w:rFonts w:cs="Times New Roman"/>
              </w:rPr>
              <w:t xml:space="preserve">estakaadil </w:t>
            </w:r>
            <w:r w:rsidR="00043C91" w:rsidRPr="004A3FC9">
              <w:rPr>
                <w:rFonts w:cs="Times New Roman"/>
              </w:rPr>
              <w:t>3</w:t>
            </w:r>
            <w:r w:rsidRPr="004A3FC9">
              <w:rPr>
                <w:rFonts w:cs="Times New Roman"/>
              </w:rPr>
              <w:t>”.</w:t>
            </w:r>
          </w:p>
          <w:p w14:paraId="2FBDDC7F" w14:textId="77777777" w:rsidR="00EA20E7" w:rsidRPr="004A3FC9" w:rsidRDefault="00EA20E7" w:rsidP="00A74ED9">
            <w:pPr>
              <w:rPr>
                <w:rFonts w:cs="Times New Roman"/>
                <w:u w:val="single"/>
              </w:rPr>
            </w:pPr>
          </w:p>
          <w:p w14:paraId="21C0CB6E" w14:textId="272F6BCD" w:rsidR="00EA20E7" w:rsidRPr="004A3FC9" w:rsidRDefault="00EA20E7" w:rsidP="00A74ED9">
            <w:pPr>
              <w:rPr>
                <w:rFonts w:cs="Times New Roman"/>
                <w:u w:val="single"/>
              </w:rPr>
            </w:pPr>
            <w:r w:rsidRPr="004A3FC9">
              <w:rPr>
                <w:rFonts w:cs="Times New Roman"/>
                <w:u w:val="single"/>
              </w:rPr>
              <w:t xml:space="preserve">A3 formaadis Tegevuskaardid paiknevad </w:t>
            </w:r>
            <w:r w:rsidR="00FD0281">
              <w:rPr>
                <w:rFonts w:cs="Times New Roman"/>
                <w:u w:val="single"/>
              </w:rPr>
              <w:t>v</w:t>
            </w:r>
            <w:r w:rsidRPr="004A3FC9">
              <w:rPr>
                <w:rFonts w:cs="Times New Roman"/>
                <w:u w:val="single"/>
              </w:rPr>
              <w:t>ahetuseülema ruumis.</w:t>
            </w:r>
            <w:r w:rsidRPr="004A3FC9">
              <w:rPr>
                <w:rFonts w:cs="Times New Roman"/>
              </w:rPr>
              <w:t xml:space="preserve"> </w:t>
            </w:r>
          </w:p>
          <w:p w14:paraId="02666B74" w14:textId="7D447900" w:rsidR="00EA20E7" w:rsidRPr="004A3FC9" w:rsidRDefault="00EA20E7" w:rsidP="00F03F17">
            <w:pPr>
              <w:rPr>
                <w:rFonts w:cs="Times New Roman"/>
                <w:b/>
              </w:rPr>
            </w:pPr>
          </w:p>
        </w:tc>
        <w:tc>
          <w:tcPr>
            <w:tcW w:w="3090" w:type="dxa"/>
            <w:shd w:val="clear" w:color="auto" w:fill="auto"/>
          </w:tcPr>
          <w:p w14:paraId="2E34FCF0" w14:textId="224400BA" w:rsidR="00EA20E7" w:rsidRPr="004A3FC9" w:rsidRDefault="00EA20E7" w:rsidP="00F03F17">
            <w:pPr>
              <w:rPr>
                <w:rFonts w:cs="Times New Roman"/>
                <w:b/>
              </w:rPr>
            </w:pPr>
            <w:r w:rsidRPr="004A3FC9">
              <w:rPr>
                <w:rFonts w:cs="Times New Roman"/>
                <w:b/>
              </w:rPr>
              <w:t>oper</w:t>
            </w:r>
            <w:r w:rsidR="003A2BDB" w:rsidRPr="004A3FC9">
              <w:rPr>
                <w:rFonts w:cs="Times New Roman"/>
                <w:b/>
              </w:rPr>
              <w:t>a</w:t>
            </w:r>
            <w:r w:rsidRPr="004A3FC9">
              <w:rPr>
                <w:rFonts w:cs="Times New Roman"/>
                <w:b/>
              </w:rPr>
              <w:t>atorid</w:t>
            </w:r>
          </w:p>
          <w:p w14:paraId="41D84037" w14:textId="77777777" w:rsidR="00EA20E7" w:rsidRPr="004A3FC9" w:rsidRDefault="00EA20E7" w:rsidP="00F03F17">
            <w:pPr>
              <w:rPr>
                <w:rFonts w:cs="Times New Roman"/>
                <w:b/>
              </w:rPr>
            </w:pPr>
          </w:p>
          <w:p w14:paraId="202451F1" w14:textId="77777777" w:rsidR="00EA20E7" w:rsidRPr="004A3FC9" w:rsidRDefault="00EA20E7" w:rsidP="00F03F17">
            <w:pPr>
              <w:rPr>
                <w:rFonts w:cs="Times New Roman"/>
                <w:b/>
              </w:rPr>
            </w:pPr>
          </w:p>
          <w:p w14:paraId="2C683F27" w14:textId="77777777" w:rsidR="00EA20E7" w:rsidRPr="004A3FC9" w:rsidRDefault="00EA20E7" w:rsidP="00F03F17">
            <w:pPr>
              <w:rPr>
                <w:rFonts w:cs="Times New Roman"/>
                <w:b/>
              </w:rPr>
            </w:pPr>
          </w:p>
          <w:p w14:paraId="364B8247" w14:textId="77777777" w:rsidR="00EA20E7" w:rsidRPr="004A3FC9" w:rsidRDefault="00EA20E7" w:rsidP="00F03F17">
            <w:pPr>
              <w:rPr>
                <w:rFonts w:cs="Times New Roman"/>
                <w:b/>
              </w:rPr>
            </w:pPr>
          </w:p>
          <w:p w14:paraId="223061F3" w14:textId="2FCE286A" w:rsidR="00EA20E7" w:rsidRPr="004A3FC9" w:rsidRDefault="00EA20E7" w:rsidP="00F03F17">
            <w:pPr>
              <w:rPr>
                <w:rFonts w:cs="Times New Roman"/>
                <w:b/>
              </w:rPr>
            </w:pPr>
          </w:p>
        </w:tc>
      </w:tr>
    </w:tbl>
    <w:p w14:paraId="00357DB3" w14:textId="77777777" w:rsidR="00F03F17" w:rsidRPr="004A3FC9" w:rsidRDefault="00F03F17">
      <w:pPr>
        <w:rPr>
          <w:rFonts w:cs="Times New Roman"/>
        </w:rPr>
      </w:pPr>
      <w:r w:rsidRPr="004A3FC9">
        <w:rPr>
          <w:rFonts w:cs="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8525"/>
        <w:gridCol w:w="3090"/>
      </w:tblGrid>
      <w:tr w:rsidR="00231814" w:rsidRPr="004A3FC9" w14:paraId="47861600" w14:textId="77777777" w:rsidTr="00F03F17">
        <w:trPr>
          <w:trHeight w:val="537"/>
        </w:trPr>
        <w:tc>
          <w:tcPr>
            <w:tcW w:w="1818" w:type="dxa"/>
            <w:shd w:val="clear" w:color="auto" w:fill="auto"/>
          </w:tcPr>
          <w:p w14:paraId="27628AA1" w14:textId="77777777" w:rsidR="00231814" w:rsidRPr="004A3FC9" w:rsidRDefault="00231814" w:rsidP="00F03F17">
            <w:pPr>
              <w:rPr>
                <w:rFonts w:cs="Times New Roman"/>
                <w:b/>
              </w:rPr>
            </w:pPr>
            <w:r w:rsidRPr="004A3FC9">
              <w:rPr>
                <w:rFonts w:cs="Times New Roman"/>
                <w:b/>
              </w:rPr>
              <w:t>Rongikoostaja</w:t>
            </w:r>
          </w:p>
          <w:p w14:paraId="0A6D01E2" w14:textId="77777777" w:rsidR="00231814" w:rsidRPr="004A3FC9" w:rsidRDefault="00231814" w:rsidP="00F03F17">
            <w:pPr>
              <w:rPr>
                <w:rFonts w:cs="Times New Roman"/>
                <w:b/>
              </w:rPr>
            </w:pPr>
            <w:r w:rsidRPr="004A3FC9">
              <w:rPr>
                <w:rFonts w:cs="Times New Roman"/>
                <w:b/>
              </w:rPr>
              <w:t xml:space="preserve">/vedurijuht </w:t>
            </w:r>
          </w:p>
        </w:tc>
        <w:tc>
          <w:tcPr>
            <w:tcW w:w="8525" w:type="dxa"/>
            <w:shd w:val="clear" w:color="auto" w:fill="auto"/>
          </w:tcPr>
          <w:p w14:paraId="12EDE1D8" w14:textId="77777777" w:rsidR="004109FD" w:rsidRPr="004A3FC9" w:rsidRDefault="004109FD" w:rsidP="00F03F17">
            <w:pPr>
              <w:jc w:val="both"/>
              <w:rPr>
                <w:rFonts w:cs="Times New Roman"/>
              </w:rPr>
            </w:pPr>
            <w:r w:rsidRPr="004A3FC9">
              <w:rPr>
                <w:rFonts w:cs="Times New Roman"/>
              </w:rPr>
              <w:t>-Tulekahjuteate saamisel ajab rongi territooriumilt välja raudtee väravate taha.</w:t>
            </w:r>
          </w:p>
          <w:p w14:paraId="4AFDCB6C" w14:textId="7AAB8763" w:rsidR="00231814" w:rsidRPr="004A3FC9" w:rsidRDefault="004109FD" w:rsidP="00F03F17">
            <w:pPr>
              <w:jc w:val="both"/>
              <w:rPr>
                <w:rFonts w:cs="Times New Roman"/>
              </w:rPr>
            </w:pPr>
            <w:r w:rsidRPr="004A3FC9">
              <w:rPr>
                <w:rFonts w:cs="Times New Roman"/>
              </w:rPr>
              <w:t>- On pidevalt raadiosides vahetuseülemaga või vahetuseülema abiga  ja täidab tema korraldusi ja toimib nende järgi.</w:t>
            </w:r>
          </w:p>
        </w:tc>
        <w:tc>
          <w:tcPr>
            <w:tcW w:w="3090" w:type="dxa"/>
            <w:shd w:val="clear" w:color="auto" w:fill="auto"/>
          </w:tcPr>
          <w:p w14:paraId="0571D1AB" w14:textId="77777777" w:rsidR="004109FD" w:rsidRPr="004A3FC9" w:rsidRDefault="004109FD" w:rsidP="00F03F17">
            <w:pPr>
              <w:jc w:val="center"/>
              <w:rPr>
                <w:rFonts w:cs="Times New Roman"/>
              </w:rPr>
            </w:pPr>
          </w:p>
          <w:p w14:paraId="65429CCB" w14:textId="2C68D71B" w:rsidR="00231814" w:rsidRPr="004A3FC9" w:rsidRDefault="00231814" w:rsidP="00F03F17">
            <w:pPr>
              <w:rPr>
                <w:rFonts w:cs="Times New Roman"/>
                <w:b/>
                <w:bCs/>
              </w:rPr>
            </w:pPr>
          </w:p>
        </w:tc>
      </w:tr>
      <w:tr w:rsidR="00231814" w:rsidRPr="004A3FC9" w14:paraId="28434A20" w14:textId="77777777" w:rsidTr="00F03F17">
        <w:trPr>
          <w:trHeight w:val="790"/>
        </w:trPr>
        <w:tc>
          <w:tcPr>
            <w:tcW w:w="1818" w:type="dxa"/>
            <w:shd w:val="clear" w:color="auto" w:fill="auto"/>
          </w:tcPr>
          <w:p w14:paraId="67F20082" w14:textId="29FDFA63" w:rsidR="00231814" w:rsidRPr="004A3FC9" w:rsidRDefault="00917097" w:rsidP="00F03F17">
            <w:pPr>
              <w:rPr>
                <w:rFonts w:cs="Times New Roman"/>
                <w:b/>
              </w:rPr>
            </w:pPr>
            <w:r w:rsidRPr="004A3FC9">
              <w:rPr>
                <w:rFonts w:cs="Times New Roman"/>
                <w:b/>
              </w:rPr>
              <w:t>Tollidekla</w:t>
            </w:r>
            <w:r w:rsidR="00231814" w:rsidRPr="004A3FC9">
              <w:rPr>
                <w:rFonts w:cs="Times New Roman"/>
                <w:b/>
              </w:rPr>
              <w:t>rant</w:t>
            </w:r>
          </w:p>
        </w:tc>
        <w:tc>
          <w:tcPr>
            <w:tcW w:w="8525" w:type="dxa"/>
            <w:shd w:val="clear" w:color="auto" w:fill="auto"/>
          </w:tcPr>
          <w:p w14:paraId="4A0A6626" w14:textId="3046E87B" w:rsidR="00641D6E" w:rsidRPr="004A3FC9" w:rsidRDefault="00641D6E" w:rsidP="00F03F17">
            <w:pPr>
              <w:jc w:val="both"/>
              <w:rPr>
                <w:rFonts w:cs="Times New Roman"/>
              </w:rPr>
            </w:pPr>
            <w:r w:rsidRPr="004A3FC9">
              <w:rPr>
                <w:rFonts w:cs="Times New Roman"/>
              </w:rPr>
              <w:t>- Vahetuseülema korraldusel teavitab õnnetusest naaberettevõt</w:t>
            </w:r>
            <w:r w:rsidR="007C4506" w:rsidRPr="004A3FC9">
              <w:rPr>
                <w:rFonts w:cs="Times New Roman"/>
              </w:rPr>
              <w:t>et</w:t>
            </w:r>
          </w:p>
          <w:p w14:paraId="0BFDA15D" w14:textId="30FACBD2" w:rsidR="00641D6E" w:rsidRPr="004A3FC9" w:rsidRDefault="00641D6E" w:rsidP="00F03F17">
            <w:pPr>
              <w:jc w:val="both"/>
              <w:rPr>
                <w:rFonts w:cs="Times New Roman"/>
              </w:rPr>
            </w:pPr>
            <w:r w:rsidRPr="004A3FC9">
              <w:rPr>
                <w:rFonts w:cs="Times New Roman"/>
              </w:rPr>
              <w:t xml:space="preserve">- Vahetuseülema korraldusel algatab evakuatsiooni administratiivhoonest. </w:t>
            </w:r>
          </w:p>
          <w:p w14:paraId="1C24334C" w14:textId="147D3D31" w:rsidR="00641D6E" w:rsidRPr="004A3FC9" w:rsidRDefault="00641D6E" w:rsidP="00F03F17">
            <w:pPr>
              <w:jc w:val="both"/>
              <w:rPr>
                <w:rFonts w:cs="Times New Roman"/>
              </w:rPr>
            </w:pPr>
            <w:r w:rsidRPr="004A3FC9">
              <w:rPr>
                <w:rFonts w:cs="Times New Roman"/>
              </w:rPr>
              <w:t>- Evakuatsioonikorralduse saamisel suundub kogunemiskohta, kus teostab evakueerinute loenduse.</w:t>
            </w:r>
          </w:p>
          <w:p w14:paraId="33D09B2A" w14:textId="2F6FB89A" w:rsidR="00231814" w:rsidRPr="004A3FC9" w:rsidRDefault="00641D6E" w:rsidP="00F03F17">
            <w:pPr>
              <w:jc w:val="both"/>
              <w:rPr>
                <w:rFonts w:cs="Times New Roman"/>
              </w:rPr>
            </w:pPr>
            <w:r w:rsidRPr="004A3FC9">
              <w:rPr>
                <w:rFonts w:cs="Times New Roman"/>
              </w:rPr>
              <w:t>- Täidab vahetuseülema korraldusi.</w:t>
            </w:r>
          </w:p>
        </w:tc>
        <w:tc>
          <w:tcPr>
            <w:tcW w:w="3090" w:type="dxa"/>
            <w:shd w:val="clear" w:color="auto" w:fill="auto"/>
          </w:tcPr>
          <w:p w14:paraId="1D06C86A" w14:textId="0B96A9F7" w:rsidR="00231814" w:rsidRPr="004A3FC9" w:rsidRDefault="00917097" w:rsidP="00F03F17">
            <w:pPr>
              <w:rPr>
                <w:rFonts w:cs="Times New Roman"/>
                <w:b/>
                <w:bCs/>
              </w:rPr>
            </w:pPr>
            <w:r w:rsidRPr="004A3FC9">
              <w:rPr>
                <w:rFonts w:cs="Times New Roman"/>
                <w:b/>
                <w:bCs/>
              </w:rPr>
              <w:t xml:space="preserve">Määrab </w:t>
            </w:r>
            <w:r w:rsidR="00FD0281">
              <w:rPr>
                <w:rFonts w:cs="Times New Roman"/>
                <w:b/>
                <w:bCs/>
              </w:rPr>
              <w:t>v</w:t>
            </w:r>
            <w:r w:rsidRPr="004A3FC9">
              <w:rPr>
                <w:rFonts w:cs="Times New Roman"/>
                <w:b/>
                <w:bCs/>
              </w:rPr>
              <w:t>ahetuse</w:t>
            </w:r>
            <w:r w:rsidR="00231814" w:rsidRPr="004A3FC9">
              <w:rPr>
                <w:rFonts w:cs="Times New Roman"/>
                <w:b/>
                <w:bCs/>
              </w:rPr>
              <w:t>ülem</w:t>
            </w:r>
          </w:p>
        </w:tc>
      </w:tr>
      <w:tr w:rsidR="00231814" w:rsidRPr="004A3FC9" w14:paraId="731FBE24" w14:textId="77777777" w:rsidTr="00F03F17">
        <w:trPr>
          <w:trHeight w:val="545"/>
        </w:trPr>
        <w:tc>
          <w:tcPr>
            <w:tcW w:w="1818" w:type="dxa"/>
            <w:shd w:val="clear" w:color="auto" w:fill="auto"/>
          </w:tcPr>
          <w:p w14:paraId="0AF64606" w14:textId="0C9A96C4" w:rsidR="00231814" w:rsidRPr="004A3FC9" w:rsidRDefault="00917097" w:rsidP="00F03F17">
            <w:pPr>
              <w:rPr>
                <w:rFonts w:cs="Times New Roman"/>
                <w:b/>
              </w:rPr>
            </w:pPr>
            <w:r w:rsidRPr="004A3FC9">
              <w:rPr>
                <w:rFonts w:cs="Times New Roman"/>
                <w:b/>
              </w:rPr>
              <w:t>Elektrik</w:t>
            </w:r>
          </w:p>
        </w:tc>
        <w:tc>
          <w:tcPr>
            <w:tcW w:w="8525" w:type="dxa"/>
            <w:shd w:val="clear" w:color="auto" w:fill="auto"/>
          </w:tcPr>
          <w:p w14:paraId="24E9125F" w14:textId="41D5C20E" w:rsidR="00231814" w:rsidRPr="004A3FC9" w:rsidRDefault="00231814" w:rsidP="00F03F17">
            <w:pPr>
              <w:jc w:val="both"/>
              <w:rPr>
                <w:rFonts w:cs="Times New Roman"/>
              </w:rPr>
            </w:pPr>
            <w:r w:rsidRPr="004A3FC9">
              <w:rPr>
                <w:rFonts w:cs="Times New Roman"/>
              </w:rPr>
              <w:t>- Va</w:t>
            </w:r>
            <w:r w:rsidR="00641D6E" w:rsidRPr="004A3FC9">
              <w:rPr>
                <w:rFonts w:cs="Times New Roman"/>
              </w:rPr>
              <w:t xml:space="preserve">hetuseülema korraldusel lülitab </w:t>
            </w:r>
            <w:r w:rsidRPr="004A3FC9">
              <w:rPr>
                <w:rFonts w:cs="Times New Roman"/>
              </w:rPr>
              <w:t>välja voolu ohupiirkonnas.</w:t>
            </w:r>
          </w:p>
        </w:tc>
        <w:tc>
          <w:tcPr>
            <w:tcW w:w="3090" w:type="dxa"/>
            <w:shd w:val="clear" w:color="auto" w:fill="auto"/>
          </w:tcPr>
          <w:p w14:paraId="1C729736" w14:textId="21969A7F" w:rsidR="00231814" w:rsidRPr="004A3FC9" w:rsidRDefault="00231814" w:rsidP="00F03F17">
            <w:pPr>
              <w:jc w:val="center"/>
              <w:rPr>
                <w:rFonts w:cs="Times New Roman"/>
                <w:bCs/>
              </w:rPr>
            </w:pPr>
          </w:p>
        </w:tc>
      </w:tr>
      <w:tr w:rsidR="00231814" w:rsidRPr="004A3FC9" w14:paraId="0484974C" w14:textId="77777777" w:rsidTr="00F03F17">
        <w:trPr>
          <w:trHeight w:val="545"/>
        </w:trPr>
        <w:tc>
          <w:tcPr>
            <w:tcW w:w="1818" w:type="dxa"/>
            <w:shd w:val="clear" w:color="auto" w:fill="auto"/>
          </w:tcPr>
          <w:p w14:paraId="7809AB06" w14:textId="77777777" w:rsidR="00231814" w:rsidRPr="004A3FC9" w:rsidRDefault="00231814" w:rsidP="00F03F17">
            <w:pPr>
              <w:rPr>
                <w:rFonts w:cs="Times New Roman"/>
                <w:b/>
              </w:rPr>
            </w:pPr>
            <w:r w:rsidRPr="004A3FC9">
              <w:rPr>
                <w:rFonts w:cs="Times New Roman"/>
                <w:b/>
              </w:rPr>
              <w:t>Turvamees terminali sissepääsul</w:t>
            </w:r>
          </w:p>
        </w:tc>
        <w:tc>
          <w:tcPr>
            <w:tcW w:w="8525" w:type="dxa"/>
            <w:shd w:val="clear" w:color="auto" w:fill="auto"/>
          </w:tcPr>
          <w:p w14:paraId="25F307A2" w14:textId="77777777" w:rsidR="00231814" w:rsidRPr="004A3FC9" w:rsidRDefault="00231814" w:rsidP="00F03F17">
            <w:pPr>
              <w:jc w:val="both"/>
              <w:rPr>
                <w:rFonts w:cs="Times New Roman"/>
              </w:rPr>
            </w:pPr>
            <w:r w:rsidRPr="004A3FC9">
              <w:rPr>
                <w:rFonts w:cs="Times New Roman"/>
              </w:rPr>
              <w:t>- Vajadusel kutsub välja patrullekipaaži</w:t>
            </w:r>
          </w:p>
          <w:p w14:paraId="77788E77" w14:textId="26FEA99F" w:rsidR="00231814" w:rsidRPr="004A3FC9" w:rsidRDefault="00231814" w:rsidP="00F03F17">
            <w:pPr>
              <w:jc w:val="both"/>
              <w:rPr>
                <w:rFonts w:cs="Times New Roman"/>
              </w:rPr>
            </w:pPr>
            <w:r w:rsidRPr="004A3FC9">
              <w:rPr>
                <w:rFonts w:cs="Times New Roman"/>
              </w:rPr>
              <w:t>- Kannab vahetuseülemale ette päästeteenistuse saabumisest.</w:t>
            </w:r>
          </w:p>
          <w:p w14:paraId="75321C24" w14:textId="106CA411" w:rsidR="00EA20E7" w:rsidRPr="004A3FC9" w:rsidRDefault="00EA20E7" w:rsidP="00F03F17">
            <w:pPr>
              <w:jc w:val="both"/>
              <w:rPr>
                <w:rFonts w:cs="Times New Roman"/>
              </w:rPr>
            </w:pPr>
            <w:r w:rsidRPr="004A3FC9">
              <w:rPr>
                <w:rFonts w:cs="Times New Roman"/>
              </w:rPr>
              <w:t>- Annab päästeteenistusele üle territooriumi plaani</w:t>
            </w:r>
          </w:p>
          <w:p w14:paraId="66FE6968" w14:textId="77777777" w:rsidR="00231814" w:rsidRPr="004A3FC9" w:rsidRDefault="00231814" w:rsidP="00F03F17">
            <w:pPr>
              <w:jc w:val="both"/>
              <w:rPr>
                <w:rFonts w:cs="Times New Roman"/>
              </w:rPr>
            </w:pPr>
            <w:r w:rsidRPr="004A3FC9">
              <w:rPr>
                <w:rFonts w:cs="Times New Roman"/>
              </w:rPr>
              <w:t>- Suunab päästeteenistuse ohutumat teed pidi sündmuskohta.</w:t>
            </w:r>
          </w:p>
          <w:p w14:paraId="491EB67D" w14:textId="1B0A7A36" w:rsidR="00231814" w:rsidRPr="004A3FC9" w:rsidRDefault="00231814" w:rsidP="00F03F17">
            <w:pPr>
              <w:jc w:val="both"/>
              <w:rPr>
                <w:rFonts w:cs="Times New Roman"/>
              </w:rPr>
            </w:pPr>
            <w:r w:rsidRPr="004A3FC9">
              <w:rPr>
                <w:rFonts w:cs="Times New Roman"/>
              </w:rPr>
              <w:t xml:space="preserve">- </w:t>
            </w:r>
            <w:r w:rsidR="007C4506" w:rsidRPr="004A3FC9">
              <w:rPr>
                <w:rFonts w:cs="Times New Roman"/>
              </w:rPr>
              <w:t>Kooskõlastab terminali territooriumile sisenemised päästetööde juhiga.</w:t>
            </w:r>
          </w:p>
        </w:tc>
        <w:tc>
          <w:tcPr>
            <w:tcW w:w="3090" w:type="dxa"/>
            <w:shd w:val="clear" w:color="auto" w:fill="auto"/>
          </w:tcPr>
          <w:p w14:paraId="3A4BAEFB" w14:textId="77777777" w:rsidR="00231814" w:rsidRPr="004A3FC9" w:rsidRDefault="00231814" w:rsidP="00F03F17">
            <w:pPr>
              <w:rPr>
                <w:rFonts w:cs="Times New Roman"/>
                <w:bCs/>
              </w:rPr>
            </w:pPr>
          </w:p>
        </w:tc>
      </w:tr>
      <w:tr w:rsidR="00231814" w:rsidRPr="004A3FC9" w14:paraId="22162C92" w14:textId="77777777" w:rsidTr="00F03F17">
        <w:trPr>
          <w:trHeight w:val="1090"/>
        </w:trPr>
        <w:tc>
          <w:tcPr>
            <w:tcW w:w="1818" w:type="dxa"/>
            <w:shd w:val="clear" w:color="auto" w:fill="auto"/>
          </w:tcPr>
          <w:p w14:paraId="3B7071FE" w14:textId="77777777" w:rsidR="00231814" w:rsidRPr="004A3FC9" w:rsidRDefault="00231814" w:rsidP="00F03F17">
            <w:pPr>
              <w:rPr>
                <w:rFonts w:cs="Times New Roman"/>
                <w:b/>
              </w:rPr>
            </w:pPr>
            <w:r w:rsidRPr="004A3FC9">
              <w:rPr>
                <w:rFonts w:cs="Times New Roman"/>
                <w:b/>
              </w:rPr>
              <w:t>Muu personal</w:t>
            </w:r>
          </w:p>
        </w:tc>
        <w:tc>
          <w:tcPr>
            <w:tcW w:w="8525" w:type="dxa"/>
            <w:shd w:val="clear" w:color="auto" w:fill="auto"/>
          </w:tcPr>
          <w:p w14:paraId="3477B412" w14:textId="77777777" w:rsidR="007C4506" w:rsidRPr="004A3FC9" w:rsidRDefault="00231814" w:rsidP="007C4506">
            <w:pPr>
              <w:jc w:val="both"/>
              <w:rPr>
                <w:rFonts w:cs="Times New Roman"/>
              </w:rPr>
            </w:pPr>
            <w:r w:rsidRPr="004A3FC9">
              <w:rPr>
                <w:rFonts w:cs="Times New Roman"/>
              </w:rPr>
              <w:t>-</w:t>
            </w:r>
            <w:r w:rsidR="003A2BDB" w:rsidRPr="004A3FC9">
              <w:rPr>
                <w:rFonts w:cs="Times New Roman"/>
              </w:rPr>
              <w:t xml:space="preserve"> </w:t>
            </w:r>
            <w:r w:rsidR="007C4506" w:rsidRPr="004A3FC9">
              <w:rPr>
                <w:rFonts w:cs="Times New Roman"/>
              </w:rPr>
              <w:t>Kogu terminalis olev personal ja kõrvalised isikud, kes ei osale päästetöödes,   suunduvad evakuatsioonisignaali saamisel evakuatsiooni kogunemiskohta.</w:t>
            </w:r>
          </w:p>
          <w:p w14:paraId="05C32A96" w14:textId="73B2FBE7" w:rsidR="00231814" w:rsidRPr="004A3FC9" w:rsidRDefault="00231814" w:rsidP="00F03F17">
            <w:pPr>
              <w:jc w:val="both"/>
              <w:rPr>
                <w:rFonts w:cs="Times New Roman"/>
              </w:rPr>
            </w:pPr>
            <w:r w:rsidRPr="004A3FC9">
              <w:rPr>
                <w:rFonts w:cs="Times New Roman"/>
              </w:rPr>
              <w:t>- Täidavad vahetuseülema korraldusi.</w:t>
            </w:r>
          </w:p>
        </w:tc>
        <w:tc>
          <w:tcPr>
            <w:tcW w:w="3090" w:type="dxa"/>
            <w:shd w:val="clear" w:color="auto" w:fill="auto"/>
          </w:tcPr>
          <w:p w14:paraId="2B45713E" w14:textId="77777777" w:rsidR="00231814" w:rsidRPr="004A3FC9" w:rsidRDefault="00231814" w:rsidP="00F03F17">
            <w:pPr>
              <w:rPr>
                <w:rFonts w:cs="Times New Roman"/>
                <w:b/>
                <w:bCs/>
              </w:rPr>
            </w:pPr>
          </w:p>
        </w:tc>
      </w:tr>
    </w:tbl>
    <w:p w14:paraId="1E4E9D97" w14:textId="77777777" w:rsidR="00F97EA2" w:rsidRPr="004A3FC9" w:rsidRDefault="00831CEB" w:rsidP="00CE13CE">
      <w:pPr>
        <w:rPr>
          <w:rFonts w:cs="Times New Roman"/>
        </w:rPr>
      </w:pPr>
      <w:r w:rsidRPr="004A3FC9">
        <w:rPr>
          <w:rFonts w:cs="Times New Roman"/>
        </w:rPr>
        <w:br w:type="page"/>
      </w:r>
    </w:p>
    <w:p w14:paraId="0F7B7EE5" w14:textId="3A849BCD" w:rsidR="00C0417E" w:rsidRPr="004A3FC9" w:rsidRDefault="00C0417E" w:rsidP="00F53B60">
      <w:pPr>
        <w:pStyle w:val="Heading3"/>
        <w:spacing w:before="120" w:after="120"/>
        <w:rPr>
          <w:rFonts w:ascii="Times New Roman" w:hAnsi="Times New Roman" w:cs="Times New Roman"/>
          <w:sz w:val="24"/>
          <w:szCs w:val="24"/>
        </w:rPr>
      </w:pPr>
      <w:bookmarkStart w:id="108" w:name="_Toc176257023"/>
      <w:r w:rsidRPr="004A3FC9">
        <w:rPr>
          <w:rFonts w:ascii="Times New Roman" w:hAnsi="Times New Roman" w:cs="Times New Roman"/>
          <w:sz w:val="24"/>
          <w:szCs w:val="24"/>
        </w:rPr>
        <w:t>TEGEV</w:t>
      </w:r>
      <w:r w:rsidR="004D4E03" w:rsidRPr="004A3FC9">
        <w:rPr>
          <w:rFonts w:ascii="Times New Roman" w:hAnsi="Times New Roman" w:cs="Times New Roman"/>
          <w:sz w:val="24"/>
          <w:szCs w:val="24"/>
        </w:rPr>
        <w:t>USJUHIS NR 7</w:t>
      </w:r>
      <w:r w:rsidR="00A6219C" w:rsidRPr="004A3FC9">
        <w:rPr>
          <w:rFonts w:ascii="Times New Roman" w:hAnsi="Times New Roman" w:cs="Times New Roman"/>
          <w:sz w:val="24"/>
          <w:szCs w:val="24"/>
        </w:rPr>
        <w:t xml:space="preserve"> “KOHUSTUSED SADAMAKAI</w:t>
      </w:r>
      <w:r w:rsidRPr="004A3FC9">
        <w:rPr>
          <w:rFonts w:ascii="Times New Roman" w:hAnsi="Times New Roman" w:cs="Times New Roman"/>
          <w:sz w:val="24"/>
          <w:szCs w:val="24"/>
        </w:rPr>
        <w:t>L TOIMUNUD TULEKAHJU KORRAL“</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630"/>
        <w:gridCol w:w="1985"/>
      </w:tblGrid>
      <w:tr w:rsidR="00C0417E" w:rsidRPr="004A3FC9" w14:paraId="043A6072" w14:textId="77777777" w:rsidTr="006C3803">
        <w:trPr>
          <w:trHeight w:val="598"/>
        </w:trPr>
        <w:tc>
          <w:tcPr>
            <w:tcW w:w="1818" w:type="dxa"/>
            <w:shd w:val="clear" w:color="auto" w:fill="auto"/>
          </w:tcPr>
          <w:p w14:paraId="0FBFCD71" w14:textId="77777777" w:rsidR="00C0417E" w:rsidRPr="004A3FC9" w:rsidRDefault="00C0417E" w:rsidP="00F94951">
            <w:pPr>
              <w:rPr>
                <w:rFonts w:cs="Times New Roman"/>
                <w:b/>
              </w:rPr>
            </w:pPr>
            <w:r w:rsidRPr="004A3FC9">
              <w:rPr>
                <w:rFonts w:cs="Times New Roman"/>
                <w:b/>
                <w:bCs/>
              </w:rPr>
              <w:t>Amet</w:t>
            </w:r>
          </w:p>
        </w:tc>
        <w:tc>
          <w:tcPr>
            <w:tcW w:w="9630" w:type="dxa"/>
            <w:shd w:val="clear" w:color="auto" w:fill="auto"/>
          </w:tcPr>
          <w:p w14:paraId="4C392F02" w14:textId="77777777" w:rsidR="00C0417E" w:rsidRPr="004A3FC9" w:rsidRDefault="00C0417E" w:rsidP="00F94951">
            <w:pPr>
              <w:rPr>
                <w:rFonts w:cs="Times New Roman"/>
                <w:b/>
              </w:rPr>
            </w:pPr>
            <w:r w:rsidRPr="004A3FC9">
              <w:rPr>
                <w:rFonts w:cs="Times New Roman"/>
                <w:b/>
                <w:bCs/>
              </w:rPr>
              <w:t>Kohustused</w:t>
            </w:r>
          </w:p>
        </w:tc>
        <w:tc>
          <w:tcPr>
            <w:tcW w:w="1985" w:type="dxa"/>
            <w:shd w:val="clear" w:color="auto" w:fill="auto"/>
          </w:tcPr>
          <w:p w14:paraId="48CD3A17" w14:textId="77777777" w:rsidR="00C0417E" w:rsidRPr="004A3FC9" w:rsidRDefault="00C0417E" w:rsidP="00F94951">
            <w:pPr>
              <w:rPr>
                <w:rFonts w:cs="Times New Roman"/>
                <w:b/>
              </w:rPr>
            </w:pPr>
            <w:r w:rsidRPr="004A3FC9">
              <w:rPr>
                <w:rFonts w:cs="Times New Roman"/>
                <w:b/>
              </w:rPr>
              <w:t>Kes asendab</w:t>
            </w:r>
          </w:p>
        </w:tc>
      </w:tr>
      <w:tr w:rsidR="00C0417E" w:rsidRPr="004A3FC9" w14:paraId="39DB51D7" w14:textId="77777777" w:rsidTr="006C3803">
        <w:trPr>
          <w:trHeight w:val="1238"/>
        </w:trPr>
        <w:tc>
          <w:tcPr>
            <w:tcW w:w="1818" w:type="dxa"/>
            <w:shd w:val="clear" w:color="auto" w:fill="auto"/>
          </w:tcPr>
          <w:p w14:paraId="630F88A8" w14:textId="77777777" w:rsidR="00C0417E" w:rsidRPr="004A3FC9" w:rsidRDefault="00C0417E" w:rsidP="00F94951">
            <w:pPr>
              <w:rPr>
                <w:rFonts w:cs="Times New Roman"/>
                <w:b/>
              </w:rPr>
            </w:pPr>
            <w:r w:rsidRPr="004A3FC9">
              <w:rPr>
                <w:rFonts w:cs="Times New Roman"/>
                <w:b/>
              </w:rPr>
              <w:t>Sadamakai valveoperaator</w:t>
            </w:r>
          </w:p>
        </w:tc>
        <w:tc>
          <w:tcPr>
            <w:tcW w:w="9630" w:type="dxa"/>
            <w:shd w:val="clear" w:color="auto" w:fill="auto"/>
          </w:tcPr>
          <w:p w14:paraId="65FA90BC" w14:textId="5DABEC44" w:rsidR="00C0417E" w:rsidRPr="004A3FC9" w:rsidRDefault="00C0417E" w:rsidP="00F94951">
            <w:pPr>
              <w:rPr>
                <w:rFonts w:cs="Times New Roman"/>
                <w:bCs/>
              </w:rPr>
            </w:pPr>
            <w:r w:rsidRPr="004A3FC9">
              <w:rPr>
                <w:rFonts w:cs="Times New Roman"/>
                <w:bCs/>
              </w:rPr>
              <w:t>- On pidevalt raadiosides vahetuseülemaga ja täidab tema korraldusi.</w:t>
            </w:r>
          </w:p>
          <w:p w14:paraId="588F783A" w14:textId="77777777" w:rsidR="00C0417E" w:rsidRPr="004A3FC9" w:rsidRDefault="00C0417E" w:rsidP="00F94951">
            <w:pPr>
              <w:rPr>
                <w:rFonts w:cs="Times New Roman"/>
                <w:bCs/>
              </w:rPr>
            </w:pPr>
            <w:r w:rsidRPr="004A3FC9">
              <w:rPr>
                <w:rFonts w:cs="Times New Roman"/>
                <w:bCs/>
              </w:rPr>
              <w:t>- Peatab toitepumbad, sulgeb klapid K1-8, K2-8, K3-8, K4-8.</w:t>
            </w:r>
          </w:p>
          <w:p w14:paraId="1304338C" w14:textId="6FC3E2CD" w:rsidR="00C0417E" w:rsidRPr="004A3FC9" w:rsidRDefault="00C0417E" w:rsidP="00F94951">
            <w:pPr>
              <w:rPr>
                <w:rFonts w:cs="Times New Roman"/>
                <w:bCs/>
              </w:rPr>
            </w:pPr>
            <w:r w:rsidRPr="004A3FC9">
              <w:rPr>
                <w:rFonts w:cs="Times New Roman"/>
                <w:bCs/>
              </w:rPr>
              <w:t>- Käivitab tulekustutussüsteemi.</w:t>
            </w:r>
          </w:p>
          <w:p w14:paraId="233A399C" w14:textId="77777777" w:rsidR="00C0417E" w:rsidRPr="004A3FC9" w:rsidRDefault="00C0417E" w:rsidP="00F94951">
            <w:pPr>
              <w:rPr>
                <w:rFonts w:cs="Times New Roman"/>
                <w:bCs/>
              </w:rPr>
            </w:pPr>
            <w:r w:rsidRPr="004A3FC9">
              <w:rPr>
                <w:rFonts w:cs="Times New Roman"/>
                <w:bCs/>
              </w:rPr>
              <w:t>- Avab klapi 1TS ja sulgeb klapid  2TS, 3TS.</w:t>
            </w:r>
          </w:p>
          <w:p w14:paraId="0BC0CE8C" w14:textId="77777777" w:rsidR="00C0417E" w:rsidRPr="004A3FC9" w:rsidRDefault="00C0417E" w:rsidP="00F94951">
            <w:pPr>
              <w:rPr>
                <w:rFonts w:cs="Times New Roman"/>
                <w:bCs/>
              </w:rPr>
            </w:pPr>
            <w:r w:rsidRPr="004A3FC9">
              <w:rPr>
                <w:rFonts w:cs="Times New Roman"/>
                <w:bCs/>
              </w:rPr>
              <w:t>- Suunab monitoride vahujuga t</w:t>
            </w:r>
            <w:r w:rsidR="0015003E" w:rsidRPr="004A3FC9">
              <w:rPr>
                <w:rFonts w:cs="Times New Roman"/>
                <w:bCs/>
              </w:rPr>
              <w:t>ulekoldesse juhtimispuldi abil.</w:t>
            </w:r>
          </w:p>
        </w:tc>
        <w:tc>
          <w:tcPr>
            <w:tcW w:w="1985" w:type="dxa"/>
            <w:shd w:val="clear" w:color="auto" w:fill="auto"/>
          </w:tcPr>
          <w:p w14:paraId="7EC07F29" w14:textId="77777777" w:rsidR="00C0417E" w:rsidRPr="004A3FC9" w:rsidRDefault="00C0417E" w:rsidP="00F94951">
            <w:pPr>
              <w:rPr>
                <w:rFonts w:cs="Times New Roman"/>
              </w:rPr>
            </w:pPr>
          </w:p>
        </w:tc>
      </w:tr>
      <w:tr w:rsidR="00C0417E" w:rsidRPr="004A3FC9" w14:paraId="11164EE7" w14:textId="77777777" w:rsidTr="006C3803">
        <w:tc>
          <w:tcPr>
            <w:tcW w:w="1818" w:type="dxa"/>
            <w:shd w:val="clear" w:color="auto" w:fill="auto"/>
          </w:tcPr>
          <w:p w14:paraId="15078370" w14:textId="5D08DE06" w:rsidR="00C0417E" w:rsidRPr="004A3FC9" w:rsidRDefault="00C0417E" w:rsidP="00F94951">
            <w:pPr>
              <w:rPr>
                <w:rFonts w:cs="Times New Roman"/>
                <w:b/>
              </w:rPr>
            </w:pPr>
            <w:r w:rsidRPr="004A3FC9">
              <w:rPr>
                <w:rFonts w:cs="Times New Roman"/>
                <w:b/>
              </w:rPr>
              <w:t>Vahetuseülem</w:t>
            </w:r>
          </w:p>
        </w:tc>
        <w:tc>
          <w:tcPr>
            <w:tcW w:w="9630" w:type="dxa"/>
            <w:shd w:val="clear" w:color="auto" w:fill="auto"/>
          </w:tcPr>
          <w:p w14:paraId="5C4A18B5" w14:textId="54A2EDDF" w:rsidR="00C0417E" w:rsidRPr="004A3FC9" w:rsidRDefault="00C0417E" w:rsidP="00F94951">
            <w:pPr>
              <w:rPr>
                <w:rFonts w:cs="Times New Roman"/>
              </w:rPr>
            </w:pPr>
            <w:r w:rsidRPr="004A3FC9">
              <w:rPr>
                <w:rFonts w:cs="Times New Roman"/>
              </w:rPr>
              <w:t xml:space="preserve">- Juhib </w:t>
            </w:r>
            <w:proofErr w:type="spellStart"/>
            <w:r w:rsidRPr="004A3FC9">
              <w:rPr>
                <w:rFonts w:cs="Times New Roman"/>
              </w:rPr>
              <w:t>keskkontroll</w:t>
            </w:r>
            <w:r w:rsidR="001566B9" w:rsidRPr="004A3FC9">
              <w:rPr>
                <w:rFonts w:cs="Times New Roman"/>
              </w:rPr>
              <w:t>i</w:t>
            </w:r>
            <w:proofErr w:type="spellEnd"/>
            <w:r w:rsidR="001566B9" w:rsidRPr="004A3FC9">
              <w:rPr>
                <w:rFonts w:cs="Times New Roman"/>
              </w:rPr>
              <w:t xml:space="preserve"> </w:t>
            </w:r>
            <w:r w:rsidRPr="004A3FC9">
              <w:rPr>
                <w:rFonts w:cs="Times New Roman"/>
              </w:rPr>
              <w:t>ruumist päästetöid kuni päästemeeskonna saabumiseni.</w:t>
            </w:r>
          </w:p>
          <w:p w14:paraId="21A2BA5D" w14:textId="77777777" w:rsidR="00C0417E" w:rsidRPr="004A3FC9" w:rsidRDefault="00C0417E" w:rsidP="00F94951">
            <w:pPr>
              <w:rPr>
                <w:rFonts w:cs="Times New Roman"/>
              </w:rPr>
            </w:pPr>
            <w:r w:rsidRPr="004A3FC9">
              <w:rPr>
                <w:rFonts w:cs="Times New Roman"/>
              </w:rPr>
              <w:t>- Koordineerib korraldusi tankeri kapteniga.</w:t>
            </w:r>
          </w:p>
          <w:p w14:paraId="7AD436C2" w14:textId="2EFECCE6" w:rsidR="00C0417E" w:rsidRPr="004A3FC9" w:rsidRDefault="00C0417E" w:rsidP="00F94951">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w:t>
            </w:r>
            <w:r w:rsidR="00CB0312" w:rsidRPr="004A3FC9">
              <w:rPr>
                <w:rFonts w:cs="Times New Roman"/>
              </w:rPr>
              <w:t>le</w:t>
            </w:r>
            <w:r w:rsidRPr="004A3FC9">
              <w:rPr>
                <w:rFonts w:cs="Times New Roman"/>
              </w:rPr>
              <w:t>.</w:t>
            </w:r>
          </w:p>
          <w:p w14:paraId="12BE2970" w14:textId="6A061915" w:rsidR="000A7B2C" w:rsidRPr="004A3FC9" w:rsidRDefault="000A7B2C" w:rsidP="00F94951">
            <w:pPr>
              <w:rPr>
                <w:rFonts w:cs="Times New Roman"/>
              </w:rPr>
            </w:pPr>
            <w:r w:rsidRPr="004A3FC9">
              <w:rPr>
                <w:rFonts w:cs="Times New Roman"/>
              </w:rPr>
              <w:t xml:space="preserve">- Helistab </w:t>
            </w:r>
            <w:r w:rsidR="00CB0312" w:rsidRPr="004A3FC9">
              <w:rPr>
                <w:rFonts w:cs="Times New Roman"/>
              </w:rPr>
              <w:t>H</w:t>
            </w:r>
            <w:r w:rsidRPr="004A3FC9">
              <w:rPr>
                <w:rFonts w:cs="Times New Roman"/>
              </w:rPr>
              <w:t>äirekeskusesse (112) ja teavitab mis on juhtunud.</w:t>
            </w:r>
          </w:p>
          <w:p w14:paraId="3A459A6D" w14:textId="77777777" w:rsidR="00C0417E" w:rsidRPr="004A3FC9" w:rsidRDefault="00C0417E" w:rsidP="00F94951">
            <w:pPr>
              <w:rPr>
                <w:rFonts w:cs="Times New Roman"/>
              </w:rPr>
            </w:pPr>
            <w:r w:rsidRPr="004A3FC9">
              <w:rPr>
                <w:rFonts w:cs="Times New Roman"/>
              </w:rPr>
              <w:t>- Annab korralduse tööprotsesside peatamiseks.</w:t>
            </w:r>
          </w:p>
          <w:p w14:paraId="1B421B72" w14:textId="77777777" w:rsidR="00C0417E" w:rsidRPr="004A3FC9" w:rsidRDefault="00C0417E" w:rsidP="00F94951">
            <w:pPr>
              <w:rPr>
                <w:rFonts w:cs="Times New Roman"/>
              </w:rPr>
            </w:pPr>
            <w:r w:rsidRPr="004A3FC9">
              <w:rPr>
                <w:rFonts w:cs="Times New Roman"/>
              </w:rPr>
              <w:t>- Koordineerib oma tegevust terminali juhatusega.</w:t>
            </w:r>
          </w:p>
          <w:p w14:paraId="3BFF668F" w14:textId="4F154CE8" w:rsidR="00C0417E" w:rsidRPr="004A3FC9" w:rsidRDefault="00C0417E" w:rsidP="00F94951">
            <w:pPr>
              <w:rPr>
                <w:rFonts w:cs="Times New Roman"/>
              </w:rPr>
            </w:pPr>
            <w:r w:rsidRPr="004A3FC9">
              <w:rPr>
                <w:rFonts w:cs="Times New Roman"/>
              </w:rPr>
              <w:t>- Vajadusel käivitab sireeni ümbruskon</w:t>
            </w:r>
            <w:r w:rsidR="00CB0312" w:rsidRPr="004A3FC9">
              <w:rPr>
                <w:rFonts w:cs="Times New Roman"/>
              </w:rPr>
              <w:t>d</w:t>
            </w:r>
            <w:r w:rsidRPr="004A3FC9">
              <w:rPr>
                <w:rFonts w:cs="Times New Roman"/>
              </w:rPr>
              <w:t>a hädaolukorrast  teavitamiseks.</w:t>
            </w:r>
          </w:p>
          <w:p w14:paraId="500E5291" w14:textId="7D3ACDCA" w:rsidR="00C0417E" w:rsidRPr="004A3FC9" w:rsidRDefault="00C0417E" w:rsidP="00F94951">
            <w:pPr>
              <w:rPr>
                <w:rFonts w:cs="Times New Roman"/>
              </w:rPr>
            </w:pPr>
            <w:r w:rsidRPr="004A3FC9">
              <w:rPr>
                <w:rFonts w:cs="Times New Roman"/>
              </w:rPr>
              <w:t>- Vastavalt päästetööde</w:t>
            </w:r>
            <w:r w:rsidR="00CB0312" w:rsidRPr="004A3FC9">
              <w:rPr>
                <w:rFonts w:cs="Times New Roman"/>
              </w:rPr>
              <w:t xml:space="preserve"> </w:t>
            </w:r>
            <w:r w:rsidRPr="004A3FC9">
              <w:rPr>
                <w:rFonts w:cs="Times New Roman"/>
              </w:rPr>
              <w:t>juhi korraldustele koordineerib terminali päästemeeskonna tegevust.</w:t>
            </w:r>
          </w:p>
          <w:p w14:paraId="50825D9D" w14:textId="77777777" w:rsidR="00C0417E" w:rsidRPr="004A3FC9" w:rsidRDefault="00C0417E" w:rsidP="00F94951">
            <w:pPr>
              <w:rPr>
                <w:rFonts w:cs="Times New Roman"/>
              </w:rPr>
            </w:pPr>
            <w:r w:rsidRPr="004A3FC9">
              <w:rPr>
                <w:rFonts w:cs="Times New Roman"/>
              </w:rPr>
              <w:t>- Teavitab terminali perso</w:t>
            </w:r>
            <w:r w:rsidR="0015003E" w:rsidRPr="004A3FC9">
              <w:rPr>
                <w:rFonts w:cs="Times New Roman"/>
              </w:rPr>
              <w:t>nali hädaolukorra lõpetamisest.</w:t>
            </w:r>
          </w:p>
        </w:tc>
        <w:tc>
          <w:tcPr>
            <w:tcW w:w="1985" w:type="dxa"/>
            <w:shd w:val="clear" w:color="auto" w:fill="auto"/>
          </w:tcPr>
          <w:p w14:paraId="7AF4816E" w14:textId="622BE998" w:rsidR="00C0417E" w:rsidRPr="004A3FC9" w:rsidRDefault="00C0417E" w:rsidP="00F94951">
            <w:pPr>
              <w:rPr>
                <w:rFonts w:cs="Times New Roman"/>
                <w:b/>
              </w:rPr>
            </w:pPr>
            <w:r w:rsidRPr="004A3FC9">
              <w:rPr>
                <w:rFonts w:cs="Times New Roman"/>
                <w:b/>
              </w:rPr>
              <w:t xml:space="preserve">Vahetuseülema abi </w:t>
            </w:r>
          </w:p>
        </w:tc>
      </w:tr>
      <w:tr w:rsidR="00C0417E" w:rsidRPr="004A3FC9" w14:paraId="4D6976EE" w14:textId="77777777" w:rsidTr="006C3803">
        <w:tc>
          <w:tcPr>
            <w:tcW w:w="1818" w:type="dxa"/>
            <w:shd w:val="clear" w:color="auto" w:fill="auto"/>
          </w:tcPr>
          <w:p w14:paraId="28DBE55E" w14:textId="02598890" w:rsidR="00C0417E" w:rsidRPr="004A3FC9" w:rsidRDefault="00C0417E" w:rsidP="00F94951">
            <w:pPr>
              <w:rPr>
                <w:rFonts w:cs="Times New Roman"/>
                <w:b/>
              </w:rPr>
            </w:pPr>
            <w:r w:rsidRPr="004A3FC9">
              <w:rPr>
                <w:rFonts w:cs="Times New Roman"/>
                <w:b/>
              </w:rPr>
              <w:t>Vahetuse</w:t>
            </w:r>
            <w:r w:rsidR="00B40D32" w:rsidRPr="004A3FC9">
              <w:rPr>
                <w:rFonts w:cs="Times New Roman"/>
                <w:b/>
              </w:rPr>
              <w:t>ü</w:t>
            </w:r>
            <w:r w:rsidRPr="004A3FC9">
              <w:rPr>
                <w:rFonts w:cs="Times New Roman"/>
                <w:b/>
              </w:rPr>
              <w:t>lema abi</w:t>
            </w:r>
          </w:p>
        </w:tc>
        <w:tc>
          <w:tcPr>
            <w:tcW w:w="9630" w:type="dxa"/>
            <w:shd w:val="clear" w:color="auto" w:fill="auto"/>
          </w:tcPr>
          <w:p w14:paraId="16FB118E" w14:textId="77777777" w:rsidR="00C0417E" w:rsidRPr="004A3FC9" w:rsidRDefault="00C0417E" w:rsidP="00F94951">
            <w:pPr>
              <w:rPr>
                <w:rFonts w:cs="Times New Roman"/>
              </w:rPr>
            </w:pPr>
            <w:r w:rsidRPr="004A3FC9">
              <w:rPr>
                <w:rFonts w:cs="Times New Roman"/>
              </w:rPr>
              <w:t>- Koostab operaatoritest päästemeeskonna.</w:t>
            </w:r>
          </w:p>
          <w:p w14:paraId="38DD3639" w14:textId="7243D6A3" w:rsidR="00C0417E" w:rsidRPr="004A3FC9" w:rsidRDefault="00C0417E" w:rsidP="00F94951">
            <w:pPr>
              <w:rPr>
                <w:rFonts w:cs="Times New Roman"/>
              </w:rPr>
            </w:pPr>
            <w:r w:rsidRPr="004A3FC9">
              <w:rPr>
                <w:rFonts w:cs="Times New Roman"/>
              </w:rPr>
              <w:t>- Suundub sündmuskohta ja juhib päästetöid kohapeal vastavalt vahetuseülema korraldustele.</w:t>
            </w:r>
          </w:p>
          <w:p w14:paraId="1976070B" w14:textId="7D79AC52" w:rsidR="00C0417E" w:rsidRPr="004A3FC9" w:rsidRDefault="00C0417E" w:rsidP="00F94951">
            <w:pPr>
              <w:rPr>
                <w:rFonts w:cs="Times New Roman"/>
                <w:bCs/>
              </w:rPr>
            </w:pPr>
            <w:r w:rsidRPr="004A3FC9">
              <w:rPr>
                <w:rFonts w:cs="Times New Roman"/>
                <w:bCs/>
              </w:rPr>
              <w:t>- On pidevalt raadiosides vahetus</w:t>
            </w:r>
            <w:r w:rsidR="00CB0312" w:rsidRPr="004A3FC9">
              <w:rPr>
                <w:rFonts w:cs="Times New Roman"/>
                <w:bCs/>
              </w:rPr>
              <w:t>e</w:t>
            </w:r>
            <w:r w:rsidRPr="004A3FC9">
              <w:rPr>
                <w:rFonts w:cs="Times New Roman"/>
                <w:bCs/>
              </w:rPr>
              <w:t>ülemaga ja täidab tema korraldusi.</w:t>
            </w:r>
          </w:p>
          <w:p w14:paraId="5FF8FEC5" w14:textId="77777777" w:rsidR="00C0417E" w:rsidRPr="004A3FC9" w:rsidRDefault="00C0417E" w:rsidP="00F94951">
            <w:pPr>
              <w:rPr>
                <w:rFonts w:cs="Times New Roman"/>
              </w:rPr>
            </w:pPr>
            <w:r w:rsidRPr="004A3FC9">
              <w:rPr>
                <w:rFonts w:cs="Times New Roman"/>
              </w:rPr>
              <w:t>- Päästeteenistuse saabudes annab ülevaate toimunust päästetööde juhile</w:t>
            </w:r>
          </w:p>
          <w:p w14:paraId="6E52BA3C" w14:textId="7AA34491" w:rsidR="00C0417E" w:rsidRPr="004A3FC9" w:rsidRDefault="00C0417E" w:rsidP="00F94951">
            <w:pPr>
              <w:rPr>
                <w:rFonts w:cs="Times New Roman"/>
              </w:rPr>
            </w:pPr>
            <w:r w:rsidRPr="004A3FC9">
              <w:rPr>
                <w:rFonts w:cs="Times New Roman"/>
              </w:rPr>
              <w:t>- Veendub, et kõik ohualas isikud, kes ei kuulu päästemeeskonda</w:t>
            </w:r>
            <w:r w:rsidR="00CB0312" w:rsidRPr="004A3FC9">
              <w:rPr>
                <w:rFonts w:cs="Times New Roman"/>
              </w:rPr>
              <w:t>,</w:t>
            </w:r>
            <w:r w:rsidRPr="004A3FC9">
              <w:rPr>
                <w:rFonts w:cs="Times New Roman"/>
              </w:rPr>
              <w:t xml:space="preserve"> on al</w:t>
            </w:r>
            <w:r w:rsidR="00CB0312" w:rsidRPr="004A3FC9">
              <w:rPr>
                <w:rFonts w:cs="Times New Roman"/>
              </w:rPr>
              <w:t>ustanud</w:t>
            </w:r>
            <w:r w:rsidRPr="004A3FC9">
              <w:rPr>
                <w:rFonts w:cs="Times New Roman"/>
              </w:rPr>
              <w:t xml:space="preserve"> evakuatsiooni.</w:t>
            </w:r>
          </w:p>
          <w:p w14:paraId="76BF747F" w14:textId="77777777" w:rsidR="00C0417E" w:rsidRPr="004A3FC9" w:rsidRDefault="00C0417E" w:rsidP="00F94951">
            <w:pPr>
              <w:rPr>
                <w:rFonts w:cs="Times New Roman"/>
              </w:rPr>
            </w:pPr>
            <w:r w:rsidRPr="004A3FC9">
              <w:rPr>
                <w:rFonts w:cs="Times New Roman"/>
              </w:rPr>
              <w:t>- Vajadusel annab esmaabi kannatanutele.</w:t>
            </w:r>
          </w:p>
        </w:tc>
        <w:tc>
          <w:tcPr>
            <w:tcW w:w="1985" w:type="dxa"/>
            <w:shd w:val="clear" w:color="auto" w:fill="auto"/>
          </w:tcPr>
          <w:p w14:paraId="1326AA8C" w14:textId="77777777" w:rsidR="00C0417E" w:rsidRPr="004A3FC9" w:rsidRDefault="00C0417E" w:rsidP="00F94951">
            <w:pPr>
              <w:rPr>
                <w:rFonts w:cs="Times New Roman"/>
                <w:b/>
              </w:rPr>
            </w:pPr>
            <w:r w:rsidRPr="004A3FC9">
              <w:rPr>
                <w:rFonts w:cs="Times New Roman"/>
                <w:b/>
              </w:rPr>
              <w:t>Vanemoperaator</w:t>
            </w:r>
          </w:p>
        </w:tc>
      </w:tr>
      <w:tr w:rsidR="00D11C10" w:rsidRPr="004A3FC9" w14:paraId="69EAC995" w14:textId="77777777" w:rsidTr="006C3803">
        <w:tc>
          <w:tcPr>
            <w:tcW w:w="1818" w:type="dxa"/>
            <w:shd w:val="clear" w:color="auto" w:fill="auto"/>
          </w:tcPr>
          <w:p w14:paraId="58A59C47" w14:textId="77777777" w:rsidR="00D11C10" w:rsidRPr="004A3FC9" w:rsidRDefault="00D11C10" w:rsidP="00A74ED9">
            <w:pPr>
              <w:rPr>
                <w:rFonts w:cs="Times New Roman"/>
                <w:b/>
              </w:rPr>
            </w:pPr>
            <w:r w:rsidRPr="004A3FC9">
              <w:rPr>
                <w:rFonts w:cs="Times New Roman"/>
                <w:b/>
              </w:rPr>
              <w:t>1-ne operaator</w:t>
            </w:r>
          </w:p>
          <w:p w14:paraId="64693C83" w14:textId="77777777" w:rsidR="00D11C10" w:rsidRPr="004A3FC9" w:rsidRDefault="00D11C10" w:rsidP="00A74ED9">
            <w:pPr>
              <w:rPr>
                <w:rFonts w:cs="Times New Roman"/>
                <w:b/>
              </w:rPr>
            </w:pPr>
            <w:r w:rsidRPr="004A3FC9">
              <w:rPr>
                <w:rFonts w:cs="Times New Roman"/>
                <w:b/>
              </w:rPr>
              <w:t>2-ne operaator</w:t>
            </w:r>
          </w:p>
          <w:p w14:paraId="34435CEF" w14:textId="77777777" w:rsidR="00D11C10" w:rsidRPr="004A3FC9" w:rsidRDefault="00D11C10" w:rsidP="00A74ED9">
            <w:pPr>
              <w:rPr>
                <w:rFonts w:cs="Times New Roman"/>
                <w:b/>
              </w:rPr>
            </w:pPr>
            <w:r w:rsidRPr="004A3FC9">
              <w:rPr>
                <w:rFonts w:cs="Times New Roman"/>
                <w:b/>
              </w:rPr>
              <w:t>3-as operaator</w:t>
            </w:r>
          </w:p>
          <w:p w14:paraId="17511385" w14:textId="77777777" w:rsidR="00D11C10" w:rsidRPr="004A3FC9" w:rsidRDefault="00D11C10" w:rsidP="00A74ED9">
            <w:pPr>
              <w:rPr>
                <w:rFonts w:cs="Times New Roman"/>
                <w:b/>
              </w:rPr>
            </w:pPr>
            <w:r w:rsidRPr="004A3FC9">
              <w:rPr>
                <w:rFonts w:cs="Times New Roman"/>
                <w:b/>
              </w:rPr>
              <w:t>4-as operaator</w:t>
            </w:r>
          </w:p>
          <w:p w14:paraId="5BEBA4C6" w14:textId="1C668EDD" w:rsidR="00D11C10" w:rsidRPr="004A3FC9" w:rsidRDefault="00D11C10" w:rsidP="00F94951">
            <w:pPr>
              <w:rPr>
                <w:rFonts w:cs="Times New Roman"/>
                <w:b/>
              </w:rPr>
            </w:pPr>
            <w:r w:rsidRPr="004A3FC9">
              <w:rPr>
                <w:rFonts w:cs="Times New Roman"/>
                <w:b/>
              </w:rPr>
              <w:t>5-es operaator</w:t>
            </w:r>
          </w:p>
        </w:tc>
        <w:tc>
          <w:tcPr>
            <w:tcW w:w="9630" w:type="dxa"/>
            <w:shd w:val="clear" w:color="auto" w:fill="auto"/>
          </w:tcPr>
          <w:p w14:paraId="40105468" w14:textId="35C5CE09" w:rsidR="00D11C10" w:rsidRPr="004A3FC9" w:rsidRDefault="00D11C10" w:rsidP="00A74ED9">
            <w:pPr>
              <w:rPr>
                <w:rFonts w:cs="Times New Roman"/>
              </w:rPr>
            </w:pPr>
            <w:r w:rsidRPr="004A3FC9">
              <w:rPr>
                <w:rFonts w:cs="Times New Roman"/>
              </w:rPr>
              <w:t>- Kasutab esmase</w:t>
            </w:r>
            <w:r w:rsidR="00CB0312" w:rsidRPr="004A3FC9">
              <w:rPr>
                <w:rFonts w:cs="Times New Roman"/>
              </w:rPr>
              <w:t>i</w:t>
            </w:r>
            <w:r w:rsidRPr="004A3FC9">
              <w:rPr>
                <w:rFonts w:cs="Times New Roman"/>
              </w:rPr>
              <w:t>d tulekustutusvahend</w:t>
            </w:r>
            <w:r w:rsidR="00CB0312" w:rsidRPr="004A3FC9">
              <w:rPr>
                <w:rFonts w:cs="Times New Roman"/>
              </w:rPr>
              <w:t>e</w:t>
            </w:r>
            <w:r w:rsidRPr="004A3FC9">
              <w:rPr>
                <w:rFonts w:cs="Times New Roman"/>
              </w:rPr>
              <w:t>id algstaadiumis tulekaju kustutamiseks</w:t>
            </w:r>
          </w:p>
          <w:p w14:paraId="4D82DFFD" w14:textId="77777777" w:rsidR="00D11C10" w:rsidRPr="004A3FC9" w:rsidRDefault="00D11C10" w:rsidP="00A74ED9">
            <w:pPr>
              <w:rPr>
                <w:rFonts w:cs="Times New Roman"/>
              </w:rPr>
            </w:pPr>
            <w:r w:rsidRPr="004A3FC9">
              <w:rPr>
                <w:rFonts w:cs="Times New Roman"/>
              </w:rPr>
              <w:t>- Suundub  tulekustutussüsteemi kustutusaine juhtimissõlme.</w:t>
            </w:r>
          </w:p>
          <w:p w14:paraId="30D7CE51" w14:textId="4635402B" w:rsidR="00D11C10" w:rsidRPr="004A3FC9" w:rsidRDefault="00D11C10" w:rsidP="00A74ED9">
            <w:pPr>
              <w:rPr>
                <w:rFonts w:cs="Times New Roman"/>
              </w:rPr>
            </w:pPr>
            <w:r w:rsidRPr="004A3FC9">
              <w:rPr>
                <w:rFonts w:cs="Times New Roman"/>
              </w:rPr>
              <w:t>- Suunab kustutusaine ja jahutusvee voolu tulekustutussüsteemis vastavalt vahetuseülema või vahetuseülema abi korraldustele.</w:t>
            </w:r>
          </w:p>
          <w:p w14:paraId="6212D85C" w14:textId="2A1CA137" w:rsidR="00D11C10" w:rsidRPr="004A3FC9" w:rsidRDefault="00D11C10" w:rsidP="00A74ED9">
            <w:pPr>
              <w:rPr>
                <w:rFonts w:cs="Times New Roman"/>
              </w:rPr>
            </w:pPr>
            <w:r w:rsidRPr="004A3FC9">
              <w:rPr>
                <w:rFonts w:cs="Times New Roman"/>
              </w:rPr>
              <w:t>- On pidevalt raadiosides vahetuseülemaga või vahetuseülema abiga ja täidab tema korraldusi.</w:t>
            </w:r>
          </w:p>
          <w:p w14:paraId="08032096" w14:textId="77777777" w:rsidR="00D11C10" w:rsidRPr="004A3FC9" w:rsidRDefault="00D11C10" w:rsidP="00A74ED9">
            <w:pPr>
              <w:rPr>
                <w:rFonts w:cs="Times New Roman"/>
              </w:rPr>
            </w:pPr>
          </w:p>
          <w:p w14:paraId="7B05C1D4" w14:textId="77777777" w:rsidR="00D11C10" w:rsidRPr="004A3FC9" w:rsidRDefault="00D11C10" w:rsidP="00A74ED9">
            <w:pPr>
              <w:rPr>
                <w:rFonts w:cs="Times New Roman"/>
              </w:rPr>
            </w:pPr>
            <w:r w:rsidRPr="004A3FC9">
              <w:rPr>
                <w:rFonts w:cs="Times New Roman"/>
              </w:rPr>
              <w:t>Sõltuvalt õnnetuse asukohast, täpsemate juhiste saamiseks vaata tegevuskaarti järgnevalt:</w:t>
            </w:r>
          </w:p>
          <w:p w14:paraId="26E9C9B8" w14:textId="7420BDE8" w:rsidR="00D11C10" w:rsidRPr="004A3FC9" w:rsidRDefault="00D11C10" w:rsidP="00A74ED9">
            <w:pPr>
              <w:rPr>
                <w:rFonts w:cs="Times New Roman"/>
              </w:rPr>
            </w:pPr>
            <w:r w:rsidRPr="004A3FC9">
              <w:rPr>
                <w:rFonts w:cs="Times New Roman"/>
              </w:rPr>
              <w:t>1) Tegevuskaart „</w:t>
            </w:r>
            <w:r w:rsidR="00FF4698" w:rsidRPr="004A3FC9">
              <w:rPr>
                <w:rFonts w:cs="Times New Roman"/>
              </w:rPr>
              <w:t>Tulekahju kail 1 või 7</w:t>
            </w:r>
            <w:r w:rsidRPr="004A3FC9">
              <w:rPr>
                <w:rFonts w:cs="Times New Roman"/>
              </w:rPr>
              <w:t>“.</w:t>
            </w:r>
          </w:p>
          <w:p w14:paraId="2F27F464" w14:textId="77777777" w:rsidR="00D11C10" w:rsidRPr="004A3FC9" w:rsidRDefault="00D11C10" w:rsidP="00A74ED9">
            <w:pPr>
              <w:rPr>
                <w:rFonts w:cs="Times New Roman"/>
                <w:u w:val="single"/>
              </w:rPr>
            </w:pPr>
          </w:p>
          <w:p w14:paraId="4CA5A761" w14:textId="3464A4B1" w:rsidR="00D11C10" w:rsidRPr="004A3FC9" w:rsidRDefault="00D11C10" w:rsidP="00F94951">
            <w:pPr>
              <w:rPr>
                <w:rFonts w:cs="Times New Roman"/>
                <w:u w:val="single"/>
              </w:rPr>
            </w:pPr>
            <w:r w:rsidRPr="004A3FC9">
              <w:rPr>
                <w:rFonts w:cs="Times New Roman"/>
                <w:u w:val="single"/>
              </w:rPr>
              <w:t>A3 formaadis Tegevuskaardid paiknevad Vahetuse</w:t>
            </w:r>
            <w:r w:rsidR="00CB0312" w:rsidRPr="004A3FC9">
              <w:rPr>
                <w:rFonts w:cs="Times New Roman"/>
                <w:u w:val="single"/>
              </w:rPr>
              <w:t xml:space="preserve"> </w:t>
            </w:r>
            <w:r w:rsidRPr="004A3FC9">
              <w:rPr>
                <w:rFonts w:cs="Times New Roman"/>
                <w:u w:val="single"/>
              </w:rPr>
              <w:t>ülema ruumis.</w:t>
            </w:r>
            <w:r w:rsidRPr="004A3FC9">
              <w:rPr>
                <w:rFonts w:cs="Times New Roman"/>
              </w:rPr>
              <w:t xml:space="preserve"> </w:t>
            </w:r>
          </w:p>
        </w:tc>
        <w:tc>
          <w:tcPr>
            <w:tcW w:w="1985" w:type="dxa"/>
            <w:shd w:val="clear" w:color="auto" w:fill="auto"/>
          </w:tcPr>
          <w:p w14:paraId="1A37CE1C" w14:textId="700E2D34" w:rsidR="00D11C10" w:rsidRPr="004A3FC9" w:rsidRDefault="00D11C10" w:rsidP="00F94951">
            <w:pPr>
              <w:rPr>
                <w:rFonts w:cs="Times New Roman"/>
                <w:b/>
              </w:rPr>
            </w:pPr>
            <w:r w:rsidRPr="004A3FC9">
              <w:rPr>
                <w:rFonts w:cs="Times New Roman"/>
                <w:b/>
              </w:rPr>
              <w:t>operaatorid</w:t>
            </w:r>
          </w:p>
        </w:tc>
      </w:tr>
      <w:tr w:rsidR="00D11C10" w:rsidRPr="004A3FC9" w14:paraId="06E09C2D" w14:textId="77777777" w:rsidTr="006C3803">
        <w:trPr>
          <w:trHeight w:val="545"/>
        </w:trPr>
        <w:tc>
          <w:tcPr>
            <w:tcW w:w="1818" w:type="dxa"/>
            <w:shd w:val="clear" w:color="auto" w:fill="auto"/>
          </w:tcPr>
          <w:p w14:paraId="29AE5FE0" w14:textId="30F95F9B" w:rsidR="00D11C10" w:rsidRPr="004A3FC9" w:rsidRDefault="00D11C10" w:rsidP="00F94951">
            <w:pPr>
              <w:rPr>
                <w:rFonts w:cs="Times New Roman"/>
                <w:b/>
              </w:rPr>
            </w:pPr>
            <w:r w:rsidRPr="004A3FC9">
              <w:rPr>
                <w:rFonts w:cs="Times New Roman"/>
                <w:b/>
              </w:rPr>
              <w:t>Elektrik</w:t>
            </w:r>
          </w:p>
        </w:tc>
        <w:tc>
          <w:tcPr>
            <w:tcW w:w="9630" w:type="dxa"/>
            <w:shd w:val="clear" w:color="auto" w:fill="auto"/>
          </w:tcPr>
          <w:p w14:paraId="21A0DBA2" w14:textId="04272B0D" w:rsidR="00D11C10" w:rsidRPr="004A3FC9" w:rsidRDefault="00D11C10" w:rsidP="00F94951">
            <w:pPr>
              <w:rPr>
                <w:rFonts w:cs="Times New Roman"/>
              </w:rPr>
            </w:pPr>
            <w:r w:rsidRPr="004A3FC9">
              <w:rPr>
                <w:rFonts w:cs="Times New Roman"/>
              </w:rPr>
              <w:t>- Vahetuseülema korraldusel lülita</w:t>
            </w:r>
            <w:r w:rsidR="00CB0312" w:rsidRPr="004A3FC9">
              <w:rPr>
                <w:rFonts w:cs="Times New Roman"/>
              </w:rPr>
              <w:t>b</w:t>
            </w:r>
            <w:r w:rsidRPr="004A3FC9">
              <w:rPr>
                <w:rFonts w:cs="Times New Roman"/>
              </w:rPr>
              <w:t xml:space="preserve"> välja voolu ohupiirkonnas.</w:t>
            </w:r>
          </w:p>
        </w:tc>
        <w:tc>
          <w:tcPr>
            <w:tcW w:w="1985" w:type="dxa"/>
            <w:shd w:val="clear" w:color="auto" w:fill="auto"/>
          </w:tcPr>
          <w:p w14:paraId="3316A5BA" w14:textId="77777777" w:rsidR="00D11C10" w:rsidRPr="004A3FC9" w:rsidRDefault="00D11C10" w:rsidP="00F94951">
            <w:pPr>
              <w:rPr>
                <w:rFonts w:cs="Times New Roman"/>
                <w:bCs/>
              </w:rPr>
            </w:pPr>
          </w:p>
        </w:tc>
      </w:tr>
      <w:tr w:rsidR="00D11C10" w:rsidRPr="004A3FC9" w14:paraId="0400655B" w14:textId="77777777" w:rsidTr="006C3803">
        <w:trPr>
          <w:trHeight w:val="545"/>
        </w:trPr>
        <w:tc>
          <w:tcPr>
            <w:tcW w:w="1818" w:type="dxa"/>
            <w:shd w:val="clear" w:color="auto" w:fill="auto"/>
          </w:tcPr>
          <w:p w14:paraId="731E4716" w14:textId="77777777" w:rsidR="00D11C10" w:rsidRPr="004A3FC9" w:rsidRDefault="00D11C10" w:rsidP="00F94951">
            <w:pPr>
              <w:rPr>
                <w:rFonts w:cs="Times New Roman"/>
                <w:b/>
              </w:rPr>
            </w:pPr>
            <w:r w:rsidRPr="004A3FC9">
              <w:rPr>
                <w:rFonts w:cs="Times New Roman"/>
                <w:b/>
              </w:rPr>
              <w:t>Turvamees terminali sissepääsul</w:t>
            </w:r>
          </w:p>
        </w:tc>
        <w:tc>
          <w:tcPr>
            <w:tcW w:w="9630" w:type="dxa"/>
            <w:shd w:val="clear" w:color="auto" w:fill="auto"/>
          </w:tcPr>
          <w:p w14:paraId="6B9A1133" w14:textId="77777777" w:rsidR="00D11C10" w:rsidRPr="004A3FC9" w:rsidRDefault="00D11C10" w:rsidP="00F94951">
            <w:pPr>
              <w:rPr>
                <w:rFonts w:cs="Times New Roman"/>
              </w:rPr>
            </w:pPr>
            <w:r w:rsidRPr="004A3FC9">
              <w:rPr>
                <w:rFonts w:cs="Times New Roman"/>
              </w:rPr>
              <w:t>- Vajadusel kutsub välja patrullekipaaži</w:t>
            </w:r>
          </w:p>
          <w:p w14:paraId="1092B543" w14:textId="238DF145" w:rsidR="00D11C10" w:rsidRPr="004A3FC9" w:rsidRDefault="00D11C10" w:rsidP="00F94951">
            <w:pPr>
              <w:rPr>
                <w:rFonts w:cs="Times New Roman"/>
              </w:rPr>
            </w:pPr>
            <w:r w:rsidRPr="004A3FC9">
              <w:rPr>
                <w:rFonts w:cs="Times New Roman"/>
              </w:rPr>
              <w:t>- Kannab vahetuseülemale ette päästeteenistuse saabumisest.</w:t>
            </w:r>
          </w:p>
          <w:p w14:paraId="674075D2" w14:textId="276FF023" w:rsidR="00D11C10" w:rsidRPr="004A3FC9" w:rsidRDefault="00D11C10" w:rsidP="00F94951">
            <w:pPr>
              <w:rPr>
                <w:rFonts w:cs="Times New Roman"/>
              </w:rPr>
            </w:pPr>
            <w:r w:rsidRPr="004A3FC9">
              <w:rPr>
                <w:rFonts w:cs="Times New Roman"/>
              </w:rPr>
              <w:t xml:space="preserve">- </w:t>
            </w:r>
            <w:r w:rsidR="00A54F4F" w:rsidRPr="004A3FC9">
              <w:rPr>
                <w:rFonts w:cs="Times New Roman"/>
              </w:rPr>
              <w:t>Suunab päästeteenistuse ohut</w:t>
            </w:r>
            <w:r w:rsidR="00CB0312" w:rsidRPr="004A3FC9">
              <w:rPr>
                <w:rFonts w:cs="Times New Roman"/>
              </w:rPr>
              <w:t>u</w:t>
            </w:r>
            <w:r w:rsidR="00A54F4F" w:rsidRPr="004A3FC9">
              <w:rPr>
                <w:rFonts w:cs="Times New Roman"/>
              </w:rPr>
              <w:t>ma</w:t>
            </w:r>
            <w:r w:rsidR="00CB0312" w:rsidRPr="004A3FC9">
              <w:rPr>
                <w:rFonts w:cs="Times New Roman"/>
              </w:rPr>
              <w:t>t</w:t>
            </w:r>
            <w:r w:rsidRPr="004A3FC9">
              <w:rPr>
                <w:rFonts w:cs="Times New Roman"/>
              </w:rPr>
              <w:t xml:space="preserve"> teed pidi sündmuskoh</w:t>
            </w:r>
            <w:r w:rsidR="00CB0312" w:rsidRPr="004A3FC9">
              <w:rPr>
                <w:rFonts w:cs="Times New Roman"/>
              </w:rPr>
              <w:t>ani</w:t>
            </w:r>
            <w:r w:rsidRPr="004A3FC9">
              <w:rPr>
                <w:rFonts w:cs="Times New Roman"/>
              </w:rPr>
              <w:t>.</w:t>
            </w:r>
          </w:p>
          <w:p w14:paraId="2EF4F91E" w14:textId="6E11202F" w:rsidR="00D11C10" w:rsidRPr="004A3FC9" w:rsidRDefault="00D11C10" w:rsidP="00F94951">
            <w:pPr>
              <w:rPr>
                <w:rFonts w:cs="Times New Roman"/>
              </w:rPr>
            </w:pPr>
            <w:r w:rsidRPr="004A3FC9">
              <w:rPr>
                <w:rFonts w:cs="Times New Roman"/>
              </w:rPr>
              <w:t xml:space="preserve">- </w:t>
            </w:r>
            <w:r w:rsidR="00CB0312" w:rsidRPr="004A3FC9">
              <w:rPr>
                <w:rFonts w:cs="Times New Roman"/>
              </w:rPr>
              <w:t>Kooskõlastab terminali territooriumile sisenemised päästetööde juhiga.</w:t>
            </w:r>
          </w:p>
        </w:tc>
        <w:tc>
          <w:tcPr>
            <w:tcW w:w="1985" w:type="dxa"/>
            <w:shd w:val="clear" w:color="auto" w:fill="auto"/>
          </w:tcPr>
          <w:p w14:paraId="0705C919" w14:textId="77777777" w:rsidR="00D11C10" w:rsidRPr="004A3FC9" w:rsidRDefault="00D11C10" w:rsidP="00F94951">
            <w:pPr>
              <w:rPr>
                <w:rFonts w:cs="Times New Roman"/>
                <w:bCs/>
              </w:rPr>
            </w:pPr>
          </w:p>
        </w:tc>
      </w:tr>
      <w:tr w:rsidR="00D11C10" w:rsidRPr="004A3FC9" w14:paraId="2D9B7FC1" w14:textId="77777777" w:rsidTr="006C3803">
        <w:trPr>
          <w:trHeight w:val="960"/>
        </w:trPr>
        <w:tc>
          <w:tcPr>
            <w:tcW w:w="1818" w:type="dxa"/>
            <w:shd w:val="clear" w:color="auto" w:fill="auto"/>
          </w:tcPr>
          <w:p w14:paraId="24517BB9" w14:textId="77777777" w:rsidR="00D11C10" w:rsidRPr="004A3FC9" w:rsidRDefault="00D11C10" w:rsidP="00F94951">
            <w:pPr>
              <w:rPr>
                <w:rFonts w:cs="Times New Roman"/>
                <w:b/>
              </w:rPr>
            </w:pPr>
            <w:r w:rsidRPr="004A3FC9">
              <w:rPr>
                <w:rFonts w:cs="Times New Roman"/>
                <w:b/>
              </w:rPr>
              <w:t>Muu personal</w:t>
            </w:r>
          </w:p>
        </w:tc>
        <w:tc>
          <w:tcPr>
            <w:tcW w:w="9630" w:type="dxa"/>
            <w:shd w:val="clear" w:color="auto" w:fill="auto"/>
          </w:tcPr>
          <w:p w14:paraId="6504281E" w14:textId="768F2FD7" w:rsidR="00D11C10" w:rsidRPr="004A3FC9" w:rsidRDefault="00D11C10" w:rsidP="00F94951">
            <w:pPr>
              <w:rPr>
                <w:rFonts w:cs="Times New Roman"/>
              </w:rPr>
            </w:pPr>
            <w:r w:rsidRPr="004A3FC9">
              <w:rPr>
                <w:rFonts w:cs="Times New Roman"/>
              </w:rPr>
              <w:t>- K</w:t>
            </w:r>
            <w:r w:rsidR="00CB0312" w:rsidRPr="004A3FC9">
              <w:rPr>
                <w:rFonts w:cs="Times New Roman"/>
              </w:rPr>
              <w:t>ogu</w:t>
            </w:r>
            <w:r w:rsidRPr="004A3FC9">
              <w:rPr>
                <w:rFonts w:cs="Times New Roman"/>
              </w:rPr>
              <w:t xml:space="preserve"> terminali</w:t>
            </w:r>
            <w:r w:rsidR="00CB0312" w:rsidRPr="004A3FC9">
              <w:rPr>
                <w:rFonts w:cs="Times New Roman"/>
              </w:rPr>
              <w:t>s</w:t>
            </w:r>
            <w:r w:rsidRPr="004A3FC9">
              <w:rPr>
                <w:rFonts w:cs="Times New Roman"/>
              </w:rPr>
              <w:t xml:space="preserve"> olev personal koguneb nõupidamiste ruumis.</w:t>
            </w:r>
          </w:p>
          <w:p w14:paraId="6B8404C7" w14:textId="2AB33071" w:rsidR="00D11C10" w:rsidRPr="004A3FC9" w:rsidRDefault="00D11C10" w:rsidP="00F94951">
            <w:pPr>
              <w:rPr>
                <w:rFonts w:cs="Times New Roman"/>
              </w:rPr>
            </w:pPr>
            <w:r w:rsidRPr="004A3FC9">
              <w:rPr>
                <w:rFonts w:cs="Times New Roman"/>
              </w:rPr>
              <w:t>- Täidavad vahetuseülema korraldusi.</w:t>
            </w:r>
          </w:p>
        </w:tc>
        <w:tc>
          <w:tcPr>
            <w:tcW w:w="1985" w:type="dxa"/>
            <w:shd w:val="clear" w:color="auto" w:fill="auto"/>
          </w:tcPr>
          <w:p w14:paraId="42B82620" w14:textId="77777777" w:rsidR="00D11C10" w:rsidRPr="004A3FC9" w:rsidRDefault="00D11C10" w:rsidP="00F94951">
            <w:pPr>
              <w:rPr>
                <w:rFonts w:cs="Times New Roman"/>
                <w:b/>
                <w:bCs/>
              </w:rPr>
            </w:pPr>
          </w:p>
        </w:tc>
      </w:tr>
    </w:tbl>
    <w:p w14:paraId="4180D8B1" w14:textId="77777777" w:rsidR="00102555" w:rsidRPr="004A3FC9" w:rsidRDefault="004D4E03" w:rsidP="00D311CD">
      <w:pPr>
        <w:pStyle w:val="Heading3"/>
        <w:spacing w:before="120" w:after="120"/>
        <w:rPr>
          <w:rFonts w:ascii="Times New Roman" w:hAnsi="Times New Roman" w:cs="Times New Roman"/>
          <w:sz w:val="24"/>
          <w:szCs w:val="24"/>
        </w:rPr>
      </w:pPr>
      <w:bookmarkStart w:id="109" w:name="_Toc176257024"/>
      <w:r w:rsidRPr="004A3FC9">
        <w:rPr>
          <w:rFonts w:ascii="Times New Roman" w:hAnsi="Times New Roman" w:cs="Times New Roman"/>
          <w:sz w:val="24"/>
          <w:szCs w:val="24"/>
        </w:rPr>
        <w:t>TEGEVUSJUHIS NR 8</w:t>
      </w:r>
      <w:r w:rsidR="00102555" w:rsidRPr="004A3FC9">
        <w:rPr>
          <w:rFonts w:ascii="Times New Roman" w:hAnsi="Times New Roman" w:cs="Times New Roman"/>
          <w:sz w:val="24"/>
          <w:szCs w:val="24"/>
        </w:rPr>
        <w:t xml:space="preserve"> “KOHUSTUSED MAHUTIPARGIS TOIMUNUD TULEKAHJU KORRAL“</w:t>
      </w:r>
      <w:bookmarkEnd w:id="1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102555" w:rsidRPr="004A3FC9" w14:paraId="791C6C5D" w14:textId="77777777" w:rsidTr="008B67B0">
        <w:tc>
          <w:tcPr>
            <w:tcW w:w="13433" w:type="dxa"/>
            <w:shd w:val="clear" w:color="auto" w:fill="auto"/>
            <w:vAlign w:val="center"/>
          </w:tcPr>
          <w:p w14:paraId="0863D62F" w14:textId="6BD35799" w:rsidR="00102555" w:rsidRPr="004A3FC9" w:rsidRDefault="00102555" w:rsidP="00F94951">
            <w:pPr>
              <w:rPr>
                <w:rFonts w:cs="Times New Roman"/>
              </w:rPr>
            </w:pPr>
            <w:r w:rsidRPr="004A3FC9">
              <w:rPr>
                <w:rFonts w:cs="Times New Roman"/>
              </w:rPr>
              <w:t>Märgates mahuti katuselt tõusvat suitsu/leeki tuleb sellest teatada viivitamatult vahetus</w:t>
            </w:r>
            <w:r w:rsidR="00485D25" w:rsidRPr="004A3FC9">
              <w:rPr>
                <w:rFonts w:cs="Times New Roman"/>
              </w:rPr>
              <w:t>e</w:t>
            </w:r>
            <w:r w:rsidRPr="004A3FC9">
              <w:rPr>
                <w:rFonts w:cs="Times New Roman"/>
              </w:rPr>
              <w:t>ülemale.</w:t>
            </w:r>
          </w:p>
        </w:tc>
      </w:tr>
      <w:tr w:rsidR="00102555" w:rsidRPr="004A3FC9" w14:paraId="17F0185A" w14:textId="77777777" w:rsidTr="008B67B0">
        <w:tc>
          <w:tcPr>
            <w:tcW w:w="13433" w:type="dxa"/>
            <w:shd w:val="clear" w:color="auto" w:fill="auto"/>
            <w:vAlign w:val="center"/>
          </w:tcPr>
          <w:p w14:paraId="52761AD4" w14:textId="77777777" w:rsidR="00102555" w:rsidRPr="004A3FC9" w:rsidRDefault="00102555" w:rsidP="00F94951">
            <w:pPr>
              <w:rPr>
                <w:rFonts w:cs="Times New Roman"/>
              </w:rPr>
            </w:pPr>
            <w:r w:rsidRPr="004A3FC9">
              <w:rPr>
                <w:rFonts w:cs="Times New Roman"/>
              </w:rPr>
              <w:t>Peatada koheselt kõik töötavad pumbad, sulgeda mahutite ventiilid ja lülitada välja elektriseadmed.</w:t>
            </w:r>
          </w:p>
        </w:tc>
      </w:tr>
    </w:tbl>
    <w:p w14:paraId="70E2E64C" w14:textId="77777777" w:rsidR="00102555" w:rsidRPr="004A3FC9" w:rsidRDefault="00102555" w:rsidP="00D311CD">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34"/>
        <w:gridCol w:w="2948"/>
      </w:tblGrid>
      <w:tr w:rsidR="00102555" w:rsidRPr="004A3FC9" w14:paraId="190EF04A" w14:textId="77777777" w:rsidTr="00A6476E">
        <w:trPr>
          <w:trHeight w:val="598"/>
        </w:trPr>
        <w:tc>
          <w:tcPr>
            <w:tcW w:w="1951" w:type="dxa"/>
            <w:shd w:val="clear" w:color="auto" w:fill="auto"/>
          </w:tcPr>
          <w:p w14:paraId="4BA9D4E4" w14:textId="77777777" w:rsidR="00102555" w:rsidRPr="004A3FC9" w:rsidRDefault="00102555" w:rsidP="002212C3">
            <w:pPr>
              <w:jc w:val="center"/>
              <w:rPr>
                <w:rFonts w:cs="Times New Roman"/>
                <w:b/>
              </w:rPr>
            </w:pPr>
            <w:r w:rsidRPr="004A3FC9">
              <w:rPr>
                <w:rFonts w:cs="Times New Roman"/>
                <w:b/>
                <w:bCs/>
              </w:rPr>
              <w:t>Amet</w:t>
            </w:r>
          </w:p>
        </w:tc>
        <w:tc>
          <w:tcPr>
            <w:tcW w:w="8534" w:type="dxa"/>
            <w:shd w:val="clear" w:color="auto" w:fill="auto"/>
          </w:tcPr>
          <w:p w14:paraId="4D58FC3B" w14:textId="77777777" w:rsidR="00102555" w:rsidRPr="004A3FC9" w:rsidRDefault="00102555" w:rsidP="002212C3">
            <w:pPr>
              <w:jc w:val="center"/>
              <w:rPr>
                <w:rFonts w:cs="Times New Roman"/>
                <w:b/>
              </w:rPr>
            </w:pPr>
            <w:r w:rsidRPr="004A3FC9">
              <w:rPr>
                <w:rFonts w:cs="Times New Roman"/>
                <w:b/>
                <w:bCs/>
              </w:rPr>
              <w:t>Kohustused</w:t>
            </w:r>
          </w:p>
        </w:tc>
        <w:tc>
          <w:tcPr>
            <w:tcW w:w="2948" w:type="dxa"/>
            <w:shd w:val="clear" w:color="auto" w:fill="auto"/>
          </w:tcPr>
          <w:p w14:paraId="69D12F42" w14:textId="77777777" w:rsidR="00102555" w:rsidRPr="004A3FC9" w:rsidRDefault="00102555" w:rsidP="002212C3">
            <w:pPr>
              <w:jc w:val="center"/>
              <w:rPr>
                <w:rFonts w:cs="Times New Roman"/>
                <w:b/>
              </w:rPr>
            </w:pPr>
            <w:r w:rsidRPr="004A3FC9">
              <w:rPr>
                <w:rFonts w:cs="Times New Roman"/>
                <w:b/>
              </w:rPr>
              <w:t>Kes asendab</w:t>
            </w:r>
          </w:p>
        </w:tc>
      </w:tr>
      <w:tr w:rsidR="00102555" w:rsidRPr="004A3FC9" w14:paraId="24C19A8E" w14:textId="77777777" w:rsidTr="00A6476E">
        <w:trPr>
          <w:trHeight w:val="1535"/>
        </w:trPr>
        <w:tc>
          <w:tcPr>
            <w:tcW w:w="1951" w:type="dxa"/>
            <w:shd w:val="clear" w:color="auto" w:fill="auto"/>
          </w:tcPr>
          <w:p w14:paraId="38112CEB" w14:textId="77777777" w:rsidR="00102555" w:rsidRPr="004A3FC9" w:rsidRDefault="00102555" w:rsidP="002212C3">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8534" w:type="dxa"/>
            <w:shd w:val="clear" w:color="auto" w:fill="auto"/>
          </w:tcPr>
          <w:p w14:paraId="05F5172E" w14:textId="77777777" w:rsidR="00102555" w:rsidRPr="004A3FC9" w:rsidRDefault="00102555" w:rsidP="002212C3">
            <w:pPr>
              <w:rPr>
                <w:rFonts w:cs="Times New Roman"/>
              </w:rPr>
            </w:pPr>
            <w:r w:rsidRPr="004A3FC9">
              <w:rPr>
                <w:rFonts w:cs="Times New Roman"/>
              </w:rPr>
              <w:t>- Koheselt peatab tööprotsessid.</w:t>
            </w:r>
          </w:p>
          <w:p w14:paraId="2686F117" w14:textId="473E7BDC" w:rsidR="00102555" w:rsidRPr="004A3FC9" w:rsidRDefault="00102555" w:rsidP="002212C3">
            <w:pPr>
              <w:rPr>
                <w:rFonts w:cs="Times New Roman"/>
              </w:rPr>
            </w:pPr>
            <w:r w:rsidRPr="004A3FC9">
              <w:rPr>
                <w:rFonts w:cs="Times New Roman"/>
              </w:rPr>
              <w:t xml:space="preserve">- Teavitab tulekahjust </w:t>
            </w:r>
            <w:r w:rsidR="00FD0281">
              <w:rPr>
                <w:rFonts w:cs="Times New Roman"/>
              </w:rPr>
              <w:t>v</w:t>
            </w:r>
            <w:r w:rsidRPr="004A3FC9">
              <w:rPr>
                <w:rFonts w:cs="Times New Roman"/>
              </w:rPr>
              <w:t xml:space="preserve">ahetuseülemat. </w:t>
            </w:r>
          </w:p>
          <w:p w14:paraId="21DBCDBC" w14:textId="37EAE474" w:rsidR="00102555" w:rsidRPr="004A3FC9" w:rsidRDefault="00102555" w:rsidP="002212C3">
            <w:pPr>
              <w:rPr>
                <w:rFonts w:cs="Times New Roman"/>
              </w:rPr>
            </w:pPr>
            <w:r w:rsidRPr="004A3FC9">
              <w:rPr>
                <w:rFonts w:cs="Times New Roman"/>
              </w:rPr>
              <w:t xml:space="preserve">- Vajutab lähimat ATS </w:t>
            </w:r>
            <w:r w:rsidR="00485D25" w:rsidRPr="004A3FC9">
              <w:rPr>
                <w:rFonts w:cs="Times New Roman"/>
              </w:rPr>
              <w:t>teate</w:t>
            </w:r>
            <w:r w:rsidRPr="004A3FC9">
              <w:rPr>
                <w:rFonts w:cs="Times New Roman"/>
              </w:rPr>
              <w:t>nuppu.</w:t>
            </w:r>
          </w:p>
          <w:p w14:paraId="087058A0" w14:textId="514B20D6" w:rsidR="00102555" w:rsidRPr="004A3FC9" w:rsidRDefault="00102555" w:rsidP="002212C3">
            <w:pPr>
              <w:rPr>
                <w:rFonts w:eastAsia="Times New Roman" w:cs="Times New Roman"/>
                <w:bCs/>
              </w:rPr>
            </w:pPr>
            <w:r w:rsidRPr="004A3FC9">
              <w:rPr>
                <w:rFonts w:eastAsia="Times New Roman" w:cs="Times New Roman"/>
                <w:bCs/>
              </w:rPr>
              <w:t>- On pidevalt raadiosides vahetus</w:t>
            </w:r>
            <w:r w:rsidR="00485D25" w:rsidRPr="004A3FC9">
              <w:rPr>
                <w:rFonts w:eastAsia="Times New Roman" w:cs="Times New Roman"/>
                <w:bCs/>
              </w:rPr>
              <w:t>e</w:t>
            </w:r>
            <w:r w:rsidRPr="004A3FC9">
              <w:rPr>
                <w:rFonts w:eastAsia="Times New Roman" w:cs="Times New Roman"/>
                <w:bCs/>
              </w:rPr>
              <w:t>üle</w:t>
            </w:r>
            <w:r w:rsidR="00A14347" w:rsidRPr="004A3FC9">
              <w:rPr>
                <w:rFonts w:eastAsia="Times New Roman" w:cs="Times New Roman"/>
                <w:bCs/>
              </w:rPr>
              <w:t>maga ja täidab tema korraldusi.</w:t>
            </w:r>
          </w:p>
        </w:tc>
        <w:tc>
          <w:tcPr>
            <w:tcW w:w="2948" w:type="dxa"/>
            <w:shd w:val="clear" w:color="auto" w:fill="auto"/>
          </w:tcPr>
          <w:p w14:paraId="5904B5DC" w14:textId="1C25DC5C" w:rsidR="00102555" w:rsidRPr="004A3FC9" w:rsidRDefault="00102555" w:rsidP="002212C3">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485D25" w:rsidRPr="004A3FC9">
              <w:rPr>
                <w:rFonts w:cs="Times New Roman"/>
              </w:rPr>
              <w:t>,</w:t>
            </w:r>
            <w:r w:rsidRPr="004A3FC9">
              <w:rPr>
                <w:rFonts w:cs="Times New Roman"/>
              </w:rPr>
              <w:t xml:space="preserve"> on kohustatud viivitamatult teatama sellest </w:t>
            </w:r>
            <w:r w:rsidR="00FD0281">
              <w:rPr>
                <w:rFonts w:cs="Times New Roman"/>
              </w:rPr>
              <w:t>v</w:t>
            </w:r>
            <w:r w:rsidRPr="004A3FC9">
              <w:rPr>
                <w:rFonts w:cs="Times New Roman"/>
              </w:rPr>
              <w:t>ahetuseülema</w:t>
            </w:r>
            <w:r w:rsidR="007A5DFC" w:rsidRPr="004A3FC9">
              <w:rPr>
                <w:rFonts w:cs="Times New Roman"/>
              </w:rPr>
              <w:t>t</w:t>
            </w:r>
            <w:r w:rsidRPr="004A3FC9">
              <w:rPr>
                <w:rFonts w:cs="Times New Roman"/>
              </w:rPr>
              <w:t>.</w:t>
            </w:r>
          </w:p>
        </w:tc>
      </w:tr>
      <w:tr w:rsidR="00102555" w:rsidRPr="004A3FC9" w14:paraId="3BB09EDE" w14:textId="77777777" w:rsidTr="00A6476E">
        <w:trPr>
          <w:trHeight w:val="1407"/>
        </w:trPr>
        <w:tc>
          <w:tcPr>
            <w:tcW w:w="1951" w:type="dxa"/>
            <w:shd w:val="clear" w:color="auto" w:fill="auto"/>
          </w:tcPr>
          <w:p w14:paraId="34F9A468" w14:textId="77777777" w:rsidR="00102555" w:rsidRPr="004A3FC9" w:rsidRDefault="00102555" w:rsidP="002212C3">
            <w:pPr>
              <w:rPr>
                <w:rFonts w:cs="Times New Roman"/>
                <w:b/>
              </w:rPr>
            </w:pPr>
            <w:r w:rsidRPr="004A3FC9">
              <w:rPr>
                <w:rFonts w:cs="Times New Roman"/>
                <w:b/>
              </w:rPr>
              <w:t>Vahetuseülem</w:t>
            </w:r>
          </w:p>
        </w:tc>
        <w:tc>
          <w:tcPr>
            <w:tcW w:w="8534" w:type="dxa"/>
            <w:shd w:val="clear" w:color="auto" w:fill="auto"/>
          </w:tcPr>
          <w:p w14:paraId="6824F408" w14:textId="77777777" w:rsidR="00487DA6" w:rsidRPr="004A3FC9" w:rsidRDefault="00487DA6" w:rsidP="002212C3">
            <w:pPr>
              <w:rPr>
                <w:rFonts w:cs="Times New Roman"/>
              </w:rPr>
            </w:pPr>
            <w:r w:rsidRPr="004A3FC9">
              <w:rPr>
                <w:rFonts w:cs="Times New Roman"/>
              </w:rPr>
              <w:t xml:space="preserve">- Peatab naftaproduktide liikumise, sulgedes pumba ja </w:t>
            </w:r>
            <w:proofErr w:type="spellStart"/>
            <w:r w:rsidRPr="004A3FC9">
              <w:rPr>
                <w:rFonts w:cs="Times New Roman"/>
              </w:rPr>
              <w:t>manifoldi</w:t>
            </w:r>
            <w:proofErr w:type="spellEnd"/>
            <w:r w:rsidRPr="004A3FC9">
              <w:rPr>
                <w:rFonts w:cs="Times New Roman"/>
              </w:rPr>
              <w:t xml:space="preserve"> siibrid.</w:t>
            </w:r>
          </w:p>
          <w:p w14:paraId="6CB2D755" w14:textId="4ED70930" w:rsidR="00102555" w:rsidRPr="004A3FC9" w:rsidRDefault="00102555" w:rsidP="002212C3">
            <w:pPr>
              <w:rPr>
                <w:rFonts w:cs="Times New Roman"/>
              </w:rPr>
            </w:pPr>
            <w:r w:rsidRPr="004A3FC9">
              <w:rPr>
                <w:rFonts w:cs="Times New Roman"/>
              </w:rPr>
              <w:t xml:space="preserve">- Juhib </w:t>
            </w:r>
            <w:proofErr w:type="spellStart"/>
            <w:r w:rsidRPr="004A3FC9">
              <w:rPr>
                <w:rFonts w:cs="Times New Roman"/>
              </w:rPr>
              <w:t>keskkontroll</w:t>
            </w:r>
            <w:r w:rsidR="00485D25" w:rsidRPr="004A3FC9">
              <w:rPr>
                <w:rFonts w:cs="Times New Roman"/>
              </w:rPr>
              <w:t>i</w:t>
            </w:r>
            <w:proofErr w:type="spellEnd"/>
            <w:r w:rsidR="00485D25" w:rsidRPr="004A3FC9">
              <w:rPr>
                <w:rFonts w:cs="Times New Roman"/>
              </w:rPr>
              <w:t xml:space="preserve"> </w:t>
            </w:r>
            <w:r w:rsidRPr="004A3FC9">
              <w:rPr>
                <w:rFonts w:cs="Times New Roman"/>
              </w:rPr>
              <w:t>ruumist päästetöid kuni päästemeeskonna saabumiseni.</w:t>
            </w:r>
          </w:p>
          <w:p w14:paraId="23FBBE75" w14:textId="77777777" w:rsidR="00102555" w:rsidRPr="004A3FC9" w:rsidRDefault="00102555" w:rsidP="002212C3">
            <w:pPr>
              <w:rPr>
                <w:rFonts w:cs="Times New Roman"/>
              </w:rPr>
            </w:pPr>
            <w:r w:rsidRPr="004A3FC9">
              <w:rPr>
                <w:rFonts w:cs="Times New Roman"/>
              </w:rPr>
              <w:t>- Algatab päästetoiminguid vast</w:t>
            </w:r>
            <w:r w:rsidR="005A547F" w:rsidRPr="004A3FC9">
              <w:rPr>
                <w:rFonts w:cs="Times New Roman"/>
              </w:rPr>
              <w:t xml:space="preserve">avalt </w:t>
            </w:r>
            <w:proofErr w:type="spellStart"/>
            <w:r w:rsidR="005A547F" w:rsidRPr="004A3FC9">
              <w:rPr>
                <w:rFonts w:cs="Times New Roman"/>
              </w:rPr>
              <w:t>HOLP-is</w:t>
            </w:r>
            <w:proofErr w:type="spellEnd"/>
            <w:r w:rsidR="005A547F" w:rsidRPr="004A3FC9">
              <w:rPr>
                <w:rFonts w:cs="Times New Roman"/>
              </w:rPr>
              <w:t xml:space="preserve"> sätestatud korrale</w:t>
            </w:r>
            <w:r w:rsidRPr="004A3FC9">
              <w:rPr>
                <w:rFonts w:cs="Times New Roman"/>
              </w:rPr>
              <w:t>.</w:t>
            </w:r>
          </w:p>
          <w:p w14:paraId="1EF6860B" w14:textId="5FBA4B6D" w:rsidR="006327BC" w:rsidRPr="004A3FC9" w:rsidRDefault="00325923" w:rsidP="002212C3">
            <w:pPr>
              <w:rPr>
                <w:rFonts w:cs="Times New Roman"/>
              </w:rPr>
            </w:pPr>
            <w:r w:rsidRPr="004A3FC9">
              <w:rPr>
                <w:rFonts w:cs="Times New Roman"/>
              </w:rPr>
              <w:t>- H</w:t>
            </w:r>
            <w:r w:rsidR="006327BC" w:rsidRPr="004A3FC9">
              <w:rPr>
                <w:rFonts w:cs="Times New Roman"/>
              </w:rPr>
              <w:t xml:space="preserve">elistab </w:t>
            </w:r>
            <w:r w:rsidR="00485D25" w:rsidRPr="004A3FC9">
              <w:rPr>
                <w:rFonts w:cs="Times New Roman"/>
              </w:rPr>
              <w:t>H</w:t>
            </w:r>
            <w:r w:rsidR="006327BC" w:rsidRPr="004A3FC9">
              <w:rPr>
                <w:rFonts w:cs="Times New Roman"/>
              </w:rPr>
              <w:t>äirekeskusesse (112) ja teavitab mis on juhtunud.</w:t>
            </w:r>
          </w:p>
          <w:p w14:paraId="0BC65B9C" w14:textId="77777777" w:rsidR="00102555" w:rsidRPr="004A3FC9" w:rsidRDefault="00102555" w:rsidP="002212C3">
            <w:pPr>
              <w:rPr>
                <w:rFonts w:cs="Times New Roman"/>
              </w:rPr>
            </w:pPr>
            <w:r w:rsidRPr="004A3FC9">
              <w:rPr>
                <w:rFonts w:cs="Times New Roman"/>
              </w:rPr>
              <w:t>- Annab korralduse tööprotsesside peatamiseks.</w:t>
            </w:r>
          </w:p>
          <w:p w14:paraId="53B51FA0" w14:textId="5E40A5DB" w:rsidR="00102555" w:rsidRPr="004A3FC9" w:rsidRDefault="00102555" w:rsidP="002212C3">
            <w:pPr>
              <w:rPr>
                <w:rFonts w:cs="Times New Roman"/>
              </w:rPr>
            </w:pPr>
            <w:r w:rsidRPr="004A3FC9">
              <w:rPr>
                <w:rFonts w:cs="Times New Roman"/>
              </w:rPr>
              <w:t>- Käivitab tulekustutussüsteemi</w:t>
            </w:r>
          </w:p>
          <w:p w14:paraId="668B208E" w14:textId="77777777" w:rsidR="00102555" w:rsidRPr="004A3FC9" w:rsidRDefault="00102555" w:rsidP="002212C3">
            <w:pPr>
              <w:rPr>
                <w:rFonts w:cs="Times New Roman"/>
              </w:rPr>
            </w:pPr>
            <w:r w:rsidRPr="004A3FC9">
              <w:rPr>
                <w:rFonts w:cs="Times New Roman"/>
              </w:rPr>
              <w:t>- Koordineerib oma tegevus</w:t>
            </w:r>
            <w:r w:rsidR="005A547F" w:rsidRPr="004A3FC9">
              <w:rPr>
                <w:rFonts w:cs="Times New Roman"/>
              </w:rPr>
              <w:t>t</w:t>
            </w:r>
            <w:r w:rsidRPr="004A3FC9">
              <w:rPr>
                <w:rFonts w:cs="Times New Roman"/>
              </w:rPr>
              <w:t xml:space="preserve"> terminali juhatusega.</w:t>
            </w:r>
          </w:p>
          <w:p w14:paraId="026CC2DA" w14:textId="77777777" w:rsidR="00102555" w:rsidRPr="004A3FC9" w:rsidRDefault="00102555" w:rsidP="002212C3">
            <w:pPr>
              <w:rPr>
                <w:rFonts w:cs="Times New Roman"/>
              </w:rPr>
            </w:pPr>
            <w:r w:rsidRPr="004A3FC9">
              <w:rPr>
                <w:rFonts w:cs="Times New Roman"/>
              </w:rPr>
              <w:t>- Vajadusel korraldab raudteetsisternide evakuatsiooni.</w:t>
            </w:r>
          </w:p>
          <w:p w14:paraId="217BE1D1" w14:textId="77777777" w:rsidR="00102555" w:rsidRPr="004A3FC9" w:rsidRDefault="00102555" w:rsidP="002212C3">
            <w:pPr>
              <w:rPr>
                <w:rFonts w:cs="Times New Roman"/>
              </w:rPr>
            </w:pPr>
            <w:r w:rsidRPr="004A3FC9">
              <w:rPr>
                <w:rFonts w:cs="Times New Roman"/>
              </w:rPr>
              <w:t>- Algatab inimeste evakuatsiooni terminalist.</w:t>
            </w:r>
          </w:p>
          <w:p w14:paraId="2892C062" w14:textId="7793341B" w:rsidR="00102555" w:rsidRPr="004A3FC9" w:rsidRDefault="00102555" w:rsidP="002212C3">
            <w:pPr>
              <w:rPr>
                <w:rFonts w:cs="Times New Roman"/>
              </w:rPr>
            </w:pPr>
            <w:r w:rsidRPr="004A3FC9">
              <w:rPr>
                <w:rFonts w:cs="Times New Roman"/>
              </w:rPr>
              <w:t>- Vajadusel käivitab sireeni ümbruskon</w:t>
            </w:r>
            <w:r w:rsidR="00485D25" w:rsidRPr="004A3FC9">
              <w:rPr>
                <w:rFonts w:cs="Times New Roman"/>
              </w:rPr>
              <w:t>d</w:t>
            </w:r>
            <w:r w:rsidRPr="004A3FC9">
              <w:rPr>
                <w:rFonts w:cs="Times New Roman"/>
              </w:rPr>
              <w:t>a hädaolukorrast teavitamiseks.</w:t>
            </w:r>
          </w:p>
          <w:p w14:paraId="20EB3596" w14:textId="1FB8401F" w:rsidR="00102555" w:rsidRPr="004A3FC9" w:rsidRDefault="00102555" w:rsidP="002212C3">
            <w:pPr>
              <w:rPr>
                <w:rFonts w:cs="Times New Roman"/>
              </w:rPr>
            </w:pPr>
            <w:r w:rsidRPr="004A3FC9">
              <w:rPr>
                <w:rFonts w:cs="Times New Roman"/>
              </w:rPr>
              <w:t>- Vastavalt päästetööde</w:t>
            </w:r>
            <w:r w:rsidR="00485D25" w:rsidRPr="004A3FC9">
              <w:rPr>
                <w:rFonts w:cs="Times New Roman"/>
              </w:rPr>
              <w:t xml:space="preserve"> </w:t>
            </w:r>
            <w:r w:rsidRPr="004A3FC9">
              <w:rPr>
                <w:rFonts w:cs="Times New Roman"/>
              </w:rPr>
              <w:t>juhi korraldustele koordineerib terminali päästemeeskonna tegevust.</w:t>
            </w:r>
          </w:p>
          <w:p w14:paraId="7A7387FE" w14:textId="77777777" w:rsidR="00102555" w:rsidRPr="004A3FC9" w:rsidRDefault="00102555" w:rsidP="002212C3">
            <w:pPr>
              <w:rPr>
                <w:rFonts w:cs="Times New Roman"/>
              </w:rPr>
            </w:pPr>
            <w:r w:rsidRPr="004A3FC9">
              <w:rPr>
                <w:rFonts w:cs="Times New Roman"/>
              </w:rPr>
              <w:t>- Teavitab terminali perso</w:t>
            </w:r>
            <w:r w:rsidR="00EC764E" w:rsidRPr="004A3FC9">
              <w:rPr>
                <w:rFonts w:cs="Times New Roman"/>
              </w:rPr>
              <w:t>nali hädaolukorra lõpetamisest.</w:t>
            </w:r>
          </w:p>
        </w:tc>
        <w:tc>
          <w:tcPr>
            <w:tcW w:w="2948" w:type="dxa"/>
            <w:shd w:val="clear" w:color="auto" w:fill="auto"/>
          </w:tcPr>
          <w:p w14:paraId="271A6C11" w14:textId="77777777" w:rsidR="00102555" w:rsidRPr="004A3FC9" w:rsidRDefault="00102555" w:rsidP="002212C3">
            <w:pPr>
              <w:rPr>
                <w:rFonts w:cs="Times New Roman"/>
                <w:b/>
              </w:rPr>
            </w:pPr>
            <w:r w:rsidRPr="004A3FC9">
              <w:rPr>
                <w:rFonts w:cs="Times New Roman"/>
                <w:b/>
              </w:rPr>
              <w:t>Vahetuseülema</w:t>
            </w:r>
            <w:r w:rsidR="00C44935" w:rsidRPr="004A3FC9">
              <w:rPr>
                <w:rFonts w:cs="Times New Roman"/>
                <w:b/>
              </w:rPr>
              <w:t xml:space="preserve"> </w:t>
            </w:r>
            <w:r w:rsidRPr="004A3FC9">
              <w:rPr>
                <w:rFonts w:cs="Times New Roman"/>
                <w:b/>
              </w:rPr>
              <w:t xml:space="preserve">abi </w:t>
            </w:r>
          </w:p>
        </w:tc>
      </w:tr>
    </w:tbl>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34"/>
        <w:gridCol w:w="2948"/>
      </w:tblGrid>
      <w:tr w:rsidR="006862BF" w:rsidRPr="004A3FC9" w14:paraId="6093139D" w14:textId="77777777" w:rsidTr="00A6476E">
        <w:tc>
          <w:tcPr>
            <w:tcW w:w="1951" w:type="dxa"/>
            <w:shd w:val="clear" w:color="auto" w:fill="auto"/>
          </w:tcPr>
          <w:p w14:paraId="7F8800E1" w14:textId="312EE579" w:rsidR="006862BF" w:rsidRPr="004A3FC9" w:rsidRDefault="006862BF" w:rsidP="00837479">
            <w:pPr>
              <w:rPr>
                <w:rFonts w:cs="Times New Roman"/>
                <w:b/>
              </w:rPr>
            </w:pPr>
            <w:r w:rsidRPr="004A3FC9">
              <w:rPr>
                <w:rFonts w:cs="Times New Roman"/>
                <w:b/>
              </w:rPr>
              <w:t>Vahetuseülema abi</w:t>
            </w:r>
          </w:p>
        </w:tc>
        <w:tc>
          <w:tcPr>
            <w:tcW w:w="8534" w:type="dxa"/>
            <w:shd w:val="clear" w:color="auto" w:fill="auto"/>
          </w:tcPr>
          <w:p w14:paraId="1F96B8D8" w14:textId="5A85103B" w:rsidR="006862BF" w:rsidRPr="004A3FC9" w:rsidRDefault="006862BF" w:rsidP="00837479">
            <w:pPr>
              <w:rPr>
                <w:rFonts w:cs="Times New Roman"/>
              </w:rPr>
            </w:pPr>
            <w:r w:rsidRPr="004A3FC9">
              <w:rPr>
                <w:rFonts w:cs="Times New Roman"/>
              </w:rPr>
              <w:t>- Suundub sündmuskohta ja juhib päästetöid kohapeal vastavalt vahetuseülema korraldustele.</w:t>
            </w:r>
          </w:p>
          <w:p w14:paraId="743DE8BE" w14:textId="77777777" w:rsidR="006862BF" w:rsidRPr="004A3FC9" w:rsidRDefault="006862BF" w:rsidP="00837479">
            <w:pPr>
              <w:rPr>
                <w:rFonts w:cs="Times New Roman"/>
                <w:bCs/>
              </w:rPr>
            </w:pPr>
            <w:r w:rsidRPr="004A3FC9">
              <w:rPr>
                <w:rFonts w:cs="Times New Roman"/>
                <w:bCs/>
              </w:rPr>
              <w:t>- On pidevalt raadiosides vahetus ülemaga ja täidab tema korraldusi.</w:t>
            </w:r>
          </w:p>
          <w:p w14:paraId="0616BCA9" w14:textId="77777777" w:rsidR="006862BF" w:rsidRPr="004A3FC9" w:rsidRDefault="006862BF" w:rsidP="00837479">
            <w:pPr>
              <w:rPr>
                <w:rFonts w:cs="Times New Roman"/>
              </w:rPr>
            </w:pPr>
            <w:r w:rsidRPr="004A3FC9">
              <w:rPr>
                <w:rFonts w:cs="Times New Roman"/>
              </w:rPr>
              <w:t>- Päästeteenistuse saabudes annab ülevaate toimunust päästetööde juhile.</w:t>
            </w:r>
          </w:p>
          <w:p w14:paraId="315047A2" w14:textId="0C18C3C1" w:rsidR="006862BF" w:rsidRPr="004A3FC9" w:rsidRDefault="006862BF" w:rsidP="00837479">
            <w:pPr>
              <w:rPr>
                <w:rFonts w:cs="Times New Roman"/>
              </w:rPr>
            </w:pPr>
            <w:r w:rsidRPr="004A3FC9">
              <w:rPr>
                <w:rFonts w:cs="Times New Roman"/>
              </w:rPr>
              <w:t>- Veendub, et kõik ohualas isikud, kes ei kuulu päästemeeskonda</w:t>
            </w:r>
            <w:r w:rsidR="00485D25" w:rsidRPr="004A3FC9">
              <w:rPr>
                <w:rFonts w:cs="Times New Roman"/>
              </w:rPr>
              <w:t>,</w:t>
            </w:r>
            <w:r w:rsidRPr="004A3FC9">
              <w:rPr>
                <w:rFonts w:cs="Times New Roman"/>
              </w:rPr>
              <w:t xml:space="preserve"> on al</w:t>
            </w:r>
            <w:r w:rsidR="00485D25" w:rsidRPr="004A3FC9">
              <w:rPr>
                <w:rFonts w:cs="Times New Roman"/>
              </w:rPr>
              <w:t>ustanud</w:t>
            </w:r>
            <w:r w:rsidRPr="004A3FC9">
              <w:rPr>
                <w:rFonts w:cs="Times New Roman"/>
              </w:rPr>
              <w:t xml:space="preserve"> evakuatsiooni.</w:t>
            </w:r>
          </w:p>
          <w:p w14:paraId="6FD8DA14" w14:textId="77777777" w:rsidR="006862BF" w:rsidRPr="004A3FC9" w:rsidRDefault="006862BF" w:rsidP="00837479">
            <w:pPr>
              <w:rPr>
                <w:rFonts w:cs="Times New Roman"/>
              </w:rPr>
            </w:pPr>
            <w:r w:rsidRPr="004A3FC9">
              <w:rPr>
                <w:rFonts w:cs="Times New Roman"/>
              </w:rPr>
              <w:t>- Vajadusel annab esmaabi kannatanutele.</w:t>
            </w:r>
          </w:p>
        </w:tc>
        <w:tc>
          <w:tcPr>
            <w:tcW w:w="2948" w:type="dxa"/>
            <w:shd w:val="clear" w:color="auto" w:fill="auto"/>
          </w:tcPr>
          <w:p w14:paraId="6D33355D" w14:textId="77777777" w:rsidR="006862BF" w:rsidRPr="004A3FC9" w:rsidRDefault="006862BF" w:rsidP="00837479">
            <w:pPr>
              <w:rPr>
                <w:rFonts w:cs="Times New Roman"/>
                <w:b/>
              </w:rPr>
            </w:pPr>
            <w:r w:rsidRPr="004A3FC9">
              <w:rPr>
                <w:rFonts w:cs="Times New Roman"/>
                <w:b/>
              </w:rPr>
              <w:t>Vanemoperaator</w:t>
            </w:r>
          </w:p>
        </w:tc>
      </w:tr>
      <w:tr w:rsidR="006862BF" w:rsidRPr="004A3FC9" w14:paraId="44018BA9" w14:textId="77777777" w:rsidTr="00A6476E">
        <w:tc>
          <w:tcPr>
            <w:tcW w:w="1951" w:type="dxa"/>
            <w:shd w:val="clear" w:color="auto" w:fill="auto"/>
          </w:tcPr>
          <w:p w14:paraId="05645E5B" w14:textId="77777777" w:rsidR="006862BF" w:rsidRPr="004A3FC9" w:rsidRDefault="006862BF" w:rsidP="00837479">
            <w:pPr>
              <w:rPr>
                <w:rFonts w:cs="Times New Roman"/>
                <w:b/>
              </w:rPr>
            </w:pPr>
            <w:r w:rsidRPr="004A3FC9">
              <w:rPr>
                <w:rFonts w:cs="Times New Roman"/>
                <w:b/>
              </w:rPr>
              <w:t>Vanemoperaator</w:t>
            </w:r>
          </w:p>
        </w:tc>
        <w:tc>
          <w:tcPr>
            <w:tcW w:w="8534" w:type="dxa"/>
            <w:shd w:val="clear" w:color="auto" w:fill="auto"/>
          </w:tcPr>
          <w:p w14:paraId="7684873F" w14:textId="111F98BD" w:rsidR="006862BF" w:rsidRPr="004A3FC9" w:rsidRDefault="006862BF" w:rsidP="00837479">
            <w:pPr>
              <w:rPr>
                <w:rFonts w:cs="Times New Roman"/>
                <w:bCs/>
              </w:rPr>
            </w:pPr>
            <w:r w:rsidRPr="004A3FC9">
              <w:rPr>
                <w:rFonts w:cs="Times New Roman"/>
                <w:bCs/>
              </w:rPr>
              <w:t>- On pidevalt raadiosides vahetus</w:t>
            </w:r>
            <w:r w:rsidR="00485D25" w:rsidRPr="004A3FC9">
              <w:rPr>
                <w:rFonts w:cs="Times New Roman"/>
                <w:bCs/>
              </w:rPr>
              <w:t>e</w:t>
            </w:r>
            <w:r w:rsidRPr="004A3FC9">
              <w:rPr>
                <w:rFonts w:cs="Times New Roman"/>
                <w:bCs/>
              </w:rPr>
              <w:t>ülemaga või vahetuseülema abiga ja täidab tema korraldusi</w:t>
            </w:r>
          </w:p>
          <w:p w14:paraId="554572F2" w14:textId="73BABF5A" w:rsidR="006862BF" w:rsidRPr="004A3FC9" w:rsidRDefault="006862BF" w:rsidP="00837479">
            <w:pPr>
              <w:rPr>
                <w:rFonts w:cs="Times New Roman"/>
              </w:rPr>
            </w:pPr>
            <w:r w:rsidRPr="004A3FC9">
              <w:rPr>
                <w:rFonts w:cs="Times New Roman"/>
              </w:rPr>
              <w:t>- Peatab tööprotsessid terminali</w:t>
            </w:r>
            <w:r w:rsidR="00485D25" w:rsidRPr="004A3FC9">
              <w:rPr>
                <w:rFonts w:cs="Times New Roman"/>
              </w:rPr>
              <w:t>s</w:t>
            </w:r>
            <w:r w:rsidRPr="004A3FC9">
              <w:rPr>
                <w:rFonts w:cs="Times New Roman"/>
              </w:rPr>
              <w:t>.</w:t>
            </w:r>
          </w:p>
          <w:p w14:paraId="64579FE1" w14:textId="771034F7" w:rsidR="006862BF" w:rsidRPr="004A3FC9" w:rsidRDefault="006862BF" w:rsidP="00837479">
            <w:pPr>
              <w:rPr>
                <w:rFonts w:cs="Times New Roman"/>
              </w:rPr>
            </w:pPr>
            <w:r w:rsidRPr="004A3FC9">
              <w:rPr>
                <w:rFonts w:cs="Times New Roman"/>
              </w:rPr>
              <w:t>- Veendub, et kõik ohualas isikud, kes ei kuulu päästemeeskonda</w:t>
            </w:r>
            <w:r w:rsidR="00485D25" w:rsidRPr="004A3FC9">
              <w:rPr>
                <w:rFonts w:cs="Times New Roman"/>
              </w:rPr>
              <w:t>,</w:t>
            </w:r>
            <w:r w:rsidRPr="004A3FC9">
              <w:rPr>
                <w:rFonts w:cs="Times New Roman"/>
              </w:rPr>
              <w:t xml:space="preserve"> on al</w:t>
            </w:r>
            <w:r w:rsidR="00485D25" w:rsidRPr="004A3FC9">
              <w:rPr>
                <w:rFonts w:cs="Times New Roman"/>
              </w:rPr>
              <w:t>ustanud</w:t>
            </w:r>
            <w:r w:rsidRPr="004A3FC9">
              <w:rPr>
                <w:rFonts w:cs="Times New Roman"/>
              </w:rPr>
              <w:t xml:space="preserve"> evakuatsiooni.</w:t>
            </w:r>
          </w:p>
          <w:p w14:paraId="109D5F25" w14:textId="77777777" w:rsidR="006862BF" w:rsidRPr="004A3FC9" w:rsidRDefault="006862BF" w:rsidP="00837479">
            <w:pPr>
              <w:rPr>
                <w:rFonts w:cs="Times New Roman"/>
              </w:rPr>
            </w:pPr>
            <w:r w:rsidRPr="004A3FC9">
              <w:rPr>
                <w:rFonts w:cs="Times New Roman"/>
              </w:rPr>
              <w:t>- Vajadusel annab  esmaabi kannatanutele.</w:t>
            </w:r>
          </w:p>
        </w:tc>
        <w:tc>
          <w:tcPr>
            <w:tcW w:w="2948" w:type="dxa"/>
            <w:shd w:val="clear" w:color="auto" w:fill="auto"/>
          </w:tcPr>
          <w:p w14:paraId="0057D135" w14:textId="77777777" w:rsidR="006862BF" w:rsidRPr="004A3FC9" w:rsidRDefault="006862BF" w:rsidP="00837479">
            <w:pPr>
              <w:rPr>
                <w:rFonts w:cs="Times New Roman"/>
                <w:b/>
              </w:rPr>
            </w:pPr>
            <w:r w:rsidRPr="004A3FC9">
              <w:rPr>
                <w:rFonts w:cs="Times New Roman"/>
                <w:b/>
              </w:rPr>
              <w:t>1-ne operaator</w:t>
            </w:r>
          </w:p>
        </w:tc>
      </w:tr>
      <w:tr w:rsidR="006862BF" w:rsidRPr="004A3FC9" w14:paraId="43084FE5" w14:textId="77777777" w:rsidTr="00A6476E">
        <w:tc>
          <w:tcPr>
            <w:tcW w:w="1951" w:type="dxa"/>
            <w:shd w:val="clear" w:color="auto" w:fill="auto"/>
          </w:tcPr>
          <w:p w14:paraId="0A57AF16" w14:textId="77777777" w:rsidR="006862BF" w:rsidRPr="004A3FC9" w:rsidRDefault="006862BF" w:rsidP="00837479">
            <w:pPr>
              <w:rPr>
                <w:rFonts w:cs="Times New Roman"/>
                <w:b/>
              </w:rPr>
            </w:pPr>
            <w:r w:rsidRPr="004A3FC9">
              <w:rPr>
                <w:rFonts w:cs="Times New Roman"/>
                <w:b/>
              </w:rPr>
              <w:t>1-ne operaator</w:t>
            </w:r>
          </w:p>
          <w:p w14:paraId="60E494F0" w14:textId="77777777" w:rsidR="006862BF" w:rsidRPr="004A3FC9" w:rsidRDefault="006862BF" w:rsidP="00837479">
            <w:pPr>
              <w:rPr>
                <w:rFonts w:cs="Times New Roman"/>
                <w:b/>
              </w:rPr>
            </w:pPr>
            <w:r w:rsidRPr="004A3FC9">
              <w:rPr>
                <w:rFonts w:cs="Times New Roman"/>
                <w:b/>
              </w:rPr>
              <w:t>2-ne operaator</w:t>
            </w:r>
          </w:p>
          <w:p w14:paraId="3C32B300" w14:textId="77777777" w:rsidR="006862BF" w:rsidRPr="004A3FC9" w:rsidRDefault="006862BF" w:rsidP="00837479">
            <w:pPr>
              <w:rPr>
                <w:rFonts w:cs="Times New Roman"/>
                <w:b/>
              </w:rPr>
            </w:pPr>
            <w:r w:rsidRPr="004A3FC9">
              <w:rPr>
                <w:rFonts w:cs="Times New Roman"/>
                <w:b/>
              </w:rPr>
              <w:t>3-as operaator</w:t>
            </w:r>
          </w:p>
          <w:p w14:paraId="0009CB7D" w14:textId="77777777" w:rsidR="006862BF" w:rsidRPr="004A3FC9" w:rsidRDefault="006862BF" w:rsidP="00837479">
            <w:pPr>
              <w:rPr>
                <w:rFonts w:cs="Times New Roman"/>
                <w:b/>
              </w:rPr>
            </w:pPr>
            <w:r w:rsidRPr="004A3FC9">
              <w:rPr>
                <w:rFonts w:cs="Times New Roman"/>
                <w:b/>
              </w:rPr>
              <w:t>4-as operaator</w:t>
            </w:r>
          </w:p>
          <w:p w14:paraId="12D02EA3" w14:textId="77777777" w:rsidR="006862BF" w:rsidRPr="004A3FC9" w:rsidRDefault="006862BF" w:rsidP="00837479">
            <w:pPr>
              <w:rPr>
                <w:rFonts w:cs="Times New Roman"/>
                <w:b/>
              </w:rPr>
            </w:pPr>
            <w:r w:rsidRPr="004A3FC9">
              <w:rPr>
                <w:rFonts w:cs="Times New Roman"/>
                <w:b/>
              </w:rPr>
              <w:t>5-es operaator</w:t>
            </w:r>
          </w:p>
          <w:p w14:paraId="5799EDD8" w14:textId="77777777" w:rsidR="006862BF" w:rsidRPr="004A3FC9" w:rsidRDefault="006862BF" w:rsidP="00837479">
            <w:pPr>
              <w:rPr>
                <w:rFonts w:cs="Times New Roman"/>
                <w:b/>
              </w:rPr>
            </w:pPr>
          </w:p>
          <w:p w14:paraId="47465BAB" w14:textId="77777777" w:rsidR="006862BF" w:rsidRPr="004A3FC9" w:rsidRDefault="006862BF" w:rsidP="00837479">
            <w:pPr>
              <w:rPr>
                <w:rFonts w:cs="Times New Roman"/>
                <w:b/>
              </w:rPr>
            </w:pPr>
          </w:p>
          <w:p w14:paraId="71377B78" w14:textId="77777777" w:rsidR="006862BF" w:rsidRPr="004A3FC9" w:rsidRDefault="006862BF" w:rsidP="00837479">
            <w:pPr>
              <w:rPr>
                <w:rFonts w:cs="Times New Roman"/>
                <w:b/>
              </w:rPr>
            </w:pPr>
          </w:p>
          <w:p w14:paraId="7888AE51" w14:textId="77777777" w:rsidR="006862BF" w:rsidRPr="004A3FC9" w:rsidRDefault="006862BF" w:rsidP="00837479">
            <w:pPr>
              <w:rPr>
                <w:rFonts w:cs="Times New Roman"/>
                <w:b/>
              </w:rPr>
            </w:pPr>
          </w:p>
          <w:p w14:paraId="2E943FB4" w14:textId="77777777" w:rsidR="006862BF" w:rsidRPr="004A3FC9" w:rsidRDefault="006862BF" w:rsidP="00837479">
            <w:pPr>
              <w:rPr>
                <w:rFonts w:cs="Times New Roman"/>
                <w:b/>
              </w:rPr>
            </w:pPr>
          </w:p>
          <w:p w14:paraId="085CB3FC" w14:textId="77777777" w:rsidR="006862BF" w:rsidRPr="004A3FC9" w:rsidRDefault="006862BF" w:rsidP="00837479">
            <w:pPr>
              <w:rPr>
                <w:rFonts w:cs="Times New Roman"/>
                <w:b/>
              </w:rPr>
            </w:pPr>
          </w:p>
          <w:p w14:paraId="67718AFC" w14:textId="77777777" w:rsidR="006862BF" w:rsidRPr="004A3FC9" w:rsidRDefault="006862BF" w:rsidP="00837479">
            <w:pPr>
              <w:rPr>
                <w:rFonts w:cs="Times New Roman"/>
                <w:b/>
              </w:rPr>
            </w:pPr>
          </w:p>
          <w:p w14:paraId="09EDC77B" w14:textId="77777777" w:rsidR="006862BF" w:rsidRPr="004A3FC9" w:rsidRDefault="006862BF" w:rsidP="00837479">
            <w:pPr>
              <w:rPr>
                <w:rFonts w:cs="Times New Roman"/>
                <w:b/>
              </w:rPr>
            </w:pPr>
          </w:p>
          <w:p w14:paraId="020A7CAC" w14:textId="77777777" w:rsidR="006862BF" w:rsidRPr="004A3FC9" w:rsidRDefault="006862BF" w:rsidP="00837479">
            <w:pPr>
              <w:rPr>
                <w:rFonts w:cs="Times New Roman"/>
                <w:b/>
              </w:rPr>
            </w:pPr>
          </w:p>
          <w:p w14:paraId="675D94CB" w14:textId="77777777" w:rsidR="006862BF" w:rsidRPr="004A3FC9" w:rsidRDefault="006862BF" w:rsidP="00837479">
            <w:pPr>
              <w:rPr>
                <w:rFonts w:cs="Times New Roman"/>
                <w:b/>
              </w:rPr>
            </w:pPr>
          </w:p>
        </w:tc>
        <w:tc>
          <w:tcPr>
            <w:tcW w:w="8534" w:type="dxa"/>
            <w:shd w:val="clear" w:color="auto" w:fill="auto"/>
          </w:tcPr>
          <w:p w14:paraId="0C222670" w14:textId="429917D1" w:rsidR="006862BF" w:rsidRPr="004A3FC9" w:rsidRDefault="006862BF" w:rsidP="00837479">
            <w:pPr>
              <w:rPr>
                <w:rFonts w:cs="Times New Roman"/>
              </w:rPr>
            </w:pPr>
            <w:r w:rsidRPr="004A3FC9">
              <w:rPr>
                <w:rFonts w:cs="Times New Roman"/>
              </w:rPr>
              <w:t>- Kasutab esmase</w:t>
            </w:r>
            <w:r w:rsidR="00485D25" w:rsidRPr="004A3FC9">
              <w:rPr>
                <w:rFonts w:cs="Times New Roman"/>
              </w:rPr>
              <w:t>i</w:t>
            </w:r>
            <w:r w:rsidRPr="004A3FC9">
              <w:rPr>
                <w:rFonts w:cs="Times New Roman"/>
              </w:rPr>
              <w:t>d tulekustutusvahend</w:t>
            </w:r>
            <w:r w:rsidR="00485D25" w:rsidRPr="004A3FC9">
              <w:rPr>
                <w:rFonts w:cs="Times New Roman"/>
              </w:rPr>
              <w:t>e</w:t>
            </w:r>
            <w:r w:rsidRPr="004A3FC9">
              <w:rPr>
                <w:rFonts w:cs="Times New Roman"/>
              </w:rPr>
              <w:t>id algstaadiumis tulekaju kustutamiseks</w:t>
            </w:r>
          </w:p>
          <w:p w14:paraId="15295661" w14:textId="77777777" w:rsidR="006862BF" w:rsidRPr="004A3FC9" w:rsidRDefault="006862BF" w:rsidP="00837479">
            <w:pPr>
              <w:rPr>
                <w:rFonts w:cs="Times New Roman"/>
              </w:rPr>
            </w:pPr>
            <w:r w:rsidRPr="004A3FC9">
              <w:rPr>
                <w:rFonts w:cs="Times New Roman"/>
              </w:rPr>
              <w:t>- Suundub  tulekustutussüsteemi kustutusaine juhtimissõlme.</w:t>
            </w:r>
          </w:p>
          <w:p w14:paraId="6DE389D9" w14:textId="724398D1" w:rsidR="006862BF" w:rsidRPr="004A3FC9" w:rsidRDefault="006862BF" w:rsidP="00837479">
            <w:pPr>
              <w:rPr>
                <w:rFonts w:cs="Times New Roman"/>
              </w:rPr>
            </w:pPr>
            <w:r w:rsidRPr="004A3FC9">
              <w:rPr>
                <w:rFonts w:cs="Times New Roman"/>
              </w:rPr>
              <w:t>- Suunab kustutusaine ja jahutusvee voolu tulekustutussüsteemis vastavalt vahetuseülema või vahetuseülema abi korraldustele.</w:t>
            </w:r>
          </w:p>
          <w:p w14:paraId="4D2C3607" w14:textId="6F2C5AAD" w:rsidR="006862BF" w:rsidRPr="004A3FC9" w:rsidRDefault="006862BF" w:rsidP="00837479">
            <w:pPr>
              <w:rPr>
                <w:rFonts w:cs="Times New Roman"/>
              </w:rPr>
            </w:pPr>
            <w:r w:rsidRPr="004A3FC9">
              <w:rPr>
                <w:rFonts w:cs="Times New Roman"/>
              </w:rPr>
              <w:t xml:space="preserve">- On pidevalt raadiosides vahetuseülemaga või vahetuseülema abiga ja täidab tema korraldusi. </w:t>
            </w:r>
          </w:p>
          <w:p w14:paraId="34218F79" w14:textId="77777777" w:rsidR="006862BF" w:rsidRPr="004A3FC9" w:rsidRDefault="006862BF" w:rsidP="00837479">
            <w:pPr>
              <w:rPr>
                <w:rFonts w:cs="Times New Roman"/>
              </w:rPr>
            </w:pPr>
          </w:p>
          <w:p w14:paraId="0689E223" w14:textId="77777777" w:rsidR="006862BF" w:rsidRPr="004A3FC9" w:rsidRDefault="006862BF" w:rsidP="00837479">
            <w:pPr>
              <w:rPr>
                <w:rFonts w:cs="Times New Roman"/>
              </w:rPr>
            </w:pPr>
            <w:r w:rsidRPr="004A3FC9">
              <w:rPr>
                <w:rFonts w:cs="Times New Roman"/>
              </w:rPr>
              <w:t>Sõltuvalt õnnetuse asukohast, täpsemate juhiste saamiseks vaata tegevuskaarti järgnevalt:</w:t>
            </w:r>
          </w:p>
          <w:p w14:paraId="72B50FA2" w14:textId="77777777" w:rsidR="006862BF" w:rsidRPr="004A3FC9" w:rsidRDefault="006862BF" w:rsidP="00837479">
            <w:pPr>
              <w:rPr>
                <w:rFonts w:cs="Times New Roman"/>
              </w:rPr>
            </w:pPr>
            <w:r w:rsidRPr="004A3FC9">
              <w:rPr>
                <w:rFonts w:cs="Times New Roman"/>
              </w:rPr>
              <w:t>1) Tegevuskaart „Tulekahju mahutis number 1“.</w:t>
            </w:r>
          </w:p>
          <w:p w14:paraId="2725BF87" w14:textId="77777777" w:rsidR="006862BF" w:rsidRPr="004A3FC9" w:rsidRDefault="006862BF" w:rsidP="00837479">
            <w:pPr>
              <w:rPr>
                <w:rFonts w:cs="Times New Roman"/>
              </w:rPr>
            </w:pPr>
            <w:r w:rsidRPr="004A3FC9">
              <w:rPr>
                <w:rFonts w:cs="Times New Roman"/>
              </w:rPr>
              <w:t>2) Tegevuskaart „Tulekahju mahutis number 2 või 3 või 4“.</w:t>
            </w:r>
          </w:p>
          <w:p w14:paraId="6E315351" w14:textId="77777777" w:rsidR="006862BF" w:rsidRPr="004A3FC9" w:rsidRDefault="006862BF" w:rsidP="00837479">
            <w:pPr>
              <w:rPr>
                <w:rFonts w:cs="Times New Roman"/>
              </w:rPr>
            </w:pPr>
            <w:r w:rsidRPr="004A3FC9">
              <w:rPr>
                <w:rFonts w:cs="Times New Roman"/>
              </w:rPr>
              <w:t>3) Tegevuskaart „Tulekahju mahutis number 5 või 6 või 7“.</w:t>
            </w:r>
          </w:p>
          <w:p w14:paraId="755629E2" w14:textId="77777777" w:rsidR="006862BF" w:rsidRPr="004A3FC9" w:rsidRDefault="006862BF" w:rsidP="00837479">
            <w:pPr>
              <w:rPr>
                <w:rFonts w:cs="Times New Roman"/>
              </w:rPr>
            </w:pPr>
            <w:r w:rsidRPr="004A3FC9">
              <w:rPr>
                <w:rFonts w:cs="Times New Roman"/>
              </w:rPr>
              <w:t>4) Tegevuskaart „Tulekahju mahutis number 8“.</w:t>
            </w:r>
          </w:p>
          <w:p w14:paraId="0591ACAE" w14:textId="77777777" w:rsidR="006862BF" w:rsidRPr="004A3FC9" w:rsidRDefault="006862BF" w:rsidP="00837479">
            <w:pPr>
              <w:rPr>
                <w:rFonts w:cs="Times New Roman"/>
              </w:rPr>
            </w:pPr>
            <w:r w:rsidRPr="004A3FC9">
              <w:rPr>
                <w:rFonts w:cs="Times New Roman"/>
              </w:rPr>
              <w:t>5) Tegevuskaart „Tulekahju mahutis number 9 või 10 või 11“.</w:t>
            </w:r>
          </w:p>
          <w:p w14:paraId="409A4024" w14:textId="77777777" w:rsidR="006862BF" w:rsidRPr="004A3FC9" w:rsidRDefault="006862BF" w:rsidP="00837479">
            <w:pPr>
              <w:rPr>
                <w:rFonts w:cs="Times New Roman"/>
              </w:rPr>
            </w:pPr>
            <w:r w:rsidRPr="004A3FC9">
              <w:rPr>
                <w:rFonts w:cs="Times New Roman"/>
              </w:rPr>
              <w:t>6) Tegevuskaart „Tulekahju mahutis number 12“.</w:t>
            </w:r>
          </w:p>
          <w:p w14:paraId="789B7001" w14:textId="77777777" w:rsidR="006862BF" w:rsidRPr="004A3FC9" w:rsidRDefault="006862BF" w:rsidP="00837479">
            <w:pPr>
              <w:rPr>
                <w:rFonts w:cs="Times New Roman"/>
              </w:rPr>
            </w:pPr>
            <w:r w:rsidRPr="004A3FC9">
              <w:rPr>
                <w:rFonts w:cs="Times New Roman"/>
              </w:rPr>
              <w:t>7) Tegevuskaart „Tulekahju mahutis number 14“.</w:t>
            </w:r>
          </w:p>
          <w:p w14:paraId="7E24C8C6" w14:textId="77777777" w:rsidR="006862BF" w:rsidRPr="004A3FC9" w:rsidRDefault="006862BF" w:rsidP="00837479">
            <w:pPr>
              <w:rPr>
                <w:rFonts w:cs="Times New Roman"/>
              </w:rPr>
            </w:pPr>
            <w:r w:rsidRPr="004A3FC9">
              <w:rPr>
                <w:rFonts w:cs="Times New Roman"/>
              </w:rPr>
              <w:t>8) Tegevuskaart „Tulekahju mahutis number 15“.</w:t>
            </w:r>
          </w:p>
          <w:p w14:paraId="64376237" w14:textId="77777777" w:rsidR="006862BF" w:rsidRPr="004A3FC9" w:rsidRDefault="006862BF" w:rsidP="00837479">
            <w:pPr>
              <w:rPr>
                <w:rFonts w:cs="Times New Roman"/>
              </w:rPr>
            </w:pPr>
            <w:r w:rsidRPr="004A3FC9">
              <w:rPr>
                <w:rFonts w:cs="Times New Roman"/>
              </w:rPr>
              <w:t>9) Tegevuskaart „Tulekahju mahutis number 16 või 17 või 18 või 19“.</w:t>
            </w:r>
          </w:p>
          <w:p w14:paraId="3BBFD5C9" w14:textId="77777777" w:rsidR="006862BF" w:rsidRPr="004A3FC9" w:rsidRDefault="006862BF" w:rsidP="00837479">
            <w:pPr>
              <w:rPr>
                <w:rFonts w:cs="Times New Roman"/>
              </w:rPr>
            </w:pPr>
            <w:r w:rsidRPr="004A3FC9">
              <w:rPr>
                <w:rFonts w:cs="Times New Roman"/>
              </w:rPr>
              <w:t>10) Tegevuskaart „Tulekahju mahutis number 20 või 21 või 22 või 23“.</w:t>
            </w:r>
          </w:p>
          <w:p w14:paraId="4E487014" w14:textId="682D6682" w:rsidR="005F2BF3" w:rsidRPr="004A3FC9" w:rsidRDefault="005F2BF3" w:rsidP="00837479">
            <w:pPr>
              <w:rPr>
                <w:rFonts w:cs="Times New Roman"/>
              </w:rPr>
            </w:pPr>
            <w:r w:rsidRPr="004A3FC9">
              <w:rPr>
                <w:rFonts w:cs="Times New Roman"/>
              </w:rPr>
              <w:t>11) Tegevuskaart „Tulekahju mahutis number 24 või 25 või 24a või 25a“.</w:t>
            </w:r>
          </w:p>
          <w:p w14:paraId="2E9B72EB" w14:textId="7211DCD0" w:rsidR="00165832" w:rsidRPr="004A3FC9" w:rsidRDefault="00165832" w:rsidP="00837479">
            <w:pPr>
              <w:rPr>
                <w:rFonts w:cs="Times New Roman"/>
              </w:rPr>
            </w:pPr>
            <w:r w:rsidRPr="004A3FC9">
              <w:rPr>
                <w:rFonts w:cs="Times New Roman"/>
              </w:rPr>
              <w:t>12) Tegevuskaart „Tulekahju mahutis number 26 või 27 või 28“.</w:t>
            </w:r>
          </w:p>
          <w:p w14:paraId="325109FB" w14:textId="3F7D2CDF" w:rsidR="00165832" w:rsidRPr="004A3FC9" w:rsidRDefault="00165832" w:rsidP="00837479">
            <w:pPr>
              <w:rPr>
                <w:rFonts w:cs="Times New Roman"/>
              </w:rPr>
            </w:pPr>
            <w:r w:rsidRPr="004A3FC9">
              <w:rPr>
                <w:rFonts w:cs="Times New Roman"/>
              </w:rPr>
              <w:t>13) Tegevuskaart „Tulekahju mahutis number 29 või 30 või 31“.</w:t>
            </w:r>
          </w:p>
          <w:p w14:paraId="7E0FD246" w14:textId="09F8C235" w:rsidR="00570BEF" w:rsidRPr="004A3FC9" w:rsidRDefault="00570BEF" w:rsidP="00837479">
            <w:pPr>
              <w:rPr>
                <w:rFonts w:cs="Times New Roman"/>
              </w:rPr>
            </w:pPr>
            <w:r w:rsidRPr="004A3FC9">
              <w:rPr>
                <w:rFonts w:cs="Times New Roman"/>
              </w:rPr>
              <w:t>14) Tegevuskaart „Tulekahju mahutis number 32 või 33 või 34 või 35“.</w:t>
            </w:r>
          </w:p>
          <w:p w14:paraId="5B042607" w14:textId="77777777" w:rsidR="006862BF" w:rsidRPr="004A3FC9" w:rsidRDefault="006862BF" w:rsidP="00837479">
            <w:pPr>
              <w:rPr>
                <w:rFonts w:cs="Times New Roman"/>
              </w:rPr>
            </w:pPr>
          </w:p>
          <w:p w14:paraId="273F107F" w14:textId="1807DB6E" w:rsidR="006862BF" w:rsidRPr="004A3FC9" w:rsidRDefault="006862BF" w:rsidP="00837479">
            <w:pPr>
              <w:rPr>
                <w:rFonts w:cs="Times New Roman"/>
                <w:u w:val="single"/>
              </w:rPr>
            </w:pPr>
            <w:r w:rsidRPr="004A3FC9">
              <w:rPr>
                <w:rFonts w:cs="Times New Roman"/>
                <w:u w:val="single"/>
              </w:rPr>
              <w:t xml:space="preserve">A3 formaadis Tegevuskaardid paiknevad </w:t>
            </w:r>
            <w:r w:rsidR="00FD0281">
              <w:rPr>
                <w:rFonts w:cs="Times New Roman"/>
                <w:u w:val="single"/>
              </w:rPr>
              <w:t>v</w:t>
            </w:r>
            <w:r w:rsidRPr="004A3FC9">
              <w:rPr>
                <w:rFonts w:cs="Times New Roman"/>
                <w:u w:val="single"/>
              </w:rPr>
              <w:t>ahetuseülema ruumis.</w:t>
            </w:r>
          </w:p>
          <w:p w14:paraId="4933CA43" w14:textId="77777777" w:rsidR="00570BEF" w:rsidRPr="004A3FC9" w:rsidRDefault="00570BEF" w:rsidP="00837479">
            <w:pPr>
              <w:rPr>
                <w:rFonts w:cs="Times New Roman"/>
              </w:rPr>
            </w:pPr>
          </w:p>
        </w:tc>
        <w:tc>
          <w:tcPr>
            <w:tcW w:w="2948" w:type="dxa"/>
            <w:shd w:val="clear" w:color="auto" w:fill="auto"/>
          </w:tcPr>
          <w:p w14:paraId="62E33F82" w14:textId="77777777" w:rsidR="006862BF" w:rsidRPr="004A3FC9" w:rsidRDefault="006862BF" w:rsidP="00837479">
            <w:pPr>
              <w:rPr>
                <w:rFonts w:cs="Times New Roman"/>
                <w:b/>
              </w:rPr>
            </w:pPr>
            <w:r w:rsidRPr="004A3FC9">
              <w:rPr>
                <w:rFonts w:cs="Times New Roman"/>
                <w:b/>
              </w:rPr>
              <w:t>operaatorid</w:t>
            </w:r>
          </w:p>
        </w:tc>
      </w:tr>
      <w:tr w:rsidR="006862BF" w:rsidRPr="004A3FC9" w14:paraId="55D2D2D3" w14:textId="77777777" w:rsidTr="00A6476E">
        <w:trPr>
          <w:trHeight w:val="705"/>
        </w:trPr>
        <w:tc>
          <w:tcPr>
            <w:tcW w:w="1951" w:type="dxa"/>
            <w:shd w:val="clear" w:color="auto" w:fill="auto"/>
          </w:tcPr>
          <w:p w14:paraId="30EDCCB9" w14:textId="77777777" w:rsidR="006862BF" w:rsidRPr="004A3FC9" w:rsidRDefault="006862BF" w:rsidP="00837479">
            <w:pPr>
              <w:rPr>
                <w:rFonts w:cs="Times New Roman"/>
                <w:b/>
              </w:rPr>
            </w:pPr>
            <w:r w:rsidRPr="004A3FC9">
              <w:rPr>
                <w:rFonts w:cs="Times New Roman"/>
                <w:b/>
              </w:rPr>
              <w:t>Rongikoostaja</w:t>
            </w:r>
          </w:p>
          <w:p w14:paraId="2DD3A874" w14:textId="77777777" w:rsidR="006862BF" w:rsidRPr="004A3FC9" w:rsidRDefault="006862BF" w:rsidP="00837479">
            <w:pPr>
              <w:rPr>
                <w:rFonts w:cs="Times New Roman"/>
                <w:b/>
              </w:rPr>
            </w:pPr>
            <w:r w:rsidRPr="004A3FC9">
              <w:rPr>
                <w:rFonts w:cs="Times New Roman"/>
                <w:b/>
              </w:rPr>
              <w:t xml:space="preserve">/vedurijuht </w:t>
            </w:r>
          </w:p>
        </w:tc>
        <w:tc>
          <w:tcPr>
            <w:tcW w:w="8534" w:type="dxa"/>
            <w:shd w:val="clear" w:color="auto" w:fill="auto"/>
          </w:tcPr>
          <w:p w14:paraId="2BF23C6A" w14:textId="77777777" w:rsidR="006862BF" w:rsidRPr="004A3FC9" w:rsidRDefault="006862BF" w:rsidP="00837479">
            <w:pPr>
              <w:jc w:val="both"/>
              <w:rPr>
                <w:rFonts w:cs="Times New Roman"/>
              </w:rPr>
            </w:pPr>
            <w:r w:rsidRPr="004A3FC9">
              <w:rPr>
                <w:rFonts w:cs="Times New Roman"/>
              </w:rPr>
              <w:t>-Tulekahjuteate saamisel ajab rongi territooriumilt välja raudtee väravate taha.</w:t>
            </w:r>
          </w:p>
          <w:p w14:paraId="070472EC" w14:textId="4A043A2B" w:rsidR="006862BF" w:rsidRPr="004A3FC9" w:rsidRDefault="006862BF" w:rsidP="00837479">
            <w:pPr>
              <w:jc w:val="both"/>
              <w:rPr>
                <w:rFonts w:cs="Times New Roman"/>
              </w:rPr>
            </w:pPr>
            <w:r w:rsidRPr="004A3FC9">
              <w:rPr>
                <w:rFonts w:cs="Times New Roman"/>
              </w:rPr>
              <w:t>- On pidevalt raadiosides vahetuseülemaga või vahetuseülema abiga  ja täidab tema korraldusi ja toimib nende järgi.</w:t>
            </w:r>
          </w:p>
        </w:tc>
        <w:tc>
          <w:tcPr>
            <w:tcW w:w="2948" w:type="dxa"/>
            <w:shd w:val="clear" w:color="auto" w:fill="auto"/>
          </w:tcPr>
          <w:p w14:paraId="50B974FE" w14:textId="77777777" w:rsidR="006862BF" w:rsidRPr="004A3FC9" w:rsidRDefault="006862BF" w:rsidP="00837479">
            <w:pPr>
              <w:rPr>
                <w:rFonts w:cs="Times New Roman"/>
                <w:b/>
                <w:bCs/>
              </w:rPr>
            </w:pPr>
            <w:r w:rsidRPr="004A3FC9">
              <w:rPr>
                <w:rFonts w:cs="Times New Roman"/>
                <w:b/>
                <w:bCs/>
              </w:rPr>
              <w:t xml:space="preserve">  </w:t>
            </w:r>
          </w:p>
          <w:p w14:paraId="75CA0305" w14:textId="77777777" w:rsidR="006862BF" w:rsidRPr="004A3FC9" w:rsidRDefault="006862BF" w:rsidP="00837479">
            <w:pPr>
              <w:rPr>
                <w:rFonts w:cs="Times New Roman"/>
                <w:b/>
                <w:bCs/>
              </w:rPr>
            </w:pPr>
          </w:p>
          <w:p w14:paraId="61E2D358" w14:textId="77777777" w:rsidR="006862BF" w:rsidRPr="004A3FC9" w:rsidRDefault="006862BF" w:rsidP="00837479">
            <w:pPr>
              <w:jc w:val="center"/>
              <w:rPr>
                <w:rFonts w:cs="Times New Roman"/>
              </w:rPr>
            </w:pPr>
          </w:p>
        </w:tc>
      </w:tr>
      <w:tr w:rsidR="006862BF" w:rsidRPr="004A3FC9" w14:paraId="15153A7A" w14:textId="77777777" w:rsidTr="00A6476E">
        <w:trPr>
          <w:trHeight w:val="1265"/>
        </w:trPr>
        <w:tc>
          <w:tcPr>
            <w:tcW w:w="1951" w:type="dxa"/>
            <w:shd w:val="clear" w:color="auto" w:fill="auto"/>
          </w:tcPr>
          <w:p w14:paraId="13EECC29" w14:textId="77777777" w:rsidR="006862BF" w:rsidRPr="004A3FC9" w:rsidRDefault="006862BF" w:rsidP="00837479">
            <w:pPr>
              <w:rPr>
                <w:rFonts w:cs="Times New Roman"/>
                <w:b/>
              </w:rPr>
            </w:pPr>
            <w:r w:rsidRPr="004A3FC9">
              <w:rPr>
                <w:rFonts w:cs="Times New Roman"/>
                <w:b/>
              </w:rPr>
              <w:t>Tollideklarant</w:t>
            </w:r>
          </w:p>
        </w:tc>
        <w:tc>
          <w:tcPr>
            <w:tcW w:w="8534" w:type="dxa"/>
            <w:shd w:val="clear" w:color="auto" w:fill="auto"/>
          </w:tcPr>
          <w:p w14:paraId="4B1AFCC3" w14:textId="1F3E8FFA" w:rsidR="006862BF" w:rsidRPr="004A3FC9" w:rsidRDefault="006862BF" w:rsidP="00837479">
            <w:pPr>
              <w:jc w:val="both"/>
              <w:rPr>
                <w:rFonts w:cs="Times New Roman"/>
              </w:rPr>
            </w:pPr>
            <w:r w:rsidRPr="004A3FC9">
              <w:rPr>
                <w:rFonts w:cs="Times New Roman"/>
              </w:rPr>
              <w:t>- Vahetuseülema korraldusel teavitab õnnetusest naaberettevõt</w:t>
            </w:r>
            <w:r w:rsidR="00485D25" w:rsidRPr="004A3FC9">
              <w:rPr>
                <w:rFonts w:cs="Times New Roman"/>
              </w:rPr>
              <w:t>et</w:t>
            </w:r>
          </w:p>
          <w:p w14:paraId="655FA3B2" w14:textId="2B90D80F" w:rsidR="006862BF" w:rsidRPr="004A3FC9" w:rsidRDefault="006862BF" w:rsidP="00837479">
            <w:pPr>
              <w:jc w:val="both"/>
              <w:rPr>
                <w:rFonts w:cs="Times New Roman"/>
              </w:rPr>
            </w:pPr>
            <w:r w:rsidRPr="004A3FC9">
              <w:rPr>
                <w:rFonts w:cs="Times New Roman"/>
              </w:rPr>
              <w:t xml:space="preserve">- Vahetuseülema korraldusel algatab evakuatsiooni administratiivhoonest. </w:t>
            </w:r>
          </w:p>
          <w:p w14:paraId="2117E238" w14:textId="3C3BFCEE" w:rsidR="006862BF" w:rsidRPr="004A3FC9" w:rsidRDefault="006862BF" w:rsidP="00837479">
            <w:pPr>
              <w:jc w:val="both"/>
              <w:rPr>
                <w:rFonts w:cs="Times New Roman"/>
              </w:rPr>
            </w:pPr>
            <w:r w:rsidRPr="004A3FC9">
              <w:rPr>
                <w:rFonts w:cs="Times New Roman"/>
              </w:rPr>
              <w:t>- Evakuatsioonikorralduse saamisel suundub kogunemiskohta, kus teostab evakueer</w:t>
            </w:r>
            <w:r w:rsidR="00485D25" w:rsidRPr="004A3FC9">
              <w:rPr>
                <w:rFonts w:cs="Times New Roman"/>
              </w:rPr>
              <w:t>u</w:t>
            </w:r>
            <w:r w:rsidRPr="004A3FC9">
              <w:rPr>
                <w:rFonts w:cs="Times New Roman"/>
              </w:rPr>
              <w:t>nute loenduse.</w:t>
            </w:r>
          </w:p>
          <w:p w14:paraId="2C4E502B" w14:textId="13242358" w:rsidR="006862BF" w:rsidRPr="004A3FC9" w:rsidRDefault="006862BF" w:rsidP="00837479">
            <w:pPr>
              <w:jc w:val="both"/>
              <w:rPr>
                <w:rFonts w:cs="Times New Roman"/>
              </w:rPr>
            </w:pPr>
            <w:r w:rsidRPr="004A3FC9">
              <w:rPr>
                <w:rFonts w:cs="Times New Roman"/>
              </w:rPr>
              <w:t>- Täidab vahetuseülema korraldusi.</w:t>
            </w:r>
          </w:p>
        </w:tc>
        <w:tc>
          <w:tcPr>
            <w:tcW w:w="2948" w:type="dxa"/>
            <w:shd w:val="clear" w:color="auto" w:fill="auto"/>
          </w:tcPr>
          <w:p w14:paraId="53664295" w14:textId="5B4C0C2F" w:rsidR="006862BF" w:rsidRPr="004A3FC9" w:rsidRDefault="006862BF" w:rsidP="00837479">
            <w:pPr>
              <w:rPr>
                <w:rFonts w:cs="Times New Roman"/>
                <w:b/>
                <w:bCs/>
              </w:rPr>
            </w:pPr>
            <w:r w:rsidRPr="004A3FC9">
              <w:rPr>
                <w:rFonts w:cs="Times New Roman"/>
                <w:b/>
                <w:bCs/>
              </w:rPr>
              <w:t xml:space="preserve">Määrab </w:t>
            </w:r>
            <w:r w:rsidR="00FD0281">
              <w:rPr>
                <w:rFonts w:cs="Times New Roman"/>
                <w:b/>
                <w:bCs/>
              </w:rPr>
              <w:t>v</w:t>
            </w:r>
            <w:r w:rsidRPr="004A3FC9">
              <w:rPr>
                <w:rFonts w:cs="Times New Roman"/>
                <w:b/>
                <w:bCs/>
              </w:rPr>
              <w:t>ahetuseülem</w:t>
            </w:r>
          </w:p>
        </w:tc>
      </w:tr>
      <w:tr w:rsidR="006862BF" w:rsidRPr="004A3FC9" w14:paraId="79DE844E" w14:textId="77777777" w:rsidTr="00A6476E">
        <w:trPr>
          <w:trHeight w:val="545"/>
        </w:trPr>
        <w:tc>
          <w:tcPr>
            <w:tcW w:w="1951" w:type="dxa"/>
            <w:shd w:val="clear" w:color="auto" w:fill="auto"/>
          </w:tcPr>
          <w:p w14:paraId="6A7126D2" w14:textId="77777777" w:rsidR="006862BF" w:rsidRPr="004A3FC9" w:rsidRDefault="006862BF" w:rsidP="00837479">
            <w:pPr>
              <w:rPr>
                <w:rFonts w:cs="Times New Roman"/>
                <w:b/>
              </w:rPr>
            </w:pPr>
            <w:r w:rsidRPr="004A3FC9">
              <w:rPr>
                <w:rFonts w:cs="Times New Roman"/>
                <w:b/>
              </w:rPr>
              <w:t>Elektrik</w:t>
            </w:r>
          </w:p>
        </w:tc>
        <w:tc>
          <w:tcPr>
            <w:tcW w:w="8534" w:type="dxa"/>
            <w:shd w:val="clear" w:color="auto" w:fill="auto"/>
          </w:tcPr>
          <w:p w14:paraId="11EB3197" w14:textId="542A57C5" w:rsidR="006862BF" w:rsidRPr="004A3FC9" w:rsidRDefault="006862BF" w:rsidP="00837479">
            <w:pPr>
              <w:jc w:val="both"/>
              <w:rPr>
                <w:rFonts w:cs="Times New Roman"/>
              </w:rPr>
            </w:pPr>
            <w:r w:rsidRPr="004A3FC9">
              <w:rPr>
                <w:rFonts w:cs="Times New Roman"/>
              </w:rPr>
              <w:t>- Vahetuseülema korraldusel lülita</w:t>
            </w:r>
            <w:r w:rsidR="00485D25" w:rsidRPr="004A3FC9">
              <w:rPr>
                <w:rFonts w:cs="Times New Roman"/>
              </w:rPr>
              <w:t>b</w:t>
            </w:r>
            <w:r w:rsidRPr="004A3FC9">
              <w:rPr>
                <w:rFonts w:cs="Times New Roman"/>
              </w:rPr>
              <w:t xml:space="preserve"> välja voolu ohupiirkonnas.</w:t>
            </w:r>
          </w:p>
        </w:tc>
        <w:tc>
          <w:tcPr>
            <w:tcW w:w="2948" w:type="dxa"/>
            <w:shd w:val="clear" w:color="auto" w:fill="auto"/>
          </w:tcPr>
          <w:p w14:paraId="06DA2588" w14:textId="77777777" w:rsidR="006862BF" w:rsidRPr="004A3FC9" w:rsidRDefault="006862BF" w:rsidP="00837479">
            <w:pPr>
              <w:jc w:val="center"/>
              <w:rPr>
                <w:rFonts w:cs="Times New Roman"/>
                <w:bCs/>
              </w:rPr>
            </w:pPr>
          </w:p>
        </w:tc>
      </w:tr>
      <w:tr w:rsidR="006862BF" w:rsidRPr="004A3FC9" w14:paraId="38FB8DF5" w14:textId="77777777" w:rsidTr="00A6476E">
        <w:trPr>
          <w:trHeight w:val="545"/>
        </w:trPr>
        <w:tc>
          <w:tcPr>
            <w:tcW w:w="1951" w:type="dxa"/>
            <w:shd w:val="clear" w:color="auto" w:fill="auto"/>
          </w:tcPr>
          <w:p w14:paraId="6886A37D" w14:textId="77777777" w:rsidR="006862BF" w:rsidRPr="004A3FC9" w:rsidRDefault="006862BF" w:rsidP="00837479">
            <w:pPr>
              <w:rPr>
                <w:rFonts w:cs="Times New Roman"/>
                <w:b/>
              </w:rPr>
            </w:pPr>
            <w:r w:rsidRPr="004A3FC9">
              <w:rPr>
                <w:rFonts w:cs="Times New Roman"/>
                <w:b/>
              </w:rPr>
              <w:t>Turvamees terminali sissepääsul</w:t>
            </w:r>
          </w:p>
        </w:tc>
        <w:tc>
          <w:tcPr>
            <w:tcW w:w="8534" w:type="dxa"/>
            <w:shd w:val="clear" w:color="auto" w:fill="auto"/>
          </w:tcPr>
          <w:p w14:paraId="103AD5B2" w14:textId="77777777" w:rsidR="006862BF" w:rsidRPr="004A3FC9" w:rsidRDefault="006862BF" w:rsidP="00837479">
            <w:pPr>
              <w:jc w:val="both"/>
              <w:rPr>
                <w:rFonts w:cs="Times New Roman"/>
              </w:rPr>
            </w:pPr>
            <w:r w:rsidRPr="004A3FC9">
              <w:rPr>
                <w:rFonts w:cs="Times New Roman"/>
              </w:rPr>
              <w:t>- Vajadusel kutsub välja patrullekipaaži</w:t>
            </w:r>
          </w:p>
          <w:p w14:paraId="3C24B4A1" w14:textId="4B042034" w:rsidR="006862BF" w:rsidRPr="004A3FC9" w:rsidRDefault="006862BF" w:rsidP="00837479">
            <w:pPr>
              <w:jc w:val="both"/>
              <w:rPr>
                <w:rFonts w:cs="Times New Roman"/>
              </w:rPr>
            </w:pPr>
            <w:r w:rsidRPr="004A3FC9">
              <w:rPr>
                <w:rFonts w:cs="Times New Roman"/>
              </w:rPr>
              <w:t>- Kannab vahetuseülemale ette päästeteenistuse saabumisest.</w:t>
            </w:r>
          </w:p>
          <w:p w14:paraId="67324958" w14:textId="77777777" w:rsidR="006862BF" w:rsidRPr="004A3FC9" w:rsidRDefault="006862BF" w:rsidP="00837479">
            <w:pPr>
              <w:jc w:val="both"/>
              <w:rPr>
                <w:rFonts w:cs="Times New Roman"/>
              </w:rPr>
            </w:pPr>
            <w:r w:rsidRPr="004A3FC9">
              <w:rPr>
                <w:rFonts w:cs="Times New Roman"/>
              </w:rPr>
              <w:t>- Annab päästeteenistusele üle territooriumi plaani</w:t>
            </w:r>
          </w:p>
          <w:p w14:paraId="0F34B267" w14:textId="07AF1CE8" w:rsidR="006862BF" w:rsidRPr="004A3FC9" w:rsidRDefault="006862BF" w:rsidP="00837479">
            <w:pPr>
              <w:jc w:val="both"/>
              <w:rPr>
                <w:rFonts w:cs="Times New Roman"/>
              </w:rPr>
            </w:pPr>
            <w:r w:rsidRPr="004A3FC9">
              <w:rPr>
                <w:rFonts w:cs="Times New Roman"/>
              </w:rPr>
              <w:t>- Suunab päästeteenistuse ohutumat teed pidi sündmuskoh</w:t>
            </w:r>
            <w:r w:rsidR="00B7466E" w:rsidRPr="004A3FC9">
              <w:rPr>
                <w:rFonts w:cs="Times New Roman"/>
              </w:rPr>
              <w:t>ani</w:t>
            </w:r>
            <w:r w:rsidRPr="004A3FC9">
              <w:rPr>
                <w:rFonts w:cs="Times New Roman"/>
              </w:rPr>
              <w:t>.</w:t>
            </w:r>
          </w:p>
          <w:p w14:paraId="73ACCF70" w14:textId="1162F820" w:rsidR="006862BF" w:rsidRPr="004A3FC9" w:rsidRDefault="006862BF" w:rsidP="00837479">
            <w:pPr>
              <w:jc w:val="both"/>
              <w:rPr>
                <w:rFonts w:cs="Times New Roman"/>
              </w:rPr>
            </w:pPr>
            <w:r w:rsidRPr="004A3FC9">
              <w:rPr>
                <w:rFonts w:cs="Times New Roman"/>
              </w:rPr>
              <w:t xml:space="preserve">- </w:t>
            </w:r>
            <w:r w:rsidR="00B7466E" w:rsidRPr="004A3FC9">
              <w:rPr>
                <w:rFonts w:cs="Times New Roman"/>
              </w:rPr>
              <w:t xml:space="preserve"> Kooskõlastab terminali territooriumile sisenemised päästetööde juhiga.</w:t>
            </w:r>
          </w:p>
        </w:tc>
        <w:tc>
          <w:tcPr>
            <w:tcW w:w="2948" w:type="dxa"/>
            <w:shd w:val="clear" w:color="auto" w:fill="auto"/>
          </w:tcPr>
          <w:p w14:paraId="479EFA77" w14:textId="77777777" w:rsidR="006862BF" w:rsidRPr="004A3FC9" w:rsidRDefault="006862BF" w:rsidP="00837479">
            <w:pPr>
              <w:rPr>
                <w:rFonts w:cs="Times New Roman"/>
                <w:bCs/>
              </w:rPr>
            </w:pPr>
          </w:p>
        </w:tc>
      </w:tr>
      <w:tr w:rsidR="006862BF" w:rsidRPr="004A3FC9" w14:paraId="41EC9E94" w14:textId="77777777" w:rsidTr="00A6476E">
        <w:trPr>
          <w:trHeight w:val="852"/>
        </w:trPr>
        <w:tc>
          <w:tcPr>
            <w:tcW w:w="1951" w:type="dxa"/>
            <w:shd w:val="clear" w:color="auto" w:fill="auto"/>
          </w:tcPr>
          <w:p w14:paraId="2581CAF8" w14:textId="77777777" w:rsidR="006862BF" w:rsidRPr="004A3FC9" w:rsidRDefault="006862BF" w:rsidP="00837479">
            <w:pPr>
              <w:rPr>
                <w:rFonts w:cs="Times New Roman"/>
                <w:b/>
              </w:rPr>
            </w:pPr>
            <w:r w:rsidRPr="004A3FC9">
              <w:rPr>
                <w:rFonts w:cs="Times New Roman"/>
                <w:b/>
              </w:rPr>
              <w:t>Muu personal</w:t>
            </w:r>
          </w:p>
        </w:tc>
        <w:tc>
          <w:tcPr>
            <w:tcW w:w="8534" w:type="dxa"/>
            <w:shd w:val="clear" w:color="auto" w:fill="auto"/>
          </w:tcPr>
          <w:p w14:paraId="571BA176" w14:textId="5A0E1C8F" w:rsidR="00B7466E" w:rsidRPr="004A3FC9" w:rsidRDefault="006862BF" w:rsidP="00B7466E">
            <w:pPr>
              <w:jc w:val="both"/>
              <w:rPr>
                <w:rFonts w:cs="Times New Roman"/>
              </w:rPr>
            </w:pPr>
            <w:r w:rsidRPr="004A3FC9">
              <w:rPr>
                <w:rFonts w:cs="Times New Roman"/>
              </w:rPr>
              <w:t xml:space="preserve">- </w:t>
            </w:r>
            <w:r w:rsidR="00B7466E" w:rsidRPr="004A3FC9">
              <w:rPr>
                <w:rFonts w:cs="Times New Roman"/>
              </w:rPr>
              <w:t xml:space="preserve"> Kogu terminalis olev personal ja kõrvalised isikud, kes ei osale päästetöödes,   suunduvad evakuatsioonisignaali saamisel evakuatsiooni kogunemiskohta.</w:t>
            </w:r>
          </w:p>
          <w:p w14:paraId="6108B3D3" w14:textId="1356636D" w:rsidR="006862BF" w:rsidRPr="004A3FC9" w:rsidRDefault="006862BF" w:rsidP="00837479">
            <w:pPr>
              <w:jc w:val="both"/>
              <w:rPr>
                <w:rFonts w:cs="Times New Roman"/>
              </w:rPr>
            </w:pPr>
            <w:r w:rsidRPr="004A3FC9">
              <w:rPr>
                <w:rFonts w:cs="Times New Roman"/>
              </w:rPr>
              <w:t>- Täidavad vahetuseülema korraldusi.</w:t>
            </w:r>
          </w:p>
        </w:tc>
        <w:tc>
          <w:tcPr>
            <w:tcW w:w="2948" w:type="dxa"/>
            <w:shd w:val="clear" w:color="auto" w:fill="auto"/>
          </w:tcPr>
          <w:p w14:paraId="25E79FDD" w14:textId="77777777" w:rsidR="006862BF" w:rsidRPr="004A3FC9" w:rsidRDefault="006862BF" w:rsidP="00837479">
            <w:pPr>
              <w:rPr>
                <w:rFonts w:cs="Times New Roman"/>
                <w:b/>
                <w:bCs/>
              </w:rPr>
            </w:pPr>
          </w:p>
        </w:tc>
      </w:tr>
    </w:tbl>
    <w:p w14:paraId="574153CF" w14:textId="113EE749" w:rsidR="003E13B4" w:rsidRPr="004A3FC9" w:rsidRDefault="002212C3" w:rsidP="004A2346">
      <w:pPr>
        <w:rPr>
          <w:rFonts w:cs="Times New Roman"/>
        </w:rPr>
      </w:pPr>
      <w:r w:rsidRPr="004A3FC9">
        <w:rPr>
          <w:rFonts w:cs="Times New Roman"/>
        </w:rPr>
        <w:br w:type="page"/>
      </w:r>
    </w:p>
    <w:p w14:paraId="1CE478C2" w14:textId="5628B32C" w:rsidR="00F54DE8" w:rsidRPr="004A3FC9" w:rsidRDefault="00761B53" w:rsidP="00D311CD">
      <w:pPr>
        <w:pStyle w:val="Heading3"/>
        <w:spacing w:before="120" w:after="120"/>
        <w:rPr>
          <w:rFonts w:ascii="Times New Roman" w:hAnsi="Times New Roman" w:cs="Times New Roman"/>
          <w:sz w:val="24"/>
          <w:szCs w:val="24"/>
        </w:rPr>
      </w:pPr>
      <w:bookmarkStart w:id="110" w:name="_Toc176257025"/>
      <w:r w:rsidRPr="004A3FC9">
        <w:rPr>
          <w:rFonts w:ascii="Times New Roman" w:hAnsi="Times New Roman" w:cs="Times New Roman"/>
          <w:sz w:val="24"/>
          <w:szCs w:val="24"/>
        </w:rPr>
        <w:t xml:space="preserve">TEGEVUSJUHIS NR 9 </w:t>
      </w:r>
      <w:r w:rsidR="00F54DE8" w:rsidRPr="004A3FC9">
        <w:rPr>
          <w:rFonts w:ascii="Times New Roman" w:hAnsi="Times New Roman" w:cs="Times New Roman"/>
          <w:sz w:val="24"/>
          <w:szCs w:val="24"/>
        </w:rPr>
        <w:t>“KOHUSTUSED MAHUTIPARGI VALL</w:t>
      </w:r>
      <w:r w:rsidR="00E17213" w:rsidRPr="004A3FC9">
        <w:rPr>
          <w:rFonts w:ascii="Times New Roman" w:hAnsi="Times New Roman" w:cs="Times New Roman"/>
          <w:sz w:val="24"/>
          <w:szCs w:val="24"/>
        </w:rPr>
        <w:t>I</w:t>
      </w:r>
      <w:r w:rsidR="00594C59" w:rsidRPr="004A3FC9">
        <w:rPr>
          <w:rFonts w:ascii="Times New Roman" w:hAnsi="Times New Roman" w:cs="Times New Roman"/>
          <w:sz w:val="24"/>
          <w:szCs w:val="24"/>
        </w:rPr>
        <w:t xml:space="preserve">TUSES </w:t>
      </w:r>
      <w:r w:rsidR="00F54DE8" w:rsidRPr="004A3FC9">
        <w:rPr>
          <w:rFonts w:ascii="Times New Roman" w:hAnsi="Times New Roman" w:cs="Times New Roman"/>
          <w:sz w:val="24"/>
          <w:szCs w:val="24"/>
        </w:rPr>
        <w:t>TOIMUNUD TULEKAHJU KORRAL</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3D3C23" w:rsidRPr="004A3FC9" w14:paraId="3E774361" w14:textId="77777777" w:rsidTr="00F57567">
        <w:tc>
          <w:tcPr>
            <w:tcW w:w="13433" w:type="dxa"/>
            <w:shd w:val="clear" w:color="auto" w:fill="auto"/>
            <w:vAlign w:val="center"/>
          </w:tcPr>
          <w:p w14:paraId="123CB84E" w14:textId="2D4CD608" w:rsidR="003D3C23" w:rsidRPr="004A3FC9" w:rsidRDefault="003D3C23" w:rsidP="00A51825">
            <w:pPr>
              <w:rPr>
                <w:rFonts w:cs="Times New Roman"/>
              </w:rPr>
            </w:pPr>
            <w:r w:rsidRPr="004A3FC9">
              <w:rPr>
                <w:rFonts w:cs="Times New Roman"/>
              </w:rPr>
              <w:t xml:space="preserve">Märgates mahutipargi </w:t>
            </w:r>
            <w:proofErr w:type="spellStart"/>
            <w:r w:rsidRPr="004A3FC9">
              <w:rPr>
                <w:rFonts w:cs="Times New Roman"/>
              </w:rPr>
              <w:t>vallitusest</w:t>
            </w:r>
            <w:proofErr w:type="spellEnd"/>
            <w:r w:rsidRPr="004A3FC9">
              <w:rPr>
                <w:rFonts w:cs="Times New Roman"/>
              </w:rPr>
              <w:t xml:space="preserve">  tõusvat suitsu/leeki</w:t>
            </w:r>
            <w:r w:rsidR="00F21FD1" w:rsidRPr="004A3FC9">
              <w:rPr>
                <w:rFonts w:cs="Times New Roman"/>
              </w:rPr>
              <w:t>,</w:t>
            </w:r>
            <w:r w:rsidRPr="004A3FC9">
              <w:rPr>
                <w:rFonts w:cs="Times New Roman"/>
              </w:rPr>
              <w:t xml:space="preserve"> tuleb sellest teatada viivitamatult vahetus</w:t>
            </w:r>
            <w:r w:rsidR="00F21FD1" w:rsidRPr="004A3FC9">
              <w:rPr>
                <w:rFonts w:cs="Times New Roman"/>
              </w:rPr>
              <w:t xml:space="preserve">e </w:t>
            </w:r>
            <w:r w:rsidRPr="004A3FC9">
              <w:rPr>
                <w:rFonts w:cs="Times New Roman"/>
              </w:rPr>
              <w:t>ülemale.</w:t>
            </w:r>
          </w:p>
        </w:tc>
      </w:tr>
      <w:tr w:rsidR="003D3C23" w:rsidRPr="004A3FC9" w14:paraId="1A92DA25" w14:textId="77777777" w:rsidTr="00F57567">
        <w:tc>
          <w:tcPr>
            <w:tcW w:w="13433" w:type="dxa"/>
            <w:shd w:val="clear" w:color="auto" w:fill="auto"/>
            <w:vAlign w:val="center"/>
          </w:tcPr>
          <w:p w14:paraId="0060BF2D" w14:textId="77777777" w:rsidR="003D3C23" w:rsidRPr="004A3FC9" w:rsidRDefault="003D3C23" w:rsidP="00A51825">
            <w:pPr>
              <w:rPr>
                <w:rFonts w:cs="Times New Roman"/>
              </w:rPr>
            </w:pPr>
            <w:r w:rsidRPr="004A3FC9">
              <w:rPr>
                <w:rFonts w:cs="Times New Roman"/>
              </w:rPr>
              <w:t>Peatada koheselt kõik töötavad pumbad, sulgeda mahutite ventiilid ja lülitada välja elektriseadmed.</w:t>
            </w:r>
          </w:p>
        </w:tc>
      </w:tr>
    </w:tbl>
    <w:p w14:paraId="0EC78B26" w14:textId="77777777" w:rsidR="003D3C23" w:rsidRPr="004A3FC9" w:rsidRDefault="003D3C23" w:rsidP="00D311CD">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34"/>
        <w:gridCol w:w="2948"/>
      </w:tblGrid>
      <w:tr w:rsidR="003D3C23" w:rsidRPr="004A3FC9" w14:paraId="72C59199" w14:textId="77777777" w:rsidTr="00A6476E">
        <w:trPr>
          <w:trHeight w:val="598"/>
        </w:trPr>
        <w:tc>
          <w:tcPr>
            <w:tcW w:w="1951" w:type="dxa"/>
            <w:shd w:val="clear" w:color="auto" w:fill="auto"/>
          </w:tcPr>
          <w:p w14:paraId="1831DA26" w14:textId="77777777" w:rsidR="003D3C23" w:rsidRPr="004A3FC9" w:rsidRDefault="003D3C23" w:rsidP="00A51825">
            <w:pPr>
              <w:jc w:val="center"/>
              <w:rPr>
                <w:rFonts w:cs="Times New Roman"/>
                <w:b/>
              </w:rPr>
            </w:pPr>
            <w:r w:rsidRPr="004A3FC9">
              <w:rPr>
                <w:rFonts w:cs="Times New Roman"/>
                <w:b/>
                <w:bCs/>
              </w:rPr>
              <w:t>Amet</w:t>
            </w:r>
          </w:p>
        </w:tc>
        <w:tc>
          <w:tcPr>
            <w:tcW w:w="8534" w:type="dxa"/>
            <w:shd w:val="clear" w:color="auto" w:fill="auto"/>
          </w:tcPr>
          <w:p w14:paraId="4B8AA952" w14:textId="77777777" w:rsidR="003D3C23" w:rsidRPr="004A3FC9" w:rsidRDefault="003D3C23" w:rsidP="00A51825">
            <w:pPr>
              <w:jc w:val="center"/>
              <w:rPr>
                <w:rFonts w:cs="Times New Roman"/>
                <w:b/>
              </w:rPr>
            </w:pPr>
            <w:r w:rsidRPr="004A3FC9">
              <w:rPr>
                <w:rFonts w:cs="Times New Roman"/>
                <w:b/>
                <w:bCs/>
              </w:rPr>
              <w:t>Kohustused</w:t>
            </w:r>
          </w:p>
        </w:tc>
        <w:tc>
          <w:tcPr>
            <w:tcW w:w="2948" w:type="dxa"/>
            <w:shd w:val="clear" w:color="auto" w:fill="auto"/>
          </w:tcPr>
          <w:p w14:paraId="218E7FB2" w14:textId="77777777" w:rsidR="003D3C23" w:rsidRPr="004A3FC9" w:rsidRDefault="003D3C23" w:rsidP="00A51825">
            <w:pPr>
              <w:jc w:val="center"/>
              <w:rPr>
                <w:rFonts w:cs="Times New Roman"/>
                <w:b/>
              </w:rPr>
            </w:pPr>
            <w:r w:rsidRPr="004A3FC9">
              <w:rPr>
                <w:rFonts w:cs="Times New Roman"/>
                <w:b/>
              </w:rPr>
              <w:t>Kes asendab</w:t>
            </w:r>
          </w:p>
        </w:tc>
      </w:tr>
      <w:tr w:rsidR="003D3C23" w:rsidRPr="004A3FC9" w14:paraId="648A17D1" w14:textId="77777777" w:rsidTr="00A6476E">
        <w:trPr>
          <w:trHeight w:val="1535"/>
        </w:trPr>
        <w:tc>
          <w:tcPr>
            <w:tcW w:w="1951" w:type="dxa"/>
            <w:shd w:val="clear" w:color="auto" w:fill="auto"/>
          </w:tcPr>
          <w:p w14:paraId="25B4424F" w14:textId="77777777" w:rsidR="003D3C23" w:rsidRPr="004A3FC9" w:rsidRDefault="003D3C23" w:rsidP="00A51825">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8534" w:type="dxa"/>
            <w:shd w:val="clear" w:color="auto" w:fill="auto"/>
          </w:tcPr>
          <w:p w14:paraId="0F60A359" w14:textId="77777777" w:rsidR="003D3C23" w:rsidRPr="004A3FC9" w:rsidRDefault="003D3C23" w:rsidP="00A51825">
            <w:pPr>
              <w:rPr>
                <w:rFonts w:cs="Times New Roman"/>
              </w:rPr>
            </w:pPr>
            <w:r w:rsidRPr="004A3FC9">
              <w:rPr>
                <w:rFonts w:cs="Times New Roman"/>
              </w:rPr>
              <w:t>- Koheselt peatab tööprotsessid.</w:t>
            </w:r>
          </w:p>
          <w:p w14:paraId="09674E39" w14:textId="2E265EE2" w:rsidR="003D3C23" w:rsidRPr="004A3FC9" w:rsidRDefault="003D3C23" w:rsidP="00A51825">
            <w:pPr>
              <w:rPr>
                <w:rFonts w:cs="Times New Roman"/>
              </w:rPr>
            </w:pPr>
            <w:r w:rsidRPr="004A3FC9">
              <w:rPr>
                <w:rFonts w:cs="Times New Roman"/>
              </w:rPr>
              <w:t xml:space="preserve">- Teavitab tulekahjust </w:t>
            </w:r>
            <w:r w:rsidR="00FD0281">
              <w:rPr>
                <w:rFonts w:cs="Times New Roman"/>
              </w:rPr>
              <w:t>v</w:t>
            </w:r>
            <w:r w:rsidRPr="004A3FC9">
              <w:rPr>
                <w:rFonts w:cs="Times New Roman"/>
              </w:rPr>
              <w:t xml:space="preserve">ahetuseülemat. </w:t>
            </w:r>
          </w:p>
          <w:p w14:paraId="5B309FB8" w14:textId="7E70532F" w:rsidR="003D3C23" w:rsidRPr="004A3FC9" w:rsidRDefault="003D3C23" w:rsidP="00A51825">
            <w:pPr>
              <w:rPr>
                <w:rFonts w:cs="Times New Roman"/>
              </w:rPr>
            </w:pPr>
            <w:r w:rsidRPr="004A3FC9">
              <w:rPr>
                <w:rFonts w:cs="Times New Roman"/>
              </w:rPr>
              <w:t xml:space="preserve">- Vajutab lähimat ATS </w:t>
            </w:r>
            <w:r w:rsidR="00F21FD1" w:rsidRPr="004A3FC9">
              <w:rPr>
                <w:rFonts w:cs="Times New Roman"/>
              </w:rPr>
              <w:t>teate</w:t>
            </w:r>
            <w:r w:rsidRPr="004A3FC9">
              <w:rPr>
                <w:rFonts w:cs="Times New Roman"/>
              </w:rPr>
              <w:t>nuppu.</w:t>
            </w:r>
          </w:p>
          <w:p w14:paraId="736C4CD4" w14:textId="0AE7ACE3" w:rsidR="003D3C23" w:rsidRPr="004A3FC9" w:rsidRDefault="003D3C23" w:rsidP="00A51825">
            <w:pPr>
              <w:rPr>
                <w:rFonts w:eastAsia="Times New Roman" w:cs="Times New Roman"/>
                <w:bCs/>
              </w:rPr>
            </w:pPr>
            <w:r w:rsidRPr="004A3FC9">
              <w:rPr>
                <w:rFonts w:eastAsia="Times New Roman" w:cs="Times New Roman"/>
                <w:bCs/>
              </w:rPr>
              <w:t>- On pidevalt raadiosides vahetus</w:t>
            </w:r>
            <w:r w:rsidR="00F21FD1" w:rsidRPr="004A3FC9">
              <w:rPr>
                <w:rFonts w:eastAsia="Times New Roman" w:cs="Times New Roman"/>
                <w:bCs/>
              </w:rPr>
              <w:t>e</w:t>
            </w:r>
            <w:r w:rsidRPr="004A3FC9">
              <w:rPr>
                <w:rFonts w:eastAsia="Times New Roman" w:cs="Times New Roman"/>
                <w:bCs/>
              </w:rPr>
              <w:t>ülemaga ja täidab tema korraldusi.</w:t>
            </w:r>
          </w:p>
        </w:tc>
        <w:tc>
          <w:tcPr>
            <w:tcW w:w="2948" w:type="dxa"/>
            <w:shd w:val="clear" w:color="auto" w:fill="auto"/>
          </w:tcPr>
          <w:p w14:paraId="1CCC4BF1" w14:textId="1C71915F" w:rsidR="003D3C23" w:rsidRPr="004A3FC9" w:rsidRDefault="003D3C23" w:rsidP="00A51825">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F21FD1" w:rsidRPr="004A3FC9">
              <w:rPr>
                <w:rFonts w:cs="Times New Roman"/>
              </w:rPr>
              <w:t>,</w:t>
            </w:r>
            <w:r w:rsidRPr="004A3FC9">
              <w:rPr>
                <w:rFonts w:cs="Times New Roman"/>
              </w:rPr>
              <w:t xml:space="preserve"> on kohustatud viivitamatult teatama sellest </w:t>
            </w:r>
            <w:r w:rsidR="00FD0281">
              <w:rPr>
                <w:rFonts w:cs="Times New Roman"/>
              </w:rPr>
              <w:t>v</w:t>
            </w:r>
            <w:r w:rsidRPr="004A3FC9">
              <w:rPr>
                <w:rFonts w:cs="Times New Roman"/>
              </w:rPr>
              <w:t>ahetuseülema</w:t>
            </w:r>
            <w:r w:rsidR="007A5DFC" w:rsidRPr="004A3FC9">
              <w:rPr>
                <w:rFonts w:cs="Times New Roman"/>
              </w:rPr>
              <w:t>t</w:t>
            </w:r>
            <w:r w:rsidRPr="004A3FC9">
              <w:rPr>
                <w:rFonts w:cs="Times New Roman"/>
              </w:rPr>
              <w:t>.</w:t>
            </w:r>
          </w:p>
        </w:tc>
      </w:tr>
      <w:tr w:rsidR="00325923" w:rsidRPr="004A3FC9" w14:paraId="593914C2" w14:textId="77777777" w:rsidTr="00A6476E">
        <w:trPr>
          <w:trHeight w:val="1535"/>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ED634EB" w14:textId="1FCAA73C" w:rsidR="00325923" w:rsidRPr="004A3FC9" w:rsidRDefault="00325923" w:rsidP="00A74ED9">
            <w:pPr>
              <w:rPr>
                <w:rFonts w:cs="Times New Roman"/>
                <w:b/>
              </w:rPr>
            </w:pPr>
            <w:r w:rsidRPr="004A3FC9">
              <w:rPr>
                <w:rFonts w:cs="Times New Roman"/>
                <w:b/>
              </w:rPr>
              <w:t>Vahetuseülem</w:t>
            </w:r>
          </w:p>
        </w:tc>
        <w:tc>
          <w:tcPr>
            <w:tcW w:w="8534" w:type="dxa"/>
            <w:tcBorders>
              <w:top w:val="single" w:sz="4" w:space="0" w:color="auto"/>
              <w:left w:val="single" w:sz="4" w:space="0" w:color="auto"/>
              <w:bottom w:val="single" w:sz="4" w:space="0" w:color="auto"/>
              <w:right w:val="single" w:sz="4" w:space="0" w:color="auto"/>
            </w:tcBorders>
            <w:shd w:val="clear" w:color="auto" w:fill="auto"/>
          </w:tcPr>
          <w:p w14:paraId="1AB8E39B" w14:textId="77777777" w:rsidR="00325923" w:rsidRPr="004A3FC9" w:rsidRDefault="00325923" w:rsidP="00A74ED9">
            <w:pPr>
              <w:rPr>
                <w:rFonts w:cs="Times New Roman"/>
              </w:rPr>
            </w:pPr>
            <w:r w:rsidRPr="004A3FC9">
              <w:rPr>
                <w:rFonts w:cs="Times New Roman"/>
              </w:rPr>
              <w:t xml:space="preserve">- Peatab naftaproduktide liikumise, sulgedes pumba ja </w:t>
            </w:r>
            <w:proofErr w:type="spellStart"/>
            <w:r w:rsidRPr="004A3FC9">
              <w:rPr>
                <w:rFonts w:cs="Times New Roman"/>
              </w:rPr>
              <w:t>manifoldi</w:t>
            </w:r>
            <w:proofErr w:type="spellEnd"/>
            <w:r w:rsidRPr="004A3FC9">
              <w:rPr>
                <w:rFonts w:cs="Times New Roman"/>
              </w:rPr>
              <w:t xml:space="preserve"> siibrid.</w:t>
            </w:r>
          </w:p>
          <w:p w14:paraId="420068AE" w14:textId="77777777" w:rsidR="00325923" w:rsidRPr="004A3FC9" w:rsidRDefault="00325923" w:rsidP="00A74ED9">
            <w:pPr>
              <w:rPr>
                <w:rFonts w:cs="Times New Roman"/>
              </w:rPr>
            </w:pPr>
            <w:r w:rsidRPr="004A3FC9">
              <w:rPr>
                <w:rFonts w:cs="Times New Roman"/>
              </w:rPr>
              <w:t xml:space="preserve">- Juhib </w:t>
            </w:r>
            <w:proofErr w:type="spellStart"/>
            <w:r w:rsidRPr="004A3FC9">
              <w:rPr>
                <w:rFonts w:cs="Times New Roman"/>
              </w:rPr>
              <w:t>keskkontrollruumist</w:t>
            </w:r>
            <w:proofErr w:type="spellEnd"/>
            <w:r w:rsidRPr="004A3FC9">
              <w:rPr>
                <w:rFonts w:cs="Times New Roman"/>
              </w:rPr>
              <w:t xml:space="preserve"> päästetöid kuni päästemeeskonna saabumiseni.</w:t>
            </w:r>
          </w:p>
          <w:p w14:paraId="24BCBDF8" w14:textId="77777777" w:rsidR="00325923" w:rsidRPr="004A3FC9" w:rsidRDefault="00325923" w:rsidP="00A74ED9">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korrale.</w:t>
            </w:r>
          </w:p>
          <w:p w14:paraId="3149507B" w14:textId="1D1C2D7B" w:rsidR="00837479" w:rsidRPr="004A3FC9" w:rsidRDefault="00837479" w:rsidP="00A74ED9">
            <w:pPr>
              <w:rPr>
                <w:rFonts w:cs="Times New Roman"/>
              </w:rPr>
            </w:pPr>
            <w:r w:rsidRPr="004A3FC9">
              <w:rPr>
                <w:rFonts w:cs="Times New Roman"/>
              </w:rPr>
              <w:t xml:space="preserve">- Helistab </w:t>
            </w:r>
            <w:r w:rsidR="00F21FD1" w:rsidRPr="004A3FC9">
              <w:rPr>
                <w:rFonts w:cs="Times New Roman"/>
              </w:rPr>
              <w:t>H</w:t>
            </w:r>
            <w:r w:rsidRPr="004A3FC9">
              <w:rPr>
                <w:rFonts w:cs="Times New Roman"/>
              </w:rPr>
              <w:t>äirekeskusesse (112) ja teavitab mis on juhtunud.</w:t>
            </w:r>
          </w:p>
          <w:p w14:paraId="77D09600" w14:textId="77777777" w:rsidR="00325923" w:rsidRPr="004A3FC9" w:rsidRDefault="00325923" w:rsidP="00A74ED9">
            <w:pPr>
              <w:rPr>
                <w:rFonts w:cs="Times New Roman"/>
              </w:rPr>
            </w:pPr>
            <w:r w:rsidRPr="004A3FC9">
              <w:rPr>
                <w:rFonts w:cs="Times New Roman"/>
              </w:rPr>
              <w:t>- Annab korralduse tööprotsesside peatamiseks.</w:t>
            </w:r>
          </w:p>
          <w:p w14:paraId="18178613" w14:textId="190DD4A1" w:rsidR="00325923" w:rsidRPr="004A3FC9" w:rsidRDefault="00325923" w:rsidP="00A74ED9">
            <w:pPr>
              <w:rPr>
                <w:rFonts w:cs="Times New Roman"/>
              </w:rPr>
            </w:pPr>
            <w:r w:rsidRPr="004A3FC9">
              <w:rPr>
                <w:rFonts w:cs="Times New Roman"/>
              </w:rPr>
              <w:t>- Käivitab tulekustutussüsteemi</w:t>
            </w:r>
          </w:p>
          <w:p w14:paraId="597F34FB" w14:textId="77777777" w:rsidR="00325923" w:rsidRPr="004A3FC9" w:rsidRDefault="00325923" w:rsidP="00A74ED9">
            <w:pPr>
              <w:rPr>
                <w:rFonts w:cs="Times New Roman"/>
              </w:rPr>
            </w:pPr>
            <w:r w:rsidRPr="004A3FC9">
              <w:rPr>
                <w:rFonts w:cs="Times New Roman"/>
              </w:rPr>
              <w:t>- Koordineerib oma tegevust terminali juhatusega.</w:t>
            </w:r>
          </w:p>
          <w:p w14:paraId="0020763A" w14:textId="77777777" w:rsidR="00325923" w:rsidRPr="004A3FC9" w:rsidRDefault="00325923" w:rsidP="00A74ED9">
            <w:pPr>
              <w:rPr>
                <w:rFonts w:cs="Times New Roman"/>
              </w:rPr>
            </w:pPr>
            <w:r w:rsidRPr="004A3FC9">
              <w:rPr>
                <w:rFonts w:cs="Times New Roman"/>
              </w:rPr>
              <w:t>- Vajadusel korraldab raudteetsisternide evakuatsiooni.</w:t>
            </w:r>
          </w:p>
          <w:p w14:paraId="786437E7" w14:textId="77777777" w:rsidR="00325923" w:rsidRPr="004A3FC9" w:rsidRDefault="00325923" w:rsidP="00A74ED9">
            <w:pPr>
              <w:rPr>
                <w:rFonts w:cs="Times New Roman"/>
              </w:rPr>
            </w:pPr>
            <w:r w:rsidRPr="004A3FC9">
              <w:rPr>
                <w:rFonts w:cs="Times New Roman"/>
              </w:rPr>
              <w:t>- Algatab inimeste evakuatsiooni terminalist.</w:t>
            </w:r>
          </w:p>
          <w:p w14:paraId="37C198E6" w14:textId="324F2E53" w:rsidR="00325923" w:rsidRPr="004A3FC9" w:rsidRDefault="00325923" w:rsidP="00A74ED9">
            <w:pPr>
              <w:rPr>
                <w:rFonts w:cs="Times New Roman"/>
              </w:rPr>
            </w:pPr>
            <w:r w:rsidRPr="004A3FC9">
              <w:rPr>
                <w:rFonts w:cs="Times New Roman"/>
              </w:rPr>
              <w:t>- Vajadusel käivitab sireeni ümbruskon</w:t>
            </w:r>
            <w:r w:rsidR="00F21FD1" w:rsidRPr="004A3FC9">
              <w:rPr>
                <w:rFonts w:cs="Times New Roman"/>
              </w:rPr>
              <w:t>d</w:t>
            </w:r>
            <w:r w:rsidRPr="004A3FC9">
              <w:rPr>
                <w:rFonts w:cs="Times New Roman"/>
              </w:rPr>
              <w:t>a hädaolukorrast teavitamiseks.</w:t>
            </w:r>
          </w:p>
          <w:p w14:paraId="19137AB6" w14:textId="376498EE" w:rsidR="00325923" w:rsidRPr="004A3FC9" w:rsidRDefault="00325923" w:rsidP="00A74ED9">
            <w:pPr>
              <w:rPr>
                <w:rFonts w:cs="Times New Roman"/>
              </w:rPr>
            </w:pPr>
            <w:r w:rsidRPr="004A3FC9">
              <w:rPr>
                <w:rFonts w:cs="Times New Roman"/>
              </w:rPr>
              <w:t>- Vastavalt päästetööde</w:t>
            </w:r>
            <w:r w:rsidR="00F21FD1" w:rsidRPr="004A3FC9">
              <w:rPr>
                <w:rFonts w:cs="Times New Roman"/>
              </w:rPr>
              <w:t xml:space="preserve"> </w:t>
            </w:r>
            <w:r w:rsidRPr="004A3FC9">
              <w:rPr>
                <w:rFonts w:cs="Times New Roman"/>
              </w:rPr>
              <w:t>juhi korraldustele koordineerib terminali päästemeeskonna tegevust.</w:t>
            </w:r>
          </w:p>
          <w:p w14:paraId="1B5752B7" w14:textId="77777777" w:rsidR="00325923" w:rsidRPr="004A3FC9" w:rsidRDefault="00325923" w:rsidP="00A74ED9">
            <w:pPr>
              <w:rPr>
                <w:rFonts w:cs="Times New Roman"/>
              </w:rPr>
            </w:pPr>
            <w:r w:rsidRPr="004A3FC9">
              <w:rPr>
                <w:rFonts w:cs="Times New Roman"/>
              </w:rPr>
              <w:t>- Teavitab terminali personali hädaolukorra lõpetamisest.</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64C0F30D" w14:textId="77777777" w:rsidR="00325923" w:rsidRPr="004A3FC9" w:rsidRDefault="00325923" w:rsidP="00A74ED9">
            <w:pPr>
              <w:rPr>
                <w:rFonts w:cs="Times New Roman"/>
                <w:b/>
              </w:rPr>
            </w:pPr>
            <w:r w:rsidRPr="004A3FC9">
              <w:rPr>
                <w:rFonts w:cs="Times New Roman"/>
                <w:b/>
              </w:rPr>
              <w:t xml:space="preserve">Vahetuseülema abi </w:t>
            </w:r>
          </w:p>
        </w:tc>
      </w:tr>
      <w:tr w:rsidR="00325923" w:rsidRPr="004A3FC9" w14:paraId="3148D039" w14:textId="77777777" w:rsidTr="003D0FE6">
        <w:trPr>
          <w:trHeight w:val="273"/>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2DC8D0A" w14:textId="5DF4B1BF" w:rsidR="00325923" w:rsidRPr="004A3FC9" w:rsidRDefault="00325923" w:rsidP="00A74ED9">
            <w:pPr>
              <w:rPr>
                <w:rFonts w:cs="Times New Roman"/>
                <w:b/>
              </w:rPr>
            </w:pPr>
            <w:r w:rsidRPr="004A3FC9">
              <w:rPr>
                <w:rFonts w:cs="Times New Roman"/>
                <w:b/>
              </w:rPr>
              <w:t>Vahetuseülema abi</w:t>
            </w:r>
          </w:p>
        </w:tc>
        <w:tc>
          <w:tcPr>
            <w:tcW w:w="8534" w:type="dxa"/>
            <w:tcBorders>
              <w:top w:val="single" w:sz="4" w:space="0" w:color="auto"/>
              <w:left w:val="single" w:sz="4" w:space="0" w:color="auto"/>
              <w:bottom w:val="single" w:sz="4" w:space="0" w:color="auto"/>
              <w:right w:val="single" w:sz="4" w:space="0" w:color="auto"/>
            </w:tcBorders>
            <w:shd w:val="clear" w:color="auto" w:fill="auto"/>
          </w:tcPr>
          <w:p w14:paraId="60B343FB" w14:textId="4E2083C3" w:rsidR="00325923" w:rsidRPr="004A3FC9" w:rsidRDefault="00325923" w:rsidP="00A74ED9">
            <w:pPr>
              <w:rPr>
                <w:rFonts w:cs="Times New Roman"/>
              </w:rPr>
            </w:pPr>
            <w:r w:rsidRPr="004A3FC9">
              <w:rPr>
                <w:rFonts w:cs="Times New Roman"/>
              </w:rPr>
              <w:t>- Suundub sündmuskohta ja juhib päästetöid kohapeal vastavalt vahetuseülema korraldustele.</w:t>
            </w:r>
          </w:p>
          <w:p w14:paraId="5843DE5B" w14:textId="0B39A7A1" w:rsidR="00325923" w:rsidRPr="004A3FC9" w:rsidRDefault="00325923" w:rsidP="00A74ED9">
            <w:pPr>
              <w:rPr>
                <w:rFonts w:cs="Times New Roman"/>
              </w:rPr>
            </w:pPr>
            <w:r w:rsidRPr="004A3FC9">
              <w:rPr>
                <w:rFonts w:cs="Times New Roman"/>
              </w:rPr>
              <w:t>- On pidevalt raadiosides vahetus</w:t>
            </w:r>
            <w:r w:rsidR="00F21FD1" w:rsidRPr="004A3FC9">
              <w:rPr>
                <w:rFonts w:cs="Times New Roman"/>
              </w:rPr>
              <w:t>e</w:t>
            </w:r>
            <w:r w:rsidRPr="004A3FC9">
              <w:rPr>
                <w:rFonts w:cs="Times New Roman"/>
              </w:rPr>
              <w:t>ülemaga ja täidab tema korraldusi.</w:t>
            </w:r>
          </w:p>
          <w:p w14:paraId="3EB631A9" w14:textId="77777777" w:rsidR="00325923" w:rsidRPr="004A3FC9" w:rsidRDefault="00325923" w:rsidP="00A74ED9">
            <w:pPr>
              <w:rPr>
                <w:rFonts w:cs="Times New Roman"/>
              </w:rPr>
            </w:pPr>
            <w:r w:rsidRPr="004A3FC9">
              <w:rPr>
                <w:rFonts w:cs="Times New Roman"/>
              </w:rPr>
              <w:t>- Päästeteenistuse saabudes annab ülevaate toimunust päästetööde juhile.</w:t>
            </w:r>
          </w:p>
          <w:p w14:paraId="6E9BE9BF" w14:textId="4B664CAF" w:rsidR="00325923" w:rsidRPr="004A3FC9" w:rsidRDefault="00325923" w:rsidP="00A74ED9">
            <w:pPr>
              <w:rPr>
                <w:rFonts w:cs="Times New Roman"/>
              </w:rPr>
            </w:pPr>
            <w:r w:rsidRPr="004A3FC9">
              <w:rPr>
                <w:rFonts w:cs="Times New Roman"/>
              </w:rPr>
              <w:t>- Veendub, et kõik ohualas isikud, kes ei kuulu päästemeeskonda</w:t>
            </w:r>
            <w:r w:rsidR="00F21FD1" w:rsidRPr="004A3FC9">
              <w:rPr>
                <w:rFonts w:cs="Times New Roman"/>
              </w:rPr>
              <w:t>,</w:t>
            </w:r>
            <w:r w:rsidRPr="004A3FC9">
              <w:rPr>
                <w:rFonts w:cs="Times New Roman"/>
              </w:rPr>
              <w:t xml:space="preserve"> on al</w:t>
            </w:r>
            <w:r w:rsidR="00F21FD1" w:rsidRPr="004A3FC9">
              <w:rPr>
                <w:rFonts w:cs="Times New Roman"/>
              </w:rPr>
              <w:t>ustanud</w:t>
            </w:r>
            <w:r w:rsidRPr="004A3FC9">
              <w:rPr>
                <w:rFonts w:cs="Times New Roman"/>
              </w:rPr>
              <w:t xml:space="preserve"> evakuatsiooni.</w:t>
            </w:r>
          </w:p>
          <w:p w14:paraId="6E633DEB" w14:textId="77777777" w:rsidR="00325923" w:rsidRPr="004A3FC9" w:rsidRDefault="00325923" w:rsidP="00A74ED9">
            <w:pPr>
              <w:rPr>
                <w:rFonts w:cs="Times New Roman"/>
              </w:rPr>
            </w:pPr>
            <w:r w:rsidRPr="004A3FC9">
              <w:rPr>
                <w:rFonts w:cs="Times New Roman"/>
              </w:rPr>
              <w:t>- Vajadusel annab esmaabi kannatanutele.</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6B678E5" w14:textId="77777777" w:rsidR="00325923" w:rsidRPr="004A3FC9" w:rsidRDefault="00325923" w:rsidP="00A74ED9">
            <w:pPr>
              <w:rPr>
                <w:rFonts w:cs="Times New Roman"/>
                <w:b/>
              </w:rPr>
            </w:pPr>
            <w:r w:rsidRPr="004A3FC9">
              <w:rPr>
                <w:rFonts w:cs="Times New Roman"/>
                <w:b/>
              </w:rPr>
              <w:t>Vanemoperaator</w:t>
            </w:r>
          </w:p>
        </w:tc>
      </w:tr>
      <w:tr w:rsidR="00325923" w:rsidRPr="004A3FC9" w14:paraId="1D3F4827" w14:textId="77777777" w:rsidTr="001C0C66">
        <w:trPr>
          <w:trHeight w:val="1696"/>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3EC5DB36" w14:textId="77777777" w:rsidR="00325923" w:rsidRPr="004A3FC9" w:rsidRDefault="00325923" w:rsidP="00A74ED9">
            <w:pPr>
              <w:rPr>
                <w:rFonts w:cs="Times New Roman"/>
                <w:b/>
              </w:rPr>
            </w:pPr>
            <w:r w:rsidRPr="004A3FC9">
              <w:rPr>
                <w:rFonts w:cs="Times New Roman"/>
                <w:b/>
              </w:rPr>
              <w:t>Vanemoperaator</w:t>
            </w:r>
          </w:p>
        </w:tc>
        <w:tc>
          <w:tcPr>
            <w:tcW w:w="8534" w:type="dxa"/>
            <w:tcBorders>
              <w:top w:val="single" w:sz="4" w:space="0" w:color="auto"/>
              <w:left w:val="single" w:sz="4" w:space="0" w:color="auto"/>
              <w:bottom w:val="single" w:sz="4" w:space="0" w:color="auto"/>
              <w:right w:val="single" w:sz="4" w:space="0" w:color="auto"/>
            </w:tcBorders>
            <w:shd w:val="clear" w:color="auto" w:fill="auto"/>
          </w:tcPr>
          <w:p w14:paraId="47776AE0" w14:textId="5F37EF6E" w:rsidR="00325923" w:rsidRPr="004A3FC9" w:rsidRDefault="00325923" w:rsidP="00A74ED9">
            <w:pPr>
              <w:rPr>
                <w:rFonts w:cs="Times New Roman"/>
              </w:rPr>
            </w:pPr>
            <w:r w:rsidRPr="004A3FC9">
              <w:rPr>
                <w:rFonts w:cs="Times New Roman"/>
              </w:rPr>
              <w:t>- On pidevalt raadiosides vahetus</w:t>
            </w:r>
            <w:r w:rsidR="00F21FD1" w:rsidRPr="004A3FC9">
              <w:rPr>
                <w:rFonts w:cs="Times New Roman"/>
              </w:rPr>
              <w:t>e</w:t>
            </w:r>
            <w:r w:rsidRPr="004A3FC9">
              <w:rPr>
                <w:rFonts w:cs="Times New Roman"/>
              </w:rPr>
              <w:t>ülemaga või vahetuseülema abiga ja täidab tema korraldusi</w:t>
            </w:r>
          </w:p>
          <w:p w14:paraId="4B4BFF6C" w14:textId="269CB22E" w:rsidR="00325923" w:rsidRPr="004A3FC9" w:rsidRDefault="00325923" w:rsidP="00A74ED9">
            <w:pPr>
              <w:rPr>
                <w:rFonts w:cs="Times New Roman"/>
              </w:rPr>
            </w:pPr>
            <w:r w:rsidRPr="004A3FC9">
              <w:rPr>
                <w:rFonts w:cs="Times New Roman"/>
              </w:rPr>
              <w:t>- Peatab tööprotsessid terminali</w:t>
            </w:r>
            <w:r w:rsidR="00F21FD1" w:rsidRPr="004A3FC9">
              <w:rPr>
                <w:rFonts w:cs="Times New Roman"/>
              </w:rPr>
              <w:t>s</w:t>
            </w:r>
            <w:r w:rsidRPr="004A3FC9">
              <w:rPr>
                <w:rFonts w:cs="Times New Roman"/>
              </w:rPr>
              <w:t>.</w:t>
            </w:r>
          </w:p>
          <w:p w14:paraId="3D92A93A" w14:textId="7AFEB318" w:rsidR="00325923" w:rsidRPr="004A3FC9" w:rsidRDefault="00325923" w:rsidP="00A74ED9">
            <w:pPr>
              <w:rPr>
                <w:rFonts w:cs="Times New Roman"/>
              </w:rPr>
            </w:pPr>
            <w:r w:rsidRPr="004A3FC9">
              <w:rPr>
                <w:rFonts w:cs="Times New Roman"/>
              </w:rPr>
              <w:t>- Veendub, et kõik ohualas isikud, kes ei kuulu päästemeeskonda</w:t>
            </w:r>
            <w:r w:rsidR="00F21FD1" w:rsidRPr="004A3FC9">
              <w:rPr>
                <w:rFonts w:cs="Times New Roman"/>
              </w:rPr>
              <w:t>,</w:t>
            </w:r>
            <w:r w:rsidRPr="004A3FC9">
              <w:rPr>
                <w:rFonts w:cs="Times New Roman"/>
              </w:rPr>
              <w:t xml:space="preserve"> on al</w:t>
            </w:r>
            <w:r w:rsidR="00F21FD1" w:rsidRPr="004A3FC9">
              <w:rPr>
                <w:rFonts w:cs="Times New Roman"/>
              </w:rPr>
              <w:t>ustanud</w:t>
            </w:r>
            <w:r w:rsidRPr="004A3FC9">
              <w:rPr>
                <w:rFonts w:cs="Times New Roman"/>
              </w:rPr>
              <w:t xml:space="preserve"> evakuatsiooni.</w:t>
            </w:r>
          </w:p>
          <w:p w14:paraId="3E72EB7D" w14:textId="77777777" w:rsidR="00325923" w:rsidRPr="004A3FC9" w:rsidRDefault="00325923" w:rsidP="00A74ED9">
            <w:pPr>
              <w:rPr>
                <w:rFonts w:cs="Times New Roman"/>
              </w:rPr>
            </w:pPr>
            <w:r w:rsidRPr="004A3FC9">
              <w:rPr>
                <w:rFonts w:cs="Times New Roman"/>
              </w:rPr>
              <w:t>- Vajadusel annab  esmaabi kannatanutele.</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404E7730" w14:textId="77777777" w:rsidR="00325923" w:rsidRPr="004A3FC9" w:rsidRDefault="00325923" w:rsidP="00A74ED9">
            <w:pPr>
              <w:rPr>
                <w:rFonts w:cs="Times New Roman"/>
                <w:b/>
              </w:rPr>
            </w:pPr>
            <w:r w:rsidRPr="004A3FC9">
              <w:rPr>
                <w:rFonts w:cs="Times New Roman"/>
                <w:b/>
              </w:rPr>
              <w:t>1-ne operaator</w:t>
            </w:r>
          </w:p>
        </w:tc>
      </w:tr>
    </w:tbl>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34"/>
        <w:gridCol w:w="2948"/>
      </w:tblGrid>
      <w:tr w:rsidR="001C0C66" w:rsidRPr="004A3FC9" w14:paraId="361D0266" w14:textId="77777777" w:rsidTr="005A53FD">
        <w:tc>
          <w:tcPr>
            <w:tcW w:w="1951" w:type="dxa"/>
            <w:shd w:val="clear" w:color="auto" w:fill="auto"/>
          </w:tcPr>
          <w:p w14:paraId="1903961E" w14:textId="77777777" w:rsidR="005A53FD" w:rsidRPr="004A3FC9" w:rsidRDefault="005A53FD" w:rsidP="005A53FD">
            <w:pPr>
              <w:rPr>
                <w:rFonts w:cs="Times New Roman"/>
                <w:b/>
              </w:rPr>
            </w:pPr>
            <w:r w:rsidRPr="004A3FC9">
              <w:rPr>
                <w:rFonts w:cs="Times New Roman"/>
                <w:b/>
              </w:rPr>
              <w:t>1-ne operaator</w:t>
            </w:r>
          </w:p>
          <w:p w14:paraId="39A2BA44" w14:textId="77777777" w:rsidR="005A53FD" w:rsidRPr="004A3FC9" w:rsidRDefault="005A53FD" w:rsidP="005A53FD">
            <w:pPr>
              <w:rPr>
                <w:rFonts w:cs="Times New Roman"/>
                <w:b/>
              </w:rPr>
            </w:pPr>
            <w:r w:rsidRPr="004A3FC9">
              <w:rPr>
                <w:rFonts w:cs="Times New Roman"/>
                <w:b/>
              </w:rPr>
              <w:t>2-ne operaator</w:t>
            </w:r>
          </w:p>
          <w:p w14:paraId="32D0937A" w14:textId="77777777" w:rsidR="005A53FD" w:rsidRPr="004A3FC9" w:rsidRDefault="005A53FD" w:rsidP="005A53FD">
            <w:pPr>
              <w:rPr>
                <w:rFonts w:cs="Times New Roman"/>
                <w:b/>
              </w:rPr>
            </w:pPr>
            <w:r w:rsidRPr="004A3FC9">
              <w:rPr>
                <w:rFonts w:cs="Times New Roman"/>
                <w:b/>
              </w:rPr>
              <w:t>3-as operaator</w:t>
            </w:r>
          </w:p>
          <w:p w14:paraId="06B681D2" w14:textId="77777777" w:rsidR="005A53FD" w:rsidRPr="004A3FC9" w:rsidRDefault="005A53FD" w:rsidP="005A53FD">
            <w:pPr>
              <w:rPr>
                <w:rFonts w:cs="Times New Roman"/>
                <w:b/>
              </w:rPr>
            </w:pPr>
            <w:r w:rsidRPr="004A3FC9">
              <w:rPr>
                <w:rFonts w:cs="Times New Roman"/>
                <w:b/>
              </w:rPr>
              <w:t>4-as operaator</w:t>
            </w:r>
          </w:p>
          <w:p w14:paraId="06063D4F" w14:textId="229F083E" w:rsidR="001C0C66" w:rsidRPr="004A3FC9" w:rsidRDefault="005A53FD" w:rsidP="005A53FD">
            <w:pPr>
              <w:rPr>
                <w:rFonts w:cs="Times New Roman"/>
                <w:b/>
              </w:rPr>
            </w:pPr>
            <w:r w:rsidRPr="004A3FC9">
              <w:rPr>
                <w:rFonts w:cs="Times New Roman"/>
                <w:b/>
              </w:rPr>
              <w:t>5-es operaator</w:t>
            </w:r>
          </w:p>
          <w:p w14:paraId="386ABF04" w14:textId="77777777" w:rsidR="001C0C66" w:rsidRPr="004A3FC9" w:rsidRDefault="001C0C66" w:rsidP="005A53FD">
            <w:pPr>
              <w:rPr>
                <w:rFonts w:cs="Times New Roman"/>
                <w:b/>
              </w:rPr>
            </w:pPr>
          </w:p>
          <w:p w14:paraId="722EC295" w14:textId="77777777" w:rsidR="001C0C66" w:rsidRPr="004A3FC9" w:rsidRDefault="001C0C66" w:rsidP="005A53FD">
            <w:pPr>
              <w:rPr>
                <w:rFonts w:cs="Times New Roman"/>
                <w:b/>
              </w:rPr>
            </w:pPr>
          </w:p>
          <w:p w14:paraId="06EBCEEF" w14:textId="77777777" w:rsidR="001C0C66" w:rsidRPr="004A3FC9" w:rsidRDefault="001C0C66" w:rsidP="005A53FD">
            <w:pPr>
              <w:rPr>
                <w:rFonts w:cs="Times New Roman"/>
                <w:b/>
              </w:rPr>
            </w:pPr>
          </w:p>
          <w:p w14:paraId="1F6E6398" w14:textId="77777777" w:rsidR="001C0C66" w:rsidRPr="004A3FC9" w:rsidRDefault="001C0C66" w:rsidP="005A53FD">
            <w:pPr>
              <w:rPr>
                <w:rFonts w:cs="Times New Roman"/>
                <w:b/>
              </w:rPr>
            </w:pPr>
          </w:p>
          <w:p w14:paraId="68EF7D9B" w14:textId="77777777" w:rsidR="001C0C66" w:rsidRPr="004A3FC9" w:rsidRDefault="001C0C66" w:rsidP="005A53FD">
            <w:pPr>
              <w:rPr>
                <w:rFonts w:cs="Times New Roman"/>
                <w:b/>
              </w:rPr>
            </w:pPr>
          </w:p>
          <w:p w14:paraId="46B296C6" w14:textId="77777777" w:rsidR="001C0C66" w:rsidRPr="004A3FC9" w:rsidRDefault="001C0C66" w:rsidP="005A53FD">
            <w:pPr>
              <w:rPr>
                <w:rFonts w:cs="Times New Roman"/>
                <w:b/>
              </w:rPr>
            </w:pPr>
          </w:p>
          <w:p w14:paraId="4C4F003F" w14:textId="77777777" w:rsidR="001C0C66" w:rsidRPr="004A3FC9" w:rsidRDefault="001C0C66" w:rsidP="005A53FD">
            <w:pPr>
              <w:rPr>
                <w:rFonts w:cs="Times New Roman"/>
                <w:b/>
              </w:rPr>
            </w:pPr>
          </w:p>
          <w:p w14:paraId="0DC95452" w14:textId="77777777" w:rsidR="001C0C66" w:rsidRPr="004A3FC9" w:rsidRDefault="001C0C66" w:rsidP="005A53FD">
            <w:pPr>
              <w:rPr>
                <w:rFonts w:cs="Times New Roman"/>
                <w:b/>
              </w:rPr>
            </w:pPr>
          </w:p>
          <w:p w14:paraId="4B067CEB" w14:textId="63DD40AC" w:rsidR="001C0C66" w:rsidRPr="004A3FC9" w:rsidRDefault="001C0C66" w:rsidP="005A53FD">
            <w:pPr>
              <w:rPr>
                <w:rFonts w:cs="Times New Roman"/>
                <w:b/>
              </w:rPr>
            </w:pPr>
          </w:p>
        </w:tc>
        <w:tc>
          <w:tcPr>
            <w:tcW w:w="8534" w:type="dxa"/>
            <w:shd w:val="clear" w:color="auto" w:fill="auto"/>
          </w:tcPr>
          <w:p w14:paraId="447AAB34" w14:textId="3765654A" w:rsidR="001E27D8" w:rsidRPr="004A3FC9" w:rsidRDefault="001E27D8" w:rsidP="001E27D8">
            <w:pPr>
              <w:rPr>
                <w:rFonts w:cs="Times New Roman"/>
              </w:rPr>
            </w:pPr>
            <w:r w:rsidRPr="004A3FC9">
              <w:rPr>
                <w:rFonts w:cs="Times New Roman"/>
              </w:rPr>
              <w:t>- Kasutab esmase</w:t>
            </w:r>
            <w:r w:rsidR="00F21FD1" w:rsidRPr="004A3FC9">
              <w:rPr>
                <w:rFonts w:cs="Times New Roman"/>
              </w:rPr>
              <w:t>i</w:t>
            </w:r>
            <w:r w:rsidRPr="004A3FC9">
              <w:rPr>
                <w:rFonts w:cs="Times New Roman"/>
              </w:rPr>
              <w:t>d tulekustutusvahend</w:t>
            </w:r>
            <w:r w:rsidR="00F21FD1" w:rsidRPr="004A3FC9">
              <w:rPr>
                <w:rFonts w:cs="Times New Roman"/>
              </w:rPr>
              <w:t>e</w:t>
            </w:r>
            <w:r w:rsidRPr="004A3FC9">
              <w:rPr>
                <w:rFonts w:cs="Times New Roman"/>
              </w:rPr>
              <w:t>id algstaadiumis tulekaju kustutamiseks</w:t>
            </w:r>
          </w:p>
          <w:p w14:paraId="3106B74B" w14:textId="77777777" w:rsidR="001E27D8" w:rsidRPr="004A3FC9" w:rsidRDefault="001E27D8" w:rsidP="001E27D8">
            <w:pPr>
              <w:rPr>
                <w:rFonts w:cs="Times New Roman"/>
              </w:rPr>
            </w:pPr>
            <w:r w:rsidRPr="004A3FC9">
              <w:rPr>
                <w:rFonts w:cs="Times New Roman"/>
              </w:rPr>
              <w:t>- Suundub  tulekustutussüsteemi kustutusaine juhtimissõlme.</w:t>
            </w:r>
          </w:p>
          <w:p w14:paraId="69B28412" w14:textId="7AE6971E" w:rsidR="001E27D8" w:rsidRPr="004A3FC9" w:rsidRDefault="001E27D8" w:rsidP="001E27D8">
            <w:pPr>
              <w:rPr>
                <w:rFonts w:cs="Times New Roman"/>
              </w:rPr>
            </w:pPr>
            <w:r w:rsidRPr="004A3FC9">
              <w:rPr>
                <w:rFonts w:cs="Times New Roman"/>
              </w:rPr>
              <w:t>- Suunab kustutusaine ja jahutusvee voolu tulekustutussüsteemis vastavalt vahetuseülema või vahetuseülema abi korraldustele.</w:t>
            </w:r>
          </w:p>
          <w:p w14:paraId="00819FDA" w14:textId="7D9374E9" w:rsidR="001E27D8" w:rsidRPr="004A3FC9" w:rsidRDefault="001E27D8" w:rsidP="001E27D8">
            <w:pPr>
              <w:rPr>
                <w:rFonts w:cs="Times New Roman"/>
              </w:rPr>
            </w:pPr>
            <w:r w:rsidRPr="004A3FC9">
              <w:rPr>
                <w:rFonts w:cs="Times New Roman"/>
              </w:rPr>
              <w:t>- On pidevalt raadiosides vahetuseülemaga või vahetuseülema abiga ja täidab tema korraldusi.</w:t>
            </w:r>
          </w:p>
          <w:p w14:paraId="07DE2499" w14:textId="77777777" w:rsidR="001E27D8" w:rsidRPr="004A3FC9" w:rsidRDefault="001E27D8" w:rsidP="001E27D8">
            <w:pPr>
              <w:rPr>
                <w:rFonts w:cs="Times New Roman"/>
              </w:rPr>
            </w:pPr>
          </w:p>
          <w:p w14:paraId="702EB01C" w14:textId="77777777" w:rsidR="001E27D8" w:rsidRPr="004A3FC9" w:rsidRDefault="001E27D8" w:rsidP="001E27D8">
            <w:pPr>
              <w:rPr>
                <w:rFonts w:cs="Times New Roman"/>
              </w:rPr>
            </w:pPr>
            <w:r w:rsidRPr="004A3FC9">
              <w:rPr>
                <w:rFonts w:cs="Times New Roman"/>
              </w:rPr>
              <w:t>Sõltuvalt õnnetuse asukohast, täpsemate juhiste saamiseks vaata tegevuskaarti järgnevalt:</w:t>
            </w:r>
          </w:p>
          <w:p w14:paraId="4A272628" w14:textId="53142906" w:rsidR="001E27D8" w:rsidRPr="004A3FC9" w:rsidRDefault="001E27D8" w:rsidP="001E27D8">
            <w:pPr>
              <w:rPr>
                <w:rFonts w:cs="Times New Roman"/>
              </w:rPr>
            </w:pPr>
            <w:r w:rsidRPr="004A3FC9">
              <w:rPr>
                <w:rFonts w:cs="Times New Roman"/>
              </w:rPr>
              <w:t>1) Tegevuskaart „</w:t>
            </w:r>
            <w:r w:rsidR="0097763F" w:rsidRPr="004A3FC9">
              <w:rPr>
                <w:rFonts w:cs="Times New Roman"/>
              </w:rPr>
              <w:t xml:space="preserve">Tulekahju mahutipargi number 1 </w:t>
            </w:r>
            <w:proofErr w:type="spellStart"/>
            <w:r w:rsidR="0097763F" w:rsidRPr="004A3FC9">
              <w:rPr>
                <w:rFonts w:cs="Times New Roman"/>
              </w:rPr>
              <w:t>vallituses</w:t>
            </w:r>
            <w:proofErr w:type="spellEnd"/>
            <w:r w:rsidRPr="004A3FC9">
              <w:rPr>
                <w:rFonts w:cs="Times New Roman"/>
              </w:rPr>
              <w:t>“.</w:t>
            </w:r>
          </w:p>
          <w:p w14:paraId="186877C9" w14:textId="635C1F5A" w:rsidR="00A74ED9" w:rsidRPr="004A3FC9" w:rsidRDefault="001E27D8" w:rsidP="00A74ED9">
            <w:pPr>
              <w:rPr>
                <w:rFonts w:cs="Times New Roman"/>
              </w:rPr>
            </w:pPr>
            <w:r w:rsidRPr="004A3FC9">
              <w:rPr>
                <w:rFonts w:cs="Times New Roman"/>
              </w:rPr>
              <w:t xml:space="preserve">2) </w:t>
            </w:r>
            <w:r w:rsidR="00A74ED9" w:rsidRPr="004A3FC9">
              <w:rPr>
                <w:rFonts w:cs="Times New Roman"/>
              </w:rPr>
              <w:t xml:space="preserve">Tegevuskaart „Tulekahju mahutipargi number 2 </w:t>
            </w:r>
            <w:proofErr w:type="spellStart"/>
            <w:r w:rsidR="00A74ED9" w:rsidRPr="004A3FC9">
              <w:rPr>
                <w:rFonts w:cs="Times New Roman"/>
              </w:rPr>
              <w:t>vallituses</w:t>
            </w:r>
            <w:proofErr w:type="spellEnd"/>
            <w:r w:rsidR="00A74ED9" w:rsidRPr="004A3FC9">
              <w:rPr>
                <w:rFonts w:cs="Times New Roman"/>
              </w:rPr>
              <w:t>“.</w:t>
            </w:r>
          </w:p>
          <w:p w14:paraId="090910C2" w14:textId="42AB604D" w:rsidR="00A74ED9" w:rsidRPr="004A3FC9" w:rsidRDefault="001E27D8" w:rsidP="00A74ED9">
            <w:pPr>
              <w:rPr>
                <w:rFonts w:cs="Times New Roman"/>
              </w:rPr>
            </w:pPr>
            <w:r w:rsidRPr="004A3FC9">
              <w:rPr>
                <w:rFonts w:cs="Times New Roman"/>
              </w:rPr>
              <w:t xml:space="preserve">3) </w:t>
            </w:r>
            <w:r w:rsidR="00A74ED9" w:rsidRPr="004A3FC9">
              <w:rPr>
                <w:rFonts w:cs="Times New Roman"/>
              </w:rPr>
              <w:t xml:space="preserve">Tegevuskaart „Tulekahju mahutipargi number 3 </w:t>
            </w:r>
            <w:proofErr w:type="spellStart"/>
            <w:r w:rsidR="00A74ED9" w:rsidRPr="004A3FC9">
              <w:rPr>
                <w:rFonts w:cs="Times New Roman"/>
              </w:rPr>
              <w:t>vallituses</w:t>
            </w:r>
            <w:proofErr w:type="spellEnd"/>
            <w:r w:rsidR="00A74ED9" w:rsidRPr="004A3FC9">
              <w:rPr>
                <w:rFonts w:cs="Times New Roman"/>
              </w:rPr>
              <w:t>“.</w:t>
            </w:r>
          </w:p>
          <w:p w14:paraId="544726F5" w14:textId="14314265" w:rsidR="00990FBA" w:rsidRPr="004A3FC9" w:rsidRDefault="00990FBA" w:rsidP="00990FBA">
            <w:pPr>
              <w:rPr>
                <w:rFonts w:cs="Times New Roman"/>
              </w:rPr>
            </w:pPr>
            <w:r w:rsidRPr="004A3FC9">
              <w:rPr>
                <w:rFonts w:cs="Times New Roman"/>
              </w:rPr>
              <w:t xml:space="preserve">4) Tegevuskaart „Tulekahju mahutipargi number 4 või 4a </w:t>
            </w:r>
            <w:proofErr w:type="spellStart"/>
            <w:r w:rsidRPr="004A3FC9">
              <w:rPr>
                <w:rFonts w:cs="Times New Roman"/>
              </w:rPr>
              <w:t>vallituses</w:t>
            </w:r>
            <w:proofErr w:type="spellEnd"/>
            <w:r w:rsidRPr="004A3FC9">
              <w:rPr>
                <w:rFonts w:cs="Times New Roman"/>
              </w:rPr>
              <w:t>“.</w:t>
            </w:r>
          </w:p>
          <w:p w14:paraId="0C04972D" w14:textId="3016699F" w:rsidR="00990FBA" w:rsidRPr="004A3FC9" w:rsidRDefault="00990FBA" w:rsidP="00990FBA">
            <w:pPr>
              <w:rPr>
                <w:rFonts w:cs="Times New Roman"/>
              </w:rPr>
            </w:pPr>
            <w:r w:rsidRPr="004A3FC9">
              <w:rPr>
                <w:rFonts w:cs="Times New Roman"/>
              </w:rPr>
              <w:t xml:space="preserve">5) Tegevuskaart „Tulekahju mahutipargi number 5 </w:t>
            </w:r>
            <w:proofErr w:type="spellStart"/>
            <w:r w:rsidRPr="004A3FC9">
              <w:rPr>
                <w:rFonts w:cs="Times New Roman"/>
              </w:rPr>
              <w:t>vallituses</w:t>
            </w:r>
            <w:proofErr w:type="spellEnd"/>
            <w:r w:rsidRPr="004A3FC9">
              <w:rPr>
                <w:rFonts w:cs="Times New Roman"/>
              </w:rPr>
              <w:t>“.</w:t>
            </w:r>
          </w:p>
          <w:p w14:paraId="3FC198D9" w14:textId="1FADD533" w:rsidR="00121B50" w:rsidRPr="004A3FC9" w:rsidRDefault="00121B50" w:rsidP="00121B50">
            <w:pPr>
              <w:rPr>
                <w:rFonts w:cs="Times New Roman"/>
              </w:rPr>
            </w:pPr>
            <w:r w:rsidRPr="004A3FC9">
              <w:rPr>
                <w:rFonts w:cs="Times New Roman"/>
              </w:rPr>
              <w:t xml:space="preserve">6) Tegevuskaart „Tulekahju mahutipargi number 6 </w:t>
            </w:r>
            <w:proofErr w:type="spellStart"/>
            <w:r w:rsidRPr="004A3FC9">
              <w:rPr>
                <w:rFonts w:cs="Times New Roman"/>
              </w:rPr>
              <w:t>vallituses</w:t>
            </w:r>
            <w:proofErr w:type="spellEnd"/>
            <w:r w:rsidRPr="004A3FC9">
              <w:rPr>
                <w:rFonts w:cs="Times New Roman"/>
              </w:rPr>
              <w:t>“.</w:t>
            </w:r>
          </w:p>
          <w:p w14:paraId="1B788359" w14:textId="1E77CB97" w:rsidR="00121B50" w:rsidRPr="004A3FC9" w:rsidRDefault="00121B50" w:rsidP="00121B50">
            <w:pPr>
              <w:rPr>
                <w:rFonts w:cs="Times New Roman"/>
              </w:rPr>
            </w:pPr>
            <w:r w:rsidRPr="004A3FC9">
              <w:rPr>
                <w:rFonts w:cs="Times New Roman"/>
              </w:rPr>
              <w:t xml:space="preserve">7) Tegevuskaart „Tulekahju mahutipargi number 7 </w:t>
            </w:r>
            <w:proofErr w:type="spellStart"/>
            <w:r w:rsidRPr="004A3FC9">
              <w:rPr>
                <w:rFonts w:cs="Times New Roman"/>
              </w:rPr>
              <w:t>vallituses</w:t>
            </w:r>
            <w:proofErr w:type="spellEnd"/>
            <w:r w:rsidRPr="004A3FC9">
              <w:rPr>
                <w:rFonts w:cs="Times New Roman"/>
              </w:rPr>
              <w:t>“.</w:t>
            </w:r>
          </w:p>
          <w:p w14:paraId="4E9CEEA9" w14:textId="01F27A0E" w:rsidR="001E27D8" w:rsidRPr="004A3FC9" w:rsidRDefault="00893A06" w:rsidP="00893A06">
            <w:pPr>
              <w:rPr>
                <w:rFonts w:cs="Times New Roman"/>
              </w:rPr>
            </w:pPr>
            <w:r w:rsidRPr="004A3FC9">
              <w:rPr>
                <w:rFonts w:cs="Times New Roman"/>
              </w:rPr>
              <w:t xml:space="preserve">8) </w:t>
            </w:r>
            <w:r w:rsidR="00121B50" w:rsidRPr="004A3FC9">
              <w:rPr>
                <w:rFonts w:cs="Times New Roman"/>
              </w:rPr>
              <w:t xml:space="preserve">Tegevuskaart „Tulekahju mahutipargi number 1 </w:t>
            </w:r>
            <w:proofErr w:type="spellStart"/>
            <w:r w:rsidR="00121B50" w:rsidRPr="004A3FC9">
              <w:rPr>
                <w:rFonts w:cs="Times New Roman"/>
              </w:rPr>
              <w:t>vallituses</w:t>
            </w:r>
            <w:proofErr w:type="spellEnd"/>
            <w:r w:rsidR="00121B50" w:rsidRPr="004A3FC9">
              <w:rPr>
                <w:rFonts w:cs="Times New Roman"/>
              </w:rPr>
              <w:t>“.</w:t>
            </w:r>
          </w:p>
          <w:p w14:paraId="4E411A97" w14:textId="77777777" w:rsidR="00893A06" w:rsidRPr="004A3FC9" w:rsidRDefault="00893A06" w:rsidP="00893A06">
            <w:pPr>
              <w:rPr>
                <w:rFonts w:cs="Times New Roman"/>
              </w:rPr>
            </w:pPr>
          </w:p>
          <w:p w14:paraId="757CA34E" w14:textId="515F740E" w:rsidR="001E27D8" w:rsidRPr="004A3FC9" w:rsidRDefault="001E27D8" w:rsidP="001E27D8">
            <w:pPr>
              <w:rPr>
                <w:rFonts w:cs="Times New Roman"/>
                <w:u w:val="single"/>
              </w:rPr>
            </w:pPr>
            <w:r w:rsidRPr="004A3FC9">
              <w:rPr>
                <w:rFonts w:cs="Times New Roman"/>
                <w:u w:val="single"/>
              </w:rPr>
              <w:t xml:space="preserve">A3 formaadis Tegevuskaardid paiknevad </w:t>
            </w:r>
            <w:r w:rsidR="00FD0281">
              <w:rPr>
                <w:rFonts w:cs="Times New Roman"/>
                <w:u w:val="single"/>
              </w:rPr>
              <w:t>v</w:t>
            </w:r>
            <w:r w:rsidRPr="004A3FC9">
              <w:rPr>
                <w:rFonts w:cs="Times New Roman"/>
                <w:u w:val="single"/>
              </w:rPr>
              <w:t>ahetuseülema ruumis.</w:t>
            </w:r>
            <w:r w:rsidRPr="004A3FC9">
              <w:rPr>
                <w:rFonts w:cs="Times New Roman"/>
              </w:rPr>
              <w:t xml:space="preserve"> </w:t>
            </w:r>
          </w:p>
          <w:p w14:paraId="4EFA0230" w14:textId="77777777" w:rsidR="001C0C66" w:rsidRPr="004A3FC9" w:rsidRDefault="001C0C66" w:rsidP="005A53FD">
            <w:pPr>
              <w:rPr>
                <w:rFonts w:cs="Times New Roman"/>
              </w:rPr>
            </w:pPr>
          </w:p>
        </w:tc>
        <w:tc>
          <w:tcPr>
            <w:tcW w:w="2948" w:type="dxa"/>
            <w:shd w:val="clear" w:color="auto" w:fill="auto"/>
          </w:tcPr>
          <w:p w14:paraId="4F6A2512" w14:textId="0D544E20" w:rsidR="001C0C66" w:rsidRPr="004A3FC9" w:rsidRDefault="001C0C66" w:rsidP="005A53FD">
            <w:pPr>
              <w:rPr>
                <w:rFonts w:cs="Times New Roman"/>
                <w:b/>
              </w:rPr>
            </w:pPr>
            <w:r w:rsidRPr="004A3FC9">
              <w:rPr>
                <w:rFonts w:cs="Times New Roman"/>
                <w:b/>
              </w:rPr>
              <w:t>operaator</w:t>
            </w:r>
            <w:r w:rsidR="005A53FD" w:rsidRPr="004A3FC9">
              <w:rPr>
                <w:rFonts w:cs="Times New Roman"/>
                <w:b/>
              </w:rPr>
              <w:t>id</w:t>
            </w:r>
          </w:p>
        </w:tc>
      </w:tr>
      <w:tr w:rsidR="001C0C66" w:rsidRPr="004A3FC9" w14:paraId="22191AE3" w14:textId="77777777" w:rsidTr="005A53FD">
        <w:trPr>
          <w:trHeight w:val="705"/>
        </w:trPr>
        <w:tc>
          <w:tcPr>
            <w:tcW w:w="1951" w:type="dxa"/>
            <w:shd w:val="clear" w:color="auto" w:fill="auto"/>
          </w:tcPr>
          <w:p w14:paraId="11F1DB40" w14:textId="77777777" w:rsidR="001C0C66" w:rsidRPr="004A3FC9" w:rsidRDefault="001C0C66" w:rsidP="005A53FD">
            <w:pPr>
              <w:rPr>
                <w:rFonts w:cs="Times New Roman"/>
                <w:b/>
              </w:rPr>
            </w:pPr>
            <w:r w:rsidRPr="004A3FC9">
              <w:rPr>
                <w:rFonts w:cs="Times New Roman"/>
                <w:b/>
              </w:rPr>
              <w:t>Rongikoostaja</w:t>
            </w:r>
          </w:p>
          <w:p w14:paraId="0674D1B6" w14:textId="77777777" w:rsidR="001C0C66" w:rsidRPr="004A3FC9" w:rsidRDefault="001C0C66" w:rsidP="005A53FD">
            <w:pPr>
              <w:rPr>
                <w:rFonts w:cs="Times New Roman"/>
                <w:b/>
              </w:rPr>
            </w:pPr>
            <w:r w:rsidRPr="004A3FC9">
              <w:rPr>
                <w:rFonts w:cs="Times New Roman"/>
                <w:b/>
              </w:rPr>
              <w:t xml:space="preserve">/vedurijuht </w:t>
            </w:r>
          </w:p>
        </w:tc>
        <w:tc>
          <w:tcPr>
            <w:tcW w:w="8534" w:type="dxa"/>
            <w:shd w:val="clear" w:color="auto" w:fill="auto"/>
          </w:tcPr>
          <w:p w14:paraId="4A9DF414" w14:textId="32A5F2D8" w:rsidR="001C0C66" w:rsidRPr="004A3FC9" w:rsidRDefault="001C0C66" w:rsidP="005A53FD">
            <w:pPr>
              <w:jc w:val="both"/>
              <w:rPr>
                <w:rFonts w:cs="Times New Roman"/>
              </w:rPr>
            </w:pPr>
            <w:r w:rsidRPr="004A3FC9">
              <w:rPr>
                <w:rFonts w:cs="Times New Roman"/>
              </w:rPr>
              <w:t>-</w:t>
            </w:r>
            <w:r w:rsidR="00893A06" w:rsidRPr="004A3FC9">
              <w:rPr>
                <w:rFonts w:cs="Times New Roman"/>
              </w:rPr>
              <w:t xml:space="preserve"> </w:t>
            </w:r>
            <w:r w:rsidRPr="004A3FC9">
              <w:rPr>
                <w:rFonts w:cs="Times New Roman"/>
              </w:rPr>
              <w:t>Tulekahjuteate saamisel ajab rongi territooriumilt välja raudtee väravate taha.</w:t>
            </w:r>
          </w:p>
          <w:p w14:paraId="28A98F9D" w14:textId="3242DD8D" w:rsidR="001C0C66" w:rsidRPr="004A3FC9" w:rsidRDefault="00893A06" w:rsidP="005A53FD">
            <w:pPr>
              <w:jc w:val="both"/>
              <w:rPr>
                <w:rFonts w:cs="Times New Roman"/>
              </w:rPr>
            </w:pPr>
            <w:r w:rsidRPr="004A3FC9">
              <w:rPr>
                <w:rFonts w:cs="Times New Roman"/>
              </w:rPr>
              <w:t xml:space="preserve">- </w:t>
            </w:r>
            <w:r w:rsidR="001C0C66" w:rsidRPr="004A3FC9">
              <w:rPr>
                <w:rFonts w:cs="Times New Roman"/>
              </w:rPr>
              <w:t>On pidevalt raadiosides vahetuseülemaga või vahetuseülema abiga  ja täidab tema korraldusi ja toimib nende järgi.</w:t>
            </w:r>
          </w:p>
        </w:tc>
        <w:tc>
          <w:tcPr>
            <w:tcW w:w="2948" w:type="dxa"/>
            <w:shd w:val="clear" w:color="auto" w:fill="auto"/>
          </w:tcPr>
          <w:p w14:paraId="0BF7468A" w14:textId="77777777" w:rsidR="001C0C66" w:rsidRPr="004A3FC9" w:rsidRDefault="001C0C66" w:rsidP="005A53FD">
            <w:pPr>
              <w:rPr>
                <w:rFonts w:cs="Times New Roman"/>
                <w:b/>
                <w:bCs/>
              </w:rPr>
            </w:pPr>
            <w:r w:rsidRPr="004A3FC9">
              <w:rPr>
                <w:rFonts w:cs="Times New Roman"/>
                <w:b/>
                <w:bCs/>
              </w:rPr>
              <w:t xml:space="preserve">  </w:t>
            </w:r>
          </w:p>
          <w:p w14:paraId="2859E112" w14:textId="77777777" w:rsidR="001C0C66" w:rsidRPr="004A3FC9" w:rsidRDefault="001C0C66" w:rsidP="005A53FD">
            <w:pPr>
              <w:rPr>
                <w:rFonts w:cs="Times New Roman"/>
                <w:b/>
                <w:bCs/>
              </w:rPr>
            </w:pPr>
          </w:p>
          <w:p w14:paraId="1B1C2737" w14:textId="77777777" w:rsidR="001C0C66" w:rsidRPr="004A3FC9" w:rsidRDefault="001C0C66" w:rsidP="005A53FD">
            <w:pPr>
              <w:jc w:val="center"/>
              <w:rPr>
                <w:rFonts w:cs="Times New Roman"/>
              </w:rPr>
            </w:pPr>
          </w:p>
        </w:tc>
      </w:tr>
      <w:tr w:rsidR="001C0C66" w:rsidRPr="004A3FC9" w14:paraId="34FE6E9F" w14:textId="77777777" w:rsidTr="005A53FD">
        <w:trPr>
          <w:trHeight w:val="1265"/>
        </w:trPr>
        <w:tc>
          <w:tcPr>
            <w:tcW w:w="1951" w:type="dxa"/>
            <w:shd w:val="clear" w:color="auto" w:fill="auto"/>
          </w:tcPr>
          <w:p w14:paraId="382928E4" w14:textId="77777777" w:rsidR="001C0C66" w:rsidRPr="004A3FC9" w:rsidRDefault="001C0C66" w:rsidP="005A53FD">
            <w:pPr>
              <w:rPr>
                <w:rFonts w:cs="Times New Roman"/>
                <w:b/>
              </w:rPr>
            </w:pPr>
            <w:r w:rsidRPr="004A3FC9">
              <w:rPr>
                <w:rFonts w:cs="Times New Roman"/>
                <w:b/>
              </w:rPr>
              <w:t>Tollideklarant</w:t>
            </w:r>
          </w:p>
        </w:tc>
        <w:tc>
          <w:tcPr>
            <w:tcW w:w="8534" w:type="dxa"/>
            <w:shd w:val="clear" w:color="auto" w:fill="auto"/>
          </w:tcPr>
          <w:p w14:paraId="1E129609" w14:textId="748D372E" w:rsidR="001C0C66" w:rsidRPr="004A3FC9" w:rsidRDefault="001C0C66" w:rsidP="005A53FD">
            <w:pPr>
              <w:jc w:val="both"/>
              <w:rPr>
                <w:rFonts w:cs="Times New Roman"/>
              </w:rPr>
            </w:pPr>
            <w:r w:rsidRPr="004A3FC9">
              <w:rPr>
                <w:rFonts w:cs="Times New Roman"/>
              </w:rPr>
              <w:t>- Vahetuseülema korraldusel teavitab õnnetusest naaberettevõt</w:t>
            </w:r>
            <w:r w:rsidR="00F21FD1" w:rsidRPr="004A3FC9">
              <w:rPr>
                <w:rFonts w:cs="Times New Roman"/>
              </w:rPr>
              <w:t>et</w:t>
            </w:r>
          </w:p>
          <w:p w14:paraId="4A129DA0" w14:textId="4815B82C" w:rsidR="001C0C66" w:rsidRPr="004A3FC9" w:rsidRDefault="001C0C66" w:rsidP="005A53FD">
            <w:pPr>
              <w:jc w:val="both"/>
              <w:rPr>
                <w:rFonts w:cs="Times New Roman"/>
              </w:rPr>
            </w:pPr>
            <w:r w:rsidRPr="004A3FC9">
              <w:rPr>
                <w:rFonts w:cs="Times New Roman"/>
              </w:rPr>
              <w:t xml:space="preserve">- Vahetuseülema korraldusel algatab evakuatsiooni administratiivhoonest. </w:t>
            </w:r>
          </w:p>
          <w:p w14:paraId="4735F278" w14:textId="41BD7B20" w:rsidR="001C0C66" w:rsidRPr="004A3FC9" w:rsidRDefault="001C0C66" w:rsidP="005A53FD">
            <w:pPr>
              <w:jc w:val="both"/>
              <w:rPr>
                <w:rFonts w:cs="Times New Roman"/>
              </w:rPr>
            </w:pPr>
            <w:r w:rsidRPr="004A3FC9">
              <w:rPr>
                <w:rFonts w:cs="Times New Roman"/>
              </w:rPr>
              <w:t>- Evakuatsioonikorralduse saamisel suundub kogunemiskohta, kus teostab evakueer</w:t>
            </w:r>
            <w:r w:rsidR="00F21FD1" w:rsidRPr="004A3FC9">
              <w:rPr>
                <w:rFonts w:cs="Times New Roman"/>
              </w:rPr>
              <w:t>u</w:t>
            </w:r>
            <w:r w:rsidRPr="004A3FC9">
              <w:rPr>
                <w:rFonts w:cs="Times New Roman"/>
              </w:rPr>
              <w:t>nute loenduse.</w:t>
            </w:r>
          </w:p>
          <w:p w14:paraId="7BA3BC48" w14:textId="0F7D2EEE" w:rsidR="001C0C66" w:rsidRPr="004A3FC9" w:rsidRDefault="001C0C66" w:rsidP="005A53FD">
            <w:pPr>
              <w:jc w:val="both"/>
              <w:rPr>
                <w:rFonts w:cs="Times New Roman"/>
              </w:rPr>
            </w:pPr>
            <w:r w:rsidRPr="004A3FC9">
              <w:rPr>
                <w:rFonts w:cs="Times New Roman"/>
              </w:rPr>
              <w:t>- Täidab vahetuseülema korraldusi.</w:t>
            </w:r>
          </w:p>
        </w:tc>
        <w:tc>
          <w:tcPr>
            <w:tcW w:w="2948" w:type="dxa"/>
            <w:shd w:val="clear" w:color="auto" w:fill="auto"/>
          </w:tcPr>
          <w:p w14:paraId="537B1C6D" w14:textId="0ECA432A" w:rsidR="001C0C66" w:rsidRPr="004A3FC9" w:rsidRDefault="001C0C66" w:rsidP="005A53FD">
            <w:pPr>
              <w:rPr>
                <w:rFonts w:cs="Times New Roman"/>
                <w:b/>
                <w:bCs/>
              </w:rPr>
            </w:pPr>
            <w:r w:rsidRPr="004A3FC9">
              <w:rPr>
                <w:rFonts w:cs="Times New Roman"/>
                <w:b/>
                <w:bCs/>
              </w:rPr>
              <w:t xml:space="preserve">Määrab </w:t>
            </w:r>
            <w:r w:rsidR="00FD0281">
              <w:rPr>
                <w:rFonts w:cs="Times New Roman"/>
                <w:b/>
                <w:bCs/>
              </w:rPr>
              <w:t>v</w:t>
            </w:r>
            <w:r w:rsidRPr="004A3FC9">
              <w:rPr>
                <w:rFonts w:cs="Times New Roman"/>
                <w:b/>
                <w:bCs/>
              </w:rPr>
              <w:t>ahetuseülem</w:t>
            </w:r>
          </w:p>
        </w:tc>
      </w:tr>
      <w:tr w:rsidR="001C0C66" w:rsidRPr="004A3FC9" w14:paraId="019E639A" w14:textId="77777777" w:rsidTr="003D0FE6">
        <w:trPr>
          <w:trHeight w:val="313"/>
        </w:trPr>
        <w:tc>
          <w:tcPr>
            <w:tcW w:w="1951" w:type="dxa"/>
            <w:shd w:val="clear" w:color="auto" w:fill="auto"/>
          </w:tcPr>
          <w:p w14:paraId="1FE68841" w14:textId="77777777" w:rsidR="001C0C66" w:rsidRPr="004A3FC9" w:rsidRDefault="001C0C66" w:rsidP="005A53FD">
            <w:pPr>
              <w:rPr>
                <w:rFonts w:cs="Times New Roman"/>
                <w:b/>
              </w:rPr>
            </w:pPr>
            <w:r w:rsidRPr="004A3FC9">
              <w:rPr>
                <w:rFonts w:cs="Times New Roman"/>
                <w:b/>
              </w:rPr>
              <w:t>Elektrik</w:t>
            </w:r>
          </w:p>
        </w:tc>
        <w:tc>
          <w:tcPr>
            <w:tcW w:w="8534" w:type="dxa"/>
            <w:shd w:val="clear" w:color="auto" w:fill="auto"/>
          </w:tcPr>
          <w:p w14:paraId="6A05EBD2" w14:textId="4791BBB0" w:rsidR="001C0C66" w:rsidRPr="004A3FC9" w:rsidRDefault="001C0C66" w:rsidP="005A53FD">
            <w:pPr>
              <w:jc w:val="both"/>
              <w:rPr>
                <w:rFonts w:cs="Times New Roman"/>
              </w:rPr>
            </w:pPr>
            <w:r w:rsidRPr="004A3FC9">
              <w:rPr>
                <w:rFonts w:cs="Times New Roman"/>
              </w:rPr>
              <w:t>- Vahetuseülema korraldusel lülita</w:t>
            </w:r>
            <w:r w:rsidR="00F21FD1" w:rsidRPr="004A3FC9">
              <w:rPr>
                <w:rFonts w:cs="Times New Roman"/>
              </w:rPr>
              <w:t>b</w:t>
            </w:r>
            <w:r w:rsidRPr="004A3FC9">
              <w:rPr>
                <w:rFonts w:cs="Times New Roman"/>
              </w:rPr>
              <w:t xml:space="preserve"> välja voolu ohupiirkonnas.</w:t>
            </w:r>
          </w:p>
        </w:tc>
        <w:tc>
          <w:tcPr>
            <w:tcW w:w="2948" w:type="dxa"/>
            <w:shd w:val="clear" w:color="auto" w:fill="auto"/>
          </w:tcPr>
          <w:p w14:paraId="0034B8B3" w14:textId="77777777" w:rsidR="001C0C66" w:rsidRPr="004A3FC9" w:rsidRDefault="001C0C66" w:rsidP="005A53FD">
            <w:pPr>
              <w:jc w:val="center"/>
              <w:rPr>
                <w:rFonts w:cs="Times New Roman"/>
                <w:bCs/>
              </w:rPr>
            </w:pPr>
          </w:p>
        </w:tc>
      </w:tr>
      <w:tr w:rsidR="001C0C66" w:rsidRPr="004A3FC9" w14:paraId="757A5997" w14:textId="77777777" w:rsidTr="005A53FD">
        <w:trPr>
          <w:trHeight w:val="545"/>
        </w:trPr>
        <w:tc>
          <w:tcPr>
            <w:tcW w:w="1951" w:type="dxa"/>
            <w:shd w:val="clear" w:color="auto" w:fill="auto"/>
          </w:tcPr>
          <w:p w14:paraId="345FC3BE" w14:textId="77777777" w:rsidR="001C0C66" w:rsidRPr="004A3FC9" w:rsidRDefault="001C0C66" w:rsidP="005A53FD">
            <w:pPr>
              <w:rPr>
                <w:rFonts w:cs="Times New Roman"/>
                <w:b/>
              </w:rPr>
            </w:pPr>
            <w:r w:rsidRPr="004A3FC9">
              <w:rPr>
                <w:rFonts w:cs="Times New Roman"/>
                <w:b/>
              </w:rPr>
              <w:t>Turvamees terminali sissepääsul</w:t>
            </w:r>
          </w:p>
        </w:tc>
        <w:tc>
          <w:tcPr>
            <w:tcW w:w="8534" w:type="dxa"/>
            <w:shd w:val="clear" w:color="auto" w:fill="auto"/>
          </w:tcPr>
          <w:p w14:paraId="58E52C19" w14:textId="77777777" w:rsidR="001C0C66" w:rsidRPr="004A3FC9" w:rsidRDefault="001C0C66" w:rsidP="005A53FD">
            <w:pPr>
              <w:jc w:val="both"/>
              <w:rPr>
                <w:rFonts w:cs="Times New Roman"/>
              </w:rPr>
            </w:pPr>
            <w:r w:rsidRPr="004A3FC9">
              <w:rPr>
                <w:rFonts w:cs="Times New Roman"/>
              </w:rPr>
              <w:t>- Vajadusel kutsub välja patrullekipaaži</w:t>
            </w:r>
          </w:p>
          <w:p w14:paraId="6AD99299" w14:textId="3068C714" w:rsidR="001C0C66" w:rsidRPr="004A3FC9" w:rsidRDefault="001C0C66" w:rsidP="005A53FD">
            <w:pPr>
              <w:jc w:val="both"/>
              <w:rPr>
                <w:rFonts w:cs="Times New Roman"/>
              </w:rPr>
            </w:pPr>
            <w:r w:rsidRPr="004A3FC9">
              <w:rPr>
                <w:rFonts w:cs="Times New Roman"/>
              </w:rPr>
              <w:t>- Kannab vahetuseülemale ette päästeteenistuse saabumisest.</w:t>
            </w:r>
          </w:p>
          <w:p w14:paraId="37D9D76B" w14:textId="77777777" w:rsidR="001C0C66" w:rsidRPr="004A3FC9" w:rsidRDefault="001C0C66" w:rsidP="005A53FD">
            <w:pPr>
              <w:jc w:val="both"/>
              <w:rPr>
                <w:rFonts w:cs="Times New Roman"/>
              </w:rPr>
            </w:pPr>
            <w:r w:rsidRPr="004A3FC9">
              <w:rPr>
                <w:rFonts w:cs="Times New Roman"/>
              </w:rPr>
              <w:t>- Annab päästeteenistusele üle territooriumi plaani</w:t>
            </w:r>
          </w:p>
          <w:p w14:paraId="3B29E3A3" w14:textId="50F66574" w:rsidR="001C0C66" w:rsidRPr="004A3FC9" w:rsidRDefault="001C0C66" w:rsidP="005A53FD">
            <w:pPr>
              <w:jc w:val="both"/>
              <w:rPr>
                <w:rFonts w:cs="Times New Roman"/>
              </w:rPr>
            </w:pPr>
            <w:r w:rsidRPr="004A3FC9">
              <w:rPr>
                <w:rFonts w:cs="Times New Roman"/>
              </w:rPr>
              <w:t>- Suunab päästeteenistuse ohutumat teed pidi sündmuskoha</w:t>
            </w:r>
            <w:r w:rsidR="00F21FD1" w:rsidRPr="004A3FC9">
              <w:rPr>
                <w:rFonts w:cs="Times New Roman"/>
              </w:rPr>
              <w:t>ni.</w:t>
            </w:r>
          </w:p>
          <w:p w14:paraId="510EADCB" w14:textId="1AFEFC39" w:rsidR="001C0C66" w:rsidRPr="004A3FC9" w:rsidRDefault="001C0C66" w:rsidP="005A53FD">
            <w:pPr>
              <w:jc w:val="both"/>
              <w:rPr>
                <w:rFonts w:cs="Times New Roman"/>
              </w:rPr>
            </w:pPr>
            <w:r w:rsidRPr="004A3FC9">
              <w:rPr>
                <w:rFonts w:cs="Times New Roman"/>
              </w:rPr>
              <w:t xml:space="preserve">- </w:t>
            </w:r>
            <w:r w:rsidR="00F21FD1" w:rsidRPr="004A3FC9">
              <w:rPr>
                <w:rFonts w:cs="Times New Roman"/>
              </w:rPr>
              <w:t xml:space="preserve"> Kooskõlastab terminali territooriumile sisenemised päästetööde juhiga.</w:t>
            </w:r>
          </w:p>
        </w:tc>
        <w:tc>
          <w:tcPr>
            <w:tcW w:w="2948" w:type="dxa"/>
            <w:shd w:val="clear" w:color="auto" w:fill="auto"/>
          </w:tcPr>
          <w:p w14:paraId="3B2E2CD2" w14:textId="77777777" w:rsidR="001C0C66" w:rsidRPr="004A3FC9" w:rsidRDefault="001C0C66" w:rsidP="005A53FD">
            <w:pPr>
              <w:rPr>
                <w:rFonts w:cs="Times New Roman"/>
                <w:bCs/>
              </w:rPr>
            </w:pPr>
          </w:p>
        </w:tc>
      </w:tr>
      <w:tr w:rsidR="001C0C66" w:rsidRPr="004A3FC9" w14:paraId="23153C56" w14:textId="77777777" w:rsidTr="005A53FD">
        <w:trPr>
          <w:trHeight w:val="852"/>
        </w:trPr>
        <w:tc>
          <w:tcPr>
            <w:tcW w:w="1951" w:type="dxa"/>
            <w:shd w:val="clear" w:color="auto" w:fill="auto"/>
          </w:tcPr>
          <w:p w14:paraId="71CBE5DF" w14:textId="77777777" w:rsidR="001C0C66" w:rsidRPr="004A3FC9" w:rsidRDefault="001C0C66" w:rsidP="005A53FD">
            <w:pPr>
              <w:rPr>
                <w:rFonts w:cs="Times New Roman"/>
                <w:b/>
              </w:rPr>
            </w:pPr>
            <w:r w:rsidRPr="004A3FC9">
              <w:rPr>
                <w:rFonts w:cs="Times New Roman"/>
                <w:b/>
              </w:rPr>
              <w:t>Muu personal</w:t>
            </w:r>
          </w:p>
        </w:tc>
        <w:tc>
          <w:tcPr>
            <w:tcW w:w="8534" w:type="dxa"/>
            <w:shd w:val="clear" w:color="auto" w:fill="auto"/>
          </w:tcPr>
          <w:p w14:paraId="363E8B22" w14:textId="1A42D9B6" w:rsidR="001C0C66" w:rsidRPr="004A3FC9" w:rsidRDefault="001C0C66" w:rsidP="00F21FD1">
            <w:pPr>
              <w:jc w:val="both"/>
              <w:rPr>
                <w:rFonts w:cs="Times New Roman"/>
              </w:rPr>
            </w:pPr>
            <w:r w:rsidRPr="004A3FC9">
              <w:rPr>
                <w:rFonts w:cs="Times New Roman"/>
              </w:rPr>
              <w:t>-</w:t>
            </w:r>
            <w:r w:rsidR="00F21FD1" w:rsidRPr="004A3FC9">
              <w:rPr>
                <w:rFonts w:cs="Times New Roman"/>
              </w:rPr>
              <w:t xml:space="preserve"> Kogu terminalis olev personal ja kõrvalised isikud, kes ei osale päästetöödes,   suunduvad evakuatsioonisignaali saamisel evakuatsiooni kogunemiskohta.</w:t>
            </w:r>
          </w:p>
          <w:p w14:paraId="186C5937" w14:textId="6968CCEC" w:rsidR="001C0C66" w:rsidRPr="004A3FC9" w:rsidRDefault="001C0C66" w:rsidP="005A53FD">
            <w:pPr>
              <w:jc w:val="both"/>
              <w:rPr>
                <w:rFonts w:cs="Times New Roman"/>
              </w:rPr>
            </w:pPr>
            <w:r w:rsidRPr="004A3FC9">
              <w:rPr>
                <w:rFonts w:cs="Times New Roman"/>
              </w:rPr>
              <w:t>- Täidavad vahetuseülema korraldusi.</w:t>
            </w:r>
          </w:p>
        </w:tc>
        <w:tc>
          <w:tcPr>
            <w:tcW w:w="2948" w:type="dxa"/>
            <w:shd w:val="clear" w:color="auto" w:fill="auto"/>
          </w:tcPr>
          <w:p w14:paraId="0FA75FDC" w14:textId="77777777" w:rsidR="001C0C66" w:rsidRPr="004A3FC9" w:rsidRDefault="001C0C66" w:rsidP="005A53FD">
            <w:pPr>
              <w:rPr>
                <w:rFonts w:cs="Times New Roman"/>
                <w:b/>
                <w:bCs/>
              </w:rPr>
            </w:pPr>
          </w:p>
        </w:tc>
      </w:tr>
    </w:tbl>
    <w:p w14:paraId="44C1B883" w14:textId="003911CE" w:rsidR="00A51825" w:rsidRPr="004A3FC9" w:rsidRDefault="00A51825">
      <w:pPr>
        <w:rPr>
          <w:rFonts w:cs="Times New Roman"/>
        </w:rPr>
      </w:pPr>
    </w:p>
    <w:p w14:paraId="339D6A00" w14:textId="77777777" w:rsidR="00A2757A" w:rsidRPr="004A3FC9" w:rsidRDefault="00A2757A" w:rsidP="00893A06">
      <w:pPr>
        <w:rPr>
          <w:rFonts w:cs="Times New Roman"/>
          <w:b/>
        </w:rPr>
      </w:pPr>
    </w:p>
    <w:p w14:paraId="38F862CF" w14:textId="77777777" w:rsidR="00A2757A" w:rsidRPr="004A3FC9" w:rsidRDefault="00A2757A" w:rsidP="00893A06">
      <w:pPr>
        <w:rPr>
          <w:rFonts w:cs="Times New Roman"/>
          <w:b/>
        </w:rPr>
      </w:pPr>
    </w:p>
    <w:p w14:paraId="2BF36CC0" w14:textId="77777777" w:rsidR="00A2757A" w:rsidRPr="004A3FC9" w:rsidRDefault="00A2757A" w:rsidP="00893A06">
      <w:pPr>
        <w:rPr>
          <w:rFonts w:cs="Times New Roman"/>
          <w:b/>
        </w:rPr>
      </w:pPr>
    </w:p>
    <w:p w14:paraId="349FDB84" w14:textId="77777777" w:rsidR="00A2757A" w:rsidRPr="004A3FC9" w:rsidRDefault="00A2757A" w:rsidP="00893A06">
      <w:pPr>
        <w:rPr>
          <w:rFonts w:cs="Times New Roman"/>
          <w:b/>
        </w:rPr>
      </w:pPr>
    </w:p>
    <w:p w14:paraId="73B521A7" w14:textId="77777777" w:rsidR="00A2757A" w:rsidRPr="004A3FC9" w:rsidRDefault="00A2757A" w:rsidP="00893A06">
      <w:pPr>
        <w:rPr>
          <w:rFonts w:cs="Times New Roman"/>
          <w:b/>
        </w:rPr>
      </w:pPr>
    </w:p>
    <w:p w14:paraId="06D9078C" w14:textId="77777777" w:rsidR="00A2757A" w:rsidRPr="004A3FC9" w:rsidRDefault="00A2757A" w:rsidP="00893A06">
      <w:pPr>
        <w:rPr>
          <w:rFonts w:cs="Times New Roman"/>
          <w:b/>
        </w:rPr>
      </w:pPr>
    </w:p>
    <w:p w14:paraId="4F032D59" w14:textId="77777777" w:rsidR="00A2757A" w:rsidRPr="004A3FC9" w:rsidRDefault="00A2757A" w:rsidP="00893A06">
      <w:pPr>
        <w:rPr>
          <w:rFonts w:cs="Times New Roman"/>
          <w:b/>
        </w:rPr>
      </w:pPr>
    </w:p>
    <w:p w14:paraId="47EF7E9B" w14:textId="77777777" w:rsidR="00A2757A" w:rsidRPr="004A3FC9" w:rsidRDefault="00A2757A" w:rsidP="00893A06">
      <w:pPr>
        <w:rPr>
          <w:rFonts w:cs="Times New Roman"/>
          <w:b/>
        </w:rPr>
      </w:pPr>
    </w:p>
    <w:p w14:paraId="49D8E0E4" w14:textId="77777777" w:rsidR="00A2757A" w:rsidRPr="004A3FC9" w:rsidRDefault="00A2757A" w:rsidP="00893A06">
      <w:pPr>
        <w:rPr>
          <w:rFonts w:cs="Times New Roman"/>
          <w:b/>
        </w:rPr>
      </w:pPr>
    </w:p>
    <w:p w14:paraId="203869D7" w14:textId="77777777" w:rsidR="00A2757A" w:rsidRPr="004A3FC9" w:rsidRDefault="00A2757A" w:rsidP="00893A06">
      <w:pPr>
        <w:rPr>
          <w:rFonts w:cs="Times New Roman"/>
          <w:b/>
        </w:rPr>
      </w:pPr>
    </w:p>
    <w:p w14:paraId="2F411CDF" w14:textId="77777777" w:rsidR="00A2757A" w:rsidRPr="004A3FC9" w:rsidRDefault="00A2757A" w:rsidP="00893A06">
      <w:pPr>
        <w:rPr>
          <w:rFonts w:cs="Times New Roman"/>
          <w:b/>
        </w:rPr>
      </w:pPr>
    </w:p>
    <w:p w14:paraId="6FFD6097" w14:textId="77777777" w:rsidR="00A2757A" w:rsidRPr="004A3FC9" w:rsidRDefault="00A2757A" w:rsidP="00893A06">
      <w:pPr>
        <w:rPr>
          <w:rFonts w:cs="Times New Roman"/>
          <w:b/>
        </w:rPr>
      </w:pPr>
    </w:p>
    <w:p w14:paraId="666F68EE" w14:textId="77777777" w:rsidR="00A2757A" w:rsidRPr="004A3FC9" w:rsidRDefault="00A2757A" w:rsidP="00893A06">
      <w:pPr>
        <w:rPr>
          <w:rFonts w:cs="Times New Roman"/>
          <w:b/>
        </w:rPr>
      </w:pPr>
    </w:p>
    <w:p w14:paraId="5B1957D6" w14:textId="77777777" w:rsidR="00A2757A" w:rsidRPr="004A3FC9" w:rsidRDefault="00A2757A" w:rsidP="00893A06">
      <w:pPr>
        <w:rPr>
          <w:rFonts w:cs="Times New Roman"/>
          <w:b/>
        </w:rPr>
      </w:pPr>
    </w:p>
    <w:p w14:paraId="764BA3BA" w14:textId="77777777" w:rsidR="00A2757A" w:rsidRPr="004A3FC9" w:rsidRDefault="00A2757A" w:rsidP="00893A06">
      <w:pPr>
        <w:rPr>
          <w:rFonts w:cs="Times New Roman"/>
          <w:b/>
        </w:rPr>
      </w:pPr>
    </w:p>
    <w:p w14:paraId="3659C6A7" w14:textId="4ED5017E" w:rsidR="008D5A36" w:rsidRPr="004A3FC9" w:rsidRDefault="008D5A36" w:rsidP="00893A06">
      <w:pPr>
        <w:rPr>
          <w:rFonts w:cs="Times New Roman"/>
        </w:rPr>
      </w:pPr>
    </w:p>
    <w:p w14:paraId="5CA72067" w14:textId="77777777" w:rsidR="00A2757A" w:rsidRPr="004A3FC9" w:rsidRDefault="00A2757A" w:rsidP="00893A06">
      <w:pPr>
        <w:rPr>
          <w:rFonts w:cs="Times New Roman"/>
        </w:rPr>
      </w:pPr>
    </w:p>
    <w:p w14:paraId="12930343" w14:textId="77777777" w:rsidR="00A2757A" w:rsidRPr="004A3FC9" w:rsidRDefault="00A2757A" w:rsidP="00893A06">
      <w:pPr>
        <w:rPr>
          <w:rFonts w:cs="Times New Roman"/>
        </w:rPr>
      </w:pPr>
    </w:p>
    <w:p w14:paraId="2CF0CDC6" w14:textId="77777777" w:rsidR="00A2757A" w:rsidRPr="004A3FC9" w:rsidRDefault="00A2757A" w:rsidP="00893A06">
      <w:pPr>
        <w:rPr>
          <w:rFonts w:cs="Times New Roman"/>
        </w:rPr>
      </w:pPr>
    </w:p>
    <w:p w14:paraId="2D12F3C1" w14:textId="77777777" w:rsidR="00A2757A" w:rsidRPr="004A3FC9" w:rsidRDefault="00A2757A" w:rsidP="00893A06">
      <w:pPr>
        <w:rPr>
          <w:rFonts w:cs="Times New Roman"/>
        </w:rPr>
      </w:pPr>
    </w:p>
    <w:p w14:paraId="4B1E1040" w14:textId="77777777" w:rsidR="00A2757A" w:rsidRPr="004A3FC9" w:rsidRDefault="00A2757A" w:rsidP="00893A06">
      <w:pPr>
        <w:rPr>
          <w:rFonts w:cs="Times New Roman"/>
        </w:rPr>
      </w:pPr>
    </w:p>
    <w:p w14:paraId="5B62389F" w14:textId="77777777" w:rsidR="00A2757A" w:rsidRPr="004A3FC9" w:rsidRDefault="00A2757A" w:rsidP="00893A06">
      <w:pPr>
        <w:rPr>
          <w:rFonts w:cs="Times New Roman"/>
        </w:rPr>
      </w:pPr>
    </w:p>
    <w:p w14:paraId="62230FA4" w14:textId="77777777" w:rsidR="00A2757A" w:rsidRPr="004A3FC9" w:rsidRDefault="00A2757A" w:rsidP="00893A06">
      <w:pPr>
        <w:rPr>
          <w:rFonts w:cs="Times New Roman"/>
        </w:rPr>
      </w:pPr>
    </w:p>
    <w:p w14:paraId="761BE549" w14:textId="77777777" w:rsidR="00A2757A" w:rsidRPr="004A3FC9" w:rsidRDefault="00A2757A" w:rsidP="00893A06">
      <w:pPr>
        <w:rPr>
          <w:rFonts w:cs="Times New Roman"/>
        </w:rPr>
      </w:pPr>
    </w:p>
    <w:p w14:paraId="27381223" w14:textId="77777777" w:rsidR="00A2757A" w:rsidRPr="004A3FC9" w:rsidRDefault="00A2757A" w:rsidP="00893A06">
      <w:pPr>
        <w:rPr>
          <w:rFonts w:cs="Times New Roman"/>
        </w:rPr>
      </w:pPr>
    </w:p>
    <w:p w14:paraId="2D1CA2DB" w14:textId="77777777" w:rsidR="00A2757A" w:rsidRPr="004A3FC9" w:rsidRDefault="00A2757A" w:rsidP="00893A06">
      <w:pPr>
        <w:rPr>
          <w:rFonts w:cs="Times New Roman"/>
        </w:rPr>
      </w:pPr>
    </w:p>
    <w:p w14:paraId="3EA072BE" w14:textId="77777777" w:rsidR="00A2757A" w:rsidRPr="004A3FC9" w:rsidRDefault="00A2757A" w:rsidP="00893A06">
      <w:pPr>
        <w:rPr>
          <w:rFonts w:cs="Times New Roman"/>
        </w:rPr>
      </w:pPr>
    </w:p>
    <w:p w14:paraId="2C5EABEE" w14:textId="77777777" w:rsidR="00A2757A" w:rsidRPr="004A3FC9" w:rsidRDefault="00A2757A" w:rsidP="00893A06">
      <w:pPr>
        <w:rPr>
          <w:rFonts w:cs="Times New Roman"/>
        </w:rPr>
      </w:pPr>
    </w:p>
    <w:p w14:paraId="46F6992F" w14:textId="77777777" w:rsidR="00A2757A" w:rsidRPr="004A3FC9" w:rsidRDefault="00A2757A" w:rsidP="00893A06">
      <w:pPr>
        <w:rPr>
          <w:rFonts w:cs="Times New Roman"/>
        </w:rPr>
      </w:pPr>
    </w:p>
    <w:p w14:paraId="7D5F841A" w14:textId="77777777" w:rsidR="00A2757A" w:rsidRPr="004A3FC9" w:rsidRDefault="00A2757A" w:rsidP="00893A06">
      <w:pPr>
        <w:rPr>
          <w:rFonts w:cs="Times New Roman"/>
        </w:rPr>
      </w:pPr>
    </w:p>
    <w:p w14:paraId="2D26C032" w14:textId="77777777" w:rsidR="00FE5199" w:rsidRPr="004A3FC9" w:rsidRDefault="00FE5199" w:rsidP="00D311CD">
      <w:pPr>
        <w:pStyle w:val="Heading3"/>
        <w:spacing w:before="120" w:after="120"/>
        <w:rPr>
          <w:rFonts w:ascii="Times New Roman" w:hAnsi="Times New Roman" w:cs="Times New Roman"/>
          <w:sz w:val="24"/>
          <w:szCs w:val="24"/>
        </w:rPr>
      </w:pPr>
      <w:bookmarkStart w:id="111" w:name="_Toc176257026"/>
      <w:r w:rsidRPr="004A3FC9">
        <w:rPr>
          <w:rFonts w:ascii="Times New Roman" w:hAnsi="Times New Roman" w:cs="Times New Roman"/>
          <w:sz w:val="24"/>
          <w:szCs w:val="24"/>
        </w:rPr>
        <w:t>TEGEVUSJUHIS NR 10  “KOHUSTUSED TEHNOLOOGILISES PUMBAJAAMAS TOIMUNUD TULEKAHJU KORRAL“</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FE5199" w:rsidRPr="004A3FC9" w14:paraId="607AFD69" w14:textId="77777777" w:rsidTr="008D5A36">
        <w:tc>
          <w:tcPr>
            <w:tcW w:w="13433" w:type="dxa"/>
            <w:shd w:val="clear" w:color="auto" w:fill="auto"/>
            <w:vAlign w:val="center"/>
          </w:tcPr>
          <w:p w14:paraId="4637A9D4" w14:textId="2C50333E" w:rsidR="00FE5199" w:rsidRPr="004A3FC9" w:rsidRDefault="00FE5199" w:rsidP="00A51825">
            <w:pPr>
              <w:rPr>
                <w:rFonts w:cs="Times New Roman"/>
              </w:rPr>
            </w:pPr>
            <w:r w:rsidRPr="004A3FC9">
              <w:rPr>
                <w:rFonts w:cs="Times New Roman"/>
              </w:rPr>
              <w:t>Pumbajaamas märgates suitsu/leeki tuleb sellest teatada viivitamatult vahetus</w:t>
            </w:r>
            <w:r w:rsidR="00D07585" w:rsidRPr="004A3FC9">
              <w:rPr>
                <w:rFonts w:cs="Times New Roman"/>
              </w:rPr>
              <w:t>e</w:t>
            </w:r>
            <w:r w:rsidRPr="004A3FC9">
              <w:rPr>
                <w:rFonts w:cs="Times New Roman"/>
              </w:rPr>
              <w:t>ülemale ning alustada esmaste tulekustutusvahenditega tule kustutamist.</w:t>
            </w:r>
          </w:p>
        </w:tc>
      </w:tr>
      <w:tr w:rsidR="00FE5199" w:rsidRPr="004A3FC9" w14:paraId="0400B03B" w14:textId="77777777" w:rsidTr="008D5A36">
        <w:tc>
          <w:tcPr>
            <w:tcW w:w="13433" w:type="dxa"/>
            <w:shd w:val="clear" w:color="auto" w:fill="auto"/>
            <w:vAlign w:val="center"/>
          </w:tcPr>
          <w:p w14:paraId="6958855A" w14:textId="77777777" w:rsidR="00FE5199" w:rsidRPr="004A3FC9" w:rsidRDefault="00FE5199" w:rsidP="00A51825">
            <w:pPr>
              <w:rPr>
                <w:rFonts w:cs="Times New Roman"/>
              </w:rPr>
            </w:pPr>
            <w:r w:rsidRPr="004A3FC9">
              <w:rPr>
                <w:rFonts w:cs="Times New Roman"/>
              </w:rPr>
              <w:t>Pumbamaja põlengu korral seisata kõik pumbad ja sulgeda ventiilid.</w:t>
            </w:r>
          </w:p>
        </w:tc>
      </w:tr>
    </w:tbl>
    <w:p w14:paraId="29757571" w14:textId="77777777" w:rsidR="00FE5199" w:rsidRPr="004A3FC9" w:rsidRDefault="00FE5199" w:rsidP="00D311CD">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497"/>
        <w:gridCol w:w="1985"/>
      </w:tblGrid>
      <w:tr w:rsidR="00FE5199" w:rsidRPr="004A3FC9" w14:paraId="0373FC10" w14:textId="77777777" w:rsidTr="00984BAD">
        <w:trPr>
          <w:trHeight w:val="598"/>
        </w:trPr>
        <w:tc>
          <w:tcPr>
            <w:tcW w:w="1951" w:type="dxa"/>
            <w:shd w:val="clear" w:color="auto" w:fill="auto"/>
          </w:tcPr>
          <w:p w14:paraId="1A2737C3" w14:textId="77777777" w:rsidR="00FE5199" w:rsidRPr="004A3FC9" w:rsidRDefault="00FE5199" w:rsidP="00A51825">
            <w:pPr>
              <w:jc w:val="center"/>
              <w:rPr>
                <w:rFonts w:cs="Times New Roman"/>
                <w:b/>
              </w:rPr>
            </w:pPr>
            <w:r w:rsidRPr="004A3FC9">
              <w:rPr>
                <w:rFonts w:cs="Times New Roman"/>
                <w:b/>
                <w:bCs/>
              </w:rPr>
              <w:t>Amet</w:t>
            </w:r>
          </w:p>
        </w:tc>
        <w:tc>
          <w:tcPr>
            <w:tcW w:w="9497" w:type="dxa"/>
            <w:shd w:val="clear" w:color="auto" w:fill="auto"/>
          </w:tcPr>
          <w:p w14:paraId="6D92E0CB" w14:textId="77777777" w:rsidR="00FE5199" w:rsidRPr="004A3FC9" w:rsidRDefault="00FE5199" w:rsidP="00A51825">
            <w:pPr>
              <w:jc w:val="center"/>
              <w:rPr>
                <w:rFonts w:cs="Times New Roman"/>
                <w:b/>
              </w:rPr>
            </w:pPr>
            <w:r w:rsidRPr="004A3FC9">
              <w:rPr>
                <w:rFonts w:cs="Times New Roman"/>
                <w:b/>
                <w:bCs/>
              </w:rPr>
              <w:t>Kohustused</w:t>
            </w:r>
          </w:p>
        </w:tc>
        <w:tc>
          <w:tcPr>
            <w:tcW w:w="1985" w:type="dxa"/>
            <w:shd w:val="clear" w:color="auto" w:fill="auto"/>
          </w:tcPr>
          <w:p w14:paraId="36C6CB5A" w14:textId="77777777" w:rsidR="00FE5199" w:rsidRPr="004A3FC9" w:rsidRDefault="00FE5199" w:rsidP="00A51825">
            <w:pPr>
              <w:jc w:val="center"/>
              <w:rPr>
                <w:rFonts w:cs="Times New Roman"/>
                <w:b/>
              </w:rPr>
            </w:pPr>
            <w:r w:rsidRPr="004A3FC9">
              <w:rPr>
                <w:rFonts w:cs="Times New Roman"/>
                <w:b/>
              </w:rPr>
              <w:t>Kes asendab</w:t>
            </w:r>
          </w:p>
        </w:tc>
      </w:tr>
      <w:tr w:rsidR="00FE5199" w:rsidRPr="004A3FC9" w14:paraId="70D84B44" w14:textId="77777777" w:rsidTr="00984BAD">
        <w:trPr>
          <w:trHeight w:val="2250"/>
        </w:trPr>
        <w:tc>
          <w:tcPr>
            <w:tcW w:w="1951" w:type="dxa"/>
            <w:shd w:val="clear" w:color="auto" w:fill="auto"/>
          </w:tcPr>
          <w:p w14:paraId="13F1A4A6" w14:textId="77777777" w:rsidR="00FE5199" w:rsidRPr="004A3FC9" w:rsidRDefault="00FE5199" w:rsidP="00A51825">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9497" w:type="dxa"/>
            <w:shd w:val="clear" w:color="auto" w:fill="auto"/>
          </w:tcPr>
          <w:p w14:paraId="38463E1C" w14:textId="77777777" w:rsidR="00FE5199" w:rsidRPr="004A3FC9" w:rsidRDefault="00FE5199" w:rsidP="00A51825">
            <w:pPr>
              <w:rPr>
                <w:rFonts w:cs="Times New Roman"/>
              </w:rPr>
            </w:pPr>
            <w:r w:rsidRPr="004A3FC9">
              <w:rPr>
                <w:rFonts w:cs="Times New Roman"/>
              </w:rPr>
              <w:t>- Koheselt peatab tööprotsessid.</w:t>
            </w:r>
          </w:p>
          <w:p w14:paraId="79C98EC9" w14:textId="2EB88E1A" w:rsidR="00FE5199" w:rsidRPr="004A3FC9" w:rsidRDefault="00FE5199" w:rsidP="00A51825">
            <w:pPr>
              <w:rPr>
                <w:rFonts w:cs="Times New Roman"/>
              </w:rPr>
            </w:pPr>
            <w:r w:rsidRPr="004A3FC9">
              <w:rPr>
                <w:rFonts w:cs="Times New Roman"/>
              </w:rPr>
              <w:t xml:space="preserve">- Teavitab tulekahjust </w:t>
            </w:r>
            <w:r w:rsidR="00FD0281">
              <w:rPr>
                <w:rFonts w:cs="Times New Roman"/>
              </w:rPr>
              <w:t>v</w:t>
            </w:r>
            <w:r w:rsidRPr="004A3FC9">
              <w:rPr>
                <w:rFonts w:cs="Times New Roman"/>
              </w:rPr>
              <w:t xml:space="preserve">ahetuseülemat. </w:t>
            </w:r>
          </w:p>
          <w:p w14:paraId="4477B453" w14:textId="7782CA31" w:rsidR="00FE5199" w:rsidRPr="004A3FC9" w:rsidRDefault="00FE5199" w:rsidP="00A51825">
            <w:pPr>
              <w:rPr>
                <w:rFonts w:cs="Times New Roman"/>
              </w:rPr>
            </w:pPr>
            <w:r w:rsidRPr="004A3FC9">
              <w:rPr>
                <w:rFonts w:cs="Times New Roman"/>
              </w:rPr>
              <w:t xml:space="preserve">- Vajutab lähimat  ATS </w:t>
            </w:r>
            <w:r w:rsidR="00D07585" w:rsidRPr="004A3FC9">
              <w:rPr>
                <w:rFonts w:cs="Times New Roman"/>
              </w:rPr>
              <w:t>teate</w:t>
            </w:r>
            <w:r w:rsidRPr="004A3FC9">
              <w:rPr>
                <w:rFonts w:cs="Times New Roman"/>
              </w:rPr>
              <w:t>nuppu.</w:t>
            </w:r>
          </w:p>
          <w:p w14:paraId="3F4D9F02" w14:textId="2941071C" w:rsidR="00FE5199" w:rsidRPr="004A3FC9" w:rsidRDefault="00FE5199" w:rsidP="00A51825">
            <w:pPr>
              <w:rPr>
                <w:rFonts w:eastAsia="Times New Roman" w:cs="Times New Roman"/>
                <w:bCs/>
              </w:rPr>
            </w:pPr>
            <w:r w:rsidRPr="004A3FC9">
              <w:rPr>
                <w:rFonts w:eastAsia="Times New Roman" w:cs="Times New Roman"/>
                <w:bCs/>
              </w:rPr>
              <w:t>- On pidevalt raadiosides vahetus</w:t>
            </w:r>
            <w:r w:rsidR="00D07585" w:rsidRPr="004A3FC9">
              <w:rPr>
                <w:rFonts w:eastAsia="Times New Roman" w:cs="Times New Roman"/>
                <w:bCs/>
              </w:rPr>
              <w:t>e</w:t>
            </w:r>
            <w:r w:rsidRPr="004A3FC9">
              <w:rPr>
                <w:rFonts w:eastAsia="Times New Roman" w:cs="Times New Roman"/>
                <w:bCs/>
              </w:rPr>
              <w:t>ülemaga ja täidab tema korraldusi.</w:t>
            </w:r>
          </w:p>
          <w:p w14:paraId="1FD9D4D0" w14:textId="77777777" w:rsidR="00FE5199" w:rsidRPr="004A3FC9" w:rsidRDefault="00FE5199" w:rsidP="00A51825">
            <w:pPr>
              <w:rPr>
                <w:rFonts w:eastAsia="Times New Roman" w:cs="Times New Roman"/>
                <w:bCs/>
              </w:rPr>
            </w:pPr>
            <w:r w:rsidRPr="004A3FC9">
              <w:rPr>
                <w:rFonts w:eastAsia="Times New Roman" w:cs="Times New Roman"/>
                <w:bCs/>
              </w:rPr>
              <w:t>- Võimalusel sooritab tulekahju kustutamist tulekustutiga</w:t>
            </w:r>
          </w:p>
          <w:p w14:paraId="02C5F52D" w14:textId="77777777" w:rsidR="00FE5199" w:rsidRPr="004A3FC9" w:rsidRDefault="00FE5199" w:rsidP="00A51825">
            <w:pPr>
              <w:rPr>
                <w:rFonts w:cs="Times New Roman"/>
                <w:b/>
              </w:rPr>
            </w:pPr>
          </w:p>
        </w:tc>
        <w:tc>
          <w:tcPr>
            <w:tcW w:w="1985" w:type="dxa"/>
            <w:shd w:val="clear" w:color="auto" w:fill="auto"/>
          </w:tcPr>
          <w:p w14:paraId="7F5B6901" w14:textId="4BB82C0D" w:rsidR="00FE5199" w:rsidRPr="004A3FC9" w:rsidRDefault="00FE5199" w:rsidP="00A51825">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D07585" w:rsidRPr="004A3FC9">
              <w:rPr>
                <w:rFonts w:cs="Times New Roman"/>
              </w:rPr>
              <w:t>,</w:t>
            </w:r>
            <w:r w:rsidRPr="004A3FC9">
              <w:rPr>
                <w:rFonts w:cs="Times New Roman"/>
              </w:rPr>
              <w:t xml:space="preserve"> on kohustatud viivitamatult teatama sellest </w:t>
            </w:r>
            <w:r w:rsidR="00FD0281">
              <w:rPr>
                <w:rFonts w:cs="Times New Roman"/>
              </w:rPr>
              <w:t>v</w:t>
            </w:r>
            <w:r w:rsidRPr="004A3FC9">
              <w:rPr>
                <w:rFonts w:cs="Times New Roman"/>
              </w:rPr>
              <w:t>ahetuseülema</w:t>
            </w:r>
            <w:r w:rsidR="007A5DFC" w:rsidRPr="004A3FC9">
              <w:rPr>
                <w:rFonts w:cs="Times New Roman"/>
              </w:rPr>
              <w:t>t</w:t>
            </w:r>
            <w:r w:rsidRPr="004A3FC9">
              <w:rPr>
                <w:rFonts w:cs="Times New Roman"/>
              </w:rPr>
              <w:t>.</w:t>
            </w:r>
          </w:p>
        </w:tc>
      </w:tr>
      <w:tr w:rsidR="00E14E67" w:rsidRPr="004A3FC9" w14:paraId="68C90220" w14:textId="77777777" w:rsidTr="00984BAD">
        <w:trPr>
          <w:trHeight w:val="1549"/>
        </w:trPr>
        <w:tc>
          <w:tcPr>
            <w:tcW w:w="1951" w:type="dxa"/>
            <w:shd w:val="clear" w:color="auto" w:fill="auto"/>
          </w:tcPr>
          <w:p w14:paraId="57AB2AF8" w14:textId="7CD857EF" w:rsidR="00E14E67" w:rsidRPr="004A3FC9" w:rsidRDefault="00E14E67" w:rsidP="00A51825">
            <w:pPr>
              <w:rPr>
                <w:rFonts w:cs="Times New Roman"/>
                <w:b/>
              </w:rPr>
            </w:pPr>
            <w:r w:rsidRPr="004A3FC9">
              <w:rPr>
                <w:rFonts w:cs="Times New Roman"/>
                <w:b/>
              </w:rPr>
              <w:t>Vahetuseülem</w:t>
            </w:r>
          </w:p>
        </w:tc>
        <w:tc>
          <w:tcPr>
            <w:tcW w:w="9497" w:type="dxa"/>
            <w:shd w:val="clear" w:color="auto" w:fill="auto"/>
          </w:tcPr>
          <w:p w14:paraId="5C9C616E" w14:textId="1BBBE2BC" w:rsidR="00E14E67" w:rsidRPr="004A3FC9" w:rsidRDefault="00E14E67" w:rsidP="00A51825">
            <w:pPr>
              <w:rPr>
                <w:rFonts w:cs="Times New Roman"/>
              </w:rPr>
            </w:pPr>
            <w:r w:rsidRPr="004A3FC9">
              <w:rPr>
                <w:rFonts w:cs="Times New Roman"/>
              </w:rPr>
              <w:t xml:space="preserve">- Juhib </w:t>
            </w:r>
            <w:proofErr w:type="spellStart"/>
            <w:r w:rsidRPr="004A3FC9">
              <w:rPr>
                <w:rFonts w:cs="Times New Roman"/>
              </w:rPr>
              <w:t>keskkontroll</w:t>
            </w:r>
            <w:r w:rsidR="00D07585" w:rsidRPr="004A3FC9">
              <w:rPr>
                <w:rFonts w:cs="Times New Roman"/>
              </w:rPr>
              <w:t>i</w:t>
            </w:r>
            <w:proofErr w:type="spellEnd"/>
            <w:r w:rsidR="00D07585" w:rsidRPr="004A3FC9">
              <w:rPr>
                <w:rFonts w:cs="Times New Roman"/>
              </w:rPr>
              <w:t xml:space="preserve"> </w:t>
            </w:r>
            <w:r w:rsidRPr="004A3FC9">
              <w:rPr>
                <w:rFonts w:cs="Times New Roman"/>
              </w:rPr>
              <w:t>ruumist päästetöid kuni päästemeeskonna saabumiseni.</w:t>
            </w:r>
          </w:p>
          <w:p w14:paraId="7652A408" w14:textId="77777777" w:rsidR="00E14E67" w:rsidRPr="004A3FC9" w:rsidRDefault="00E14E67" w:rsidP="00A51825">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korrale.</w:t>
            </w:r>
          </w:p>
          <w:p w14:paraId="63891865" w14:textId="6E6F27F5" w:rsidR="00984BAD" w:rsidRPr="004A3FC9" w:rsidRDefault="00984BAD" w:rsidP="00A51825">
            <w:pPr>
              <w:rPr>
                <w:rFonts w:cs="Times New Roman"/>
              </w:rPr>
            </w:pPr>
            <w:r w:rsidRPr="004A3FC9">
              <w:rPr>
                <w:rFonts w:cs="Times New Roman"/>
              </w:rPr>
              <w:t xml:space="preserve">- Helistab </w:t>
            </w:r>
            <w:r w:rsidR="00D07585" w:rsidRPr="004A3FC9">
              <w:rPr>
                <w:rFonts w:cs="Times New Roman"/>
              </w:rPr>
              <w:t>H</w:t>
            </w:r>
            <w:r w:rsidRPr="004A3FC9">
              <w:rPr>
                <w:rFonts w:cs="Times New Roman"/>
              </w:rPr>
              <w:t>äirekeskusesse (112) ja teavitab mis on juhtunud.</w:t>
            </w:r>
          </w:p>
          <w:p w14:paraId="5B6BB666" w14:textId="77777777" w:rsidR="00E14E67" w:rsidRPr="004A3FC9" w:rsidRDefault="00E14E67" w:rsidP="00A51825">
            <w:pPr>
              <w:rPr>
                <w:rFonts w:cs="Times New Roman"/>
              </w:rPr>
            </w:pPr>
            <w:r w:rsidRPr="004A3FC9">
              <w:rPr>
                <w:rFonts w:cs="Times New Roman"/>
              </w:rPr>
              <w:t xml:space="preserve">- Peatab koheselt produkti toitepumbad raudtee-estakaadil. </w:t>
            </w:r>
          </w:p>
          <w:p w14:paraId="4E414BAF" w14:textId="77777777" w:rsidR="00E14E67" w:rsidRPr="004A3FC9" w:rsidRDefault="00E14E67" w:rsidP="00A51825">
            <w:pPr>
              <w:rPr>
                <w:rFonts w:cs="Times New Roman"/>
              </w:rPr>
            </w:pPr>
            <w:r w:rsidRPr="004A3FC9">
              <w:rPr>
                <w:rFonts w:cs="Times New Roman"/>
              </w:rPr>
              <w:t>- Sulgeb produkti liikumise, sulgedes pumba sõlmklapid.</w:t>
            </w:r>
          </w:p>
          <w:p w14:paraId="3A01503E" w14:textId="77777777" w:rsidR="00E14E67" w:rsidRPr="004A3FC9" w:rsidRDefault="00E14E67" w:rsidP="00A51825">
            <w:pPr>
              <w:rPr>
                <w:rFonts w:cs="Times New Roman"/>
              </w:rPr>
            </w:pPr>
            <w:r w:rsidRPr="004A3FC9">
              <w:rPr>
                <w:rFonts w:cs="Times New Roman"/>
              </w:rPr>
              <w:t>- Annab korralduse tööprotsesside peatamiseks.</w:t>
            </w:r>
          </w:p>
          <w:p w14:paraId="5F7021EE" w14:textId="0133E890" w:rsidR="00E14E67" w:rsidRPr="004A3FC9" w:rsidRDefault="00E14E67" w:rsidP="00A51825">
            <w:pPr>
              <w:rPr>
                <w:rFonts w:cs="Times New Roman"/>
              </w:rPr>
            </w:pPr>
            <w:r w:rsidRPr="004A3FC9">
              <w:rPr>
                <w:rFonts w:cs="Times New Roman"/>
              </w:rPr>
              <w:t>- Käivitab tulekustutussüsteemi</w:t>
            </w:r>
          </w:p>
          <w:p w14:paraId="6BD28545" w14:textId="77777777" w:rsidR="00E14E67" w:rsidRPr="004A3FC9" w:rsidRDefault="00E14E67" w:rsidP="00A51825">
            <w:pPr>
              <w:rPr>
                <w:rFonts w:cs="Times New Roman"/>
              </w:rPr>
            </w:pPr>
            <w:r w:rsidRPr="004A3FC9">
              <w:rPr>
                <w:rFonts w:cs="Times New Roman"/>
              </w:rPr>
              <w:t>- Koordineerib oma tegevust terminali juhatusega.</w:t>
            </w:r>
          </w:p>
          <w:p w14:paraId="064F91CB" w14:textId="77777777" w:rsidR="00E14E67" w:rsidRPr="004A3FC9" w:rsidRDefault="00E14E67" w:rsidP="00A51825">
            <w:pPr>
              <w:rPr>
                <w:rFonts w:cs="Times New Roman"/>
              </w:rPr>
            </w:pPr>
            <w:r w:rsidRPr="004A3FC9">
              <w:rPr>
                <w:rFonts w:cs="Times New Roman"/>
              </w:rPr>
              <w:t>- Vajadusel korraldab raudteetsisternide evakuatsiooni.</w:t>
            </w:r>
          </w:p>
          <w:p w14:paraId="3598D79D" w14:textId="77777777" w:rsidR="00E14E67" w:rsidRPr="004A3FC9" w:rsidRDefault="00E14E67" w:rsidP="00A51825">
            <w:pPr>
              <w:rPr>
                <w:rFonts w:cs="Times New Roman"/>
              </w:rPr>
            </w:pPr>
            <w:r w:rsidRPr="004A3FC9">
              <w:rPr>
                <w:rFonts w:cs="Times New Roman"/>
              </w:rPr>
              <w:t>- Algatab inimeste evakuatsiooni terminalist.</w:t>
            </w:r>
          </w:p>
          <w:p w14:paraId="439464B9" w14:textId="6C05451A" w:rsidR="00E14E67" w:rsidRPr="004A3FC9" w:rsidRDefault="00E14E67" w:rsidP="00A51825">
            <w:pPr>
              <w:rPr>
                <w:rFonts w:cs="Times New Roman"/>
              </w:rPr>
            </w:pPr>
            <w:r w:rsidRPr="004A3FC9">
              <w:rPr>
                <w:rFonts w:cs="Times New Roman"/>
              </w:rPr>
              <w:t>- Vajadusel käivitab sireeni ümbruskon</w:t>
            </w:r>
            <w:r w:rsidR="00D07585" w:rsidRPr="004A3FC9">
              <w:rPr>
                <w:rFonts w:cs="Times New Roman"/>
              </w:rPr>
              <w:t>d</w:t>
            </w:r>
            <w:r w:rsidRPr="004A3FC9">
              <w:rPr>
                <w:rFonts w:cs="Times New Roman"/>
              </w:rPr>
              <w:t>a hädaolukorrast  teavitamiseks.</w:t>
            </w:r>
          </w:p>
          <w:p w14:paraId="2EE8DA03" w14:textId="5AABD9BA" w:rsidR="00E14E67" w:rsidRPr="004A3FC9" w:rsidRDefault="00E14E67" w:rsidP="00A51825">
            <w:pPr>
              <w:rPr>
                <w:rFonts w:cs="Times New Roman"/>
              </w:rPr>
            </w:pPr>
            <w:r w:rsidRPr="004A3FC9">
              <w:rPr>
                <w:rFonts w:cs="Times New Roman"/>
              </w:rPr>
              <w:t>- Vastavalt päästetööde</w:t>
            </w:r>
            <w:r w:rsidR="00D07585" w:rsidRPr="004A3FC9">
              <w:rPr>
                <w:rFonts w:cs="Times New Roman"/>
              </w:rPr>
              <w:t xml:space="preserve"> </w:t>
            </w:r>
            <w:r w:rsidRPr="004A3FC9">
              <w:rPr>
                <w:rFonts w:cs="Times New Roman"/>
              </w:rPr>
              <w:t>juhi korraldustele koordineerib terminali päästemeeskonna tegevust.</w:t>
            </w:r>
          </w:p>
          <w:p w14:paraId="36005F89" w14:textId="77777777" w:rsidR="00E14E67" w:rsidRPr="004A3FC9" w:rsidRDefault="00E14E67" w:rsidP="00A51825">
            <w:pPr>
              <w:rPr>
                <w:rFonts w:cs="Times New Roman"/>
              </w:rPr>
            </w:pPr>
            <w:r w:rsidRPr="004A3FC9">
              <w:rPr>
                <w:rFonts w:cs="Times New Roman"/>
              </w:rPr>
              <w:t>- Teavitab terminali personali hädaolukorra lõpetamisest.</w:t>
            </w:r>
          </w:p>
        </w:tc>
        <w:tc>
          <w:tcPr>
            <w:tcW w:w="1985" w:type="dxa"/>
            <w:shd w:val="clear" w:color="auto" w:fill="auto"/>
          </w:tcPr>
          <w:p w14:paraId="2CCA526E" w14:textId="4B502A35" w:rsidR="00E14E67" w:rsidRPr="004A3FC9" w:rsidRDefault="00755F26" w:rsidP="00A51825">
            <w:pPr>
              <w:rPr>
                <w:rFonts w:cs="Times New Roman"/>
                <w:b/>
              </w:rPr>
            </w:pPr>
            <w:r w:rsidRPr="004A3FC9">
              <w:rPr>
                <w:rFonts w:cs="Times New Roman"/>
                <w:b/>
              </w:rPr>
              <w:t>Vahetuse</w:t>
            </w:r>
            <w:r w:rsidR="00E14E67" w:rsidRPr="004A3FC9">
              <w:rPr>
                <w:rFonts w:cs="Times New Roman"/>
                <w:b/>
              </w:rPr>
              <w:t>ülema</w:t>
            </w:r>
            <w:r w:rsidRPr="004A3FC9">
              <w:rPr>
                <w:rFonts w:cs="Times New Roman"/>
                <w:b/>
              </w:rPr>
              <w:t xml:space="preserve"> </w:t>
            </w:r>
            <w:r w:rsidR="00E14E67" w:rsidRPr="004A3FC9">
              <w:rPr>
                <w:rFonts w:cs="Times New Roman"/>
                <w:b/>
              </w:rPr>
              <w:t xml:space="preserve">abi </w:t>
            </w:r>
          </w:p>
        </w:tc>
      </w:tr>
      <w:tr w:rsidR="00E14E67" w:rsidRPr="004A3FC9" w14:paraId="6638A305" w14:textId="77777777" w:rsidTr="00285434">
        <w:trPr>
          <w:trHeight w:val="1690"/>
        </w:trPr>
        <w:tc>
          <w:tcPr>
            <w:tcW w:w="1951" w:type="dxa"/>
            <w:shd w:val="clear" w:color="auto" w:fill="auto"/>
          </w:tcPr>
          <w:p w14:paraId="3E401121" w14:textId="30B18F8D" w:rsidR="00E14E67" w:rsidRPr="004A3FC9" w:rsidRDefault="00E14E67" w:rsidP="00A51825">
            <w:pPr>
              <w:rPr>
                <w:rFonts w:cs="Times New Roman"/>
                <w:b/>
              </w:rPr>
            </w:pPr>
            <w:r w:rsidRPr="004A3FC9">
              <w:rPr>
                <w:rFonts w:cs="Times New Roman"/>
                <w:b/>
              </w:rPr>
              <w:t>Vahetuseülema abi</w:t>
            </w:r>
          </w:p>
        </w:tc>
        <w:tc>
          <w:tcPr>
            <w:tcW w:w="9497" w:type="dxa"/>
            <w:shd w:val="clear" w:color="auto" w:fill="auto"/>
          </w:tcPr>
          <w:p w14:paraId="3ADDF250" w14:textId="4271E444" w:rsidR="00E14E67" w:rsidRPr="004A3FC9" w:rsidRDefault="00E14E67" w:rsidP="00A51825">
            <w:pPr>
              <w:rPr>
                <w:rFonts w:cs="Times New Roman"/>
              </w:rPr>
            </w:pPr>
            <w:r w:rsidRPr="004A3FC9">
              <w:rPr>
                <w:rFonts w:cs="Times New Roman"/>
              </w:rPr>
              <w:t>- Suundub sündmuskohale ja juhib päästetöid kohapeal vastavalt vahetuseülema korraldustele.</w:t>
            </w:r>
          </w:p>
          <w:p w14:paraId="4281EB23" w14:textId="55867148" w:rsidR="00E14E67" w:rsidRPr="004A3FC9" w:rsidRDefault="00E14E67" w:rsidP="00A51825">
            <w:pPr>
              <w:rPr>
                <w:rFonts w:cs="Times New Roman"/>
                <w:bCs/>
              </w:rPr>
            </w:pPr>
            <w:r w:rsidRPr="004A3FC9">
              <w:rPr>
                <w:rFonts w:cs="Times New Roman"/>
                <w:bCs/>
              </w:rPr>
              <w:t>- On pidevalt raadiosides vahetus</w:t>
            </w:r>
            <w:r w:rsidR="00D07585" w:rsidRPr="004A3FC9">
              <w:rPr>
                <w:rFonts w:cs="Times New Roman"/>
                <w:bCs/>
              </w:rPr>
              <w:t>e</w:t>
            </w:r>
            <w:r w:rsidRPr="004A3FC9">
              <w:rPr>
                <w:rFonts w:cs="Times New Roman"/>
                <w:bCs/>
              </w:rPr>
              <w:t>ülemaga ja täidab tema korraldusi.</w:t>
            </w:r>
          </w:p>
          <w:p w14:paraId="0D26729D" w14:textId="77777777" w:rsidR="00E14E67" w:rsidRPr="004A3FC9" w:rsidRDefault="00E14E67" w:rsidP="00A51825">
            <w:pPr>
              <w:rPr>
                <w:rFonts w:cs="Times New Roman"/>
              </w:rPr>
            </w:pPr>
            <w:r w:rsidRPr="004A3FC9">
              <w:rPr>
                <w:rFonts w:cs="Times New Roman"/>
              </w:rPr>
              <w:t>- Päästeteenistuse saabudes annab ülevaate toimunust päästetööde juhile</w:t>
            </w:r>
          </w:p>
          <w:p w14:paraId="17079CCC" w14:textId="0B5356F1" w:rsidR="00E14E67" w:rsidRPr="004A3FC9" w:rsidRDefault="00E14E67" w:rsidP="00A51825">
            <w:pPr>
              <w:rPr>
                <w:rFonts w:cs="Times New Roman"/>
              </w:rPr>
            </w:pPr>
            <w:r w:rsidRPr="004A3FC9">
              <w:rPr>
                <w:rFonts w:cs="Times New Roman"/>
              </w:rPr>
              <w:t>- Veendub, et kõik ohualas isikud, kes ei kuulu päästemeeskonda</w:t>
            </w:r>
            <w:r w:rsidR="00D07585" w:rsidRPr="004A3FC9">
              <w:rPr>
                <w:rFonts w:cs="Times New Roman"/>
              </w:rPr>
              <w:t>,</w:t>
            </w:r>
            <w:r w:rsidRPr="004A3FC9">
              <w:rPr>
                <w:rFonts w:cs="Times New Roman"/>
              </w:rPr>
              <w:t xml:space="preserve"> on al</w:t>
            </w:r>
            <w:r w:rsidR="00D07585" w:rsidRPr="004A3FC9">
              <w:rPr>
                <w:rFonts w:cs="Times New Roman"/>
              </w:rPr>
              <w:t>ustanud</w:t>
            </w:r>
            <w:r w:rsidRPr="004A3FC9">
              <w:rPr>
                <w:rFonts w:cs="Times New Roman"/>
              </w:rPr>
              <w:t xml:space="preserve"> evakuatsiooni.</w:t>
            </w:r>
          </w:p>
          <w:p w14:paraId="1A16F496" w14:textId="77777777" w:rsidR="00E14E67" w:rsidRPr="004A3FC9" w:rsidRDefault="00E14E67" w:rsidP="00A51825">
            <w:pPr>
              <w:rPr>
                <w:rFonts w:cs="Times New Roman"/>
              </w:rPr>
            </w:pPr>
            <w:r w:rsidRPr="004A3FC9">
              <w:rPr>
                <w:rFonts w:cs="Times New Roman"/>
              </w:rPr>
              <w:t>- Vajadusel annab esmaabi kannatanutele.</w:t>
            </w:r>
          </w:p>
          <w:p w14:paraId="7DB1D3FD" w14:textId="77777777" w:rsidR="00E14E67" w:rsidRPr="004A3FC9" w:rsidRDefault="00E14E67" w:rsidP="00A51825">
            <w:pPr>
              <w:rPr>
                <w:rFonts w:cs="Times New Roman"/>
              </w:rPr>
            </w:pPr>
            <w:r w:rsidRPr="004A3FC9">
              <w:rPr>
                <w:rFonts w:cs="Times New Roman"/>
              </w:rPr>
              <w:t xml:space="preserve">- Päästeteenistuse saabudes annab ülevaate </w:t>
            </w:r>
            <w:r w:rsidR="00EC596B" w:rsidRPr="004A3FC9">
              <w:rPr>
                <w:rFonts w:cs="Times New Roman"/>
              </w:rPr>
              <w:t>toimunust päästetööde juhile</w:t>
            </w:r>
          </w:p>
        </w:tc>
        <w:tc>
          <w:tcPr>
            <w:tcW w:w="1985" w:type="dxa"/>
            <w:shd w:val="clear" w:color="auto" w:fill="auto"/>
          </w:tcPr>
          <w:p w14:paraId="6FEBABB6" w14:textId="1989C2C8" w:rsidR="00E14E67" w:rsidRPr="004A3FC9" w:rsidRDefault="00E14E67" w:rsidP="00A51825">
            <w:pPr>
              <w:rPr>
                <w:rFonts w:cs="Times New Roman"/>
                <w:b/>
              </w:rPr>
            </w:pPr>
            <w:r w:rsidRPr="004A3FC9">
              <w:rPr>
                <w:rFonts w:cs="Times New Roman"/>
                <w:b/>
              </w:rPr>
              <w:t>Vahetuseülem/</w:t>
            </w:r>
          </w:p>
          <w:p w14:paraId="3F276ACA" w14:textId="006FD492" w:rsidR="00E14E67" w:rsidRPr="004A3FC9" w:rsidRDefault="002B3BF5" w:rsidP="00A51825">
            <w:pPr>
              <w:rPr>
                <w:rFonts w:cs="Times New Roman"/>
                <w:b/>
              </w:rPr>
            </w:pPr>
            <w:r>
              <w:rPr>
                <w:rFonts w:cs="Times New Roman"/>
                <w:b/>
              </w:rPr>
              <w:t>v</w:t>
            </w:r>
            <w:r w:rsidR="00984BAD" w:rsidRPr="004A3FC9">
              <w:rPr>
                <w:rFonts w:cs="Times New Roman"/>
                <w:b/>
              </w:rPr>
              <w:t>anem</w:t>
            </w:r>
            <w:r w:rsidR="00E14E67" w:rsidRPr="004A3FC9">
              <w:rPr>
                <w:rFonts w:cs="Times New Roman"/>
                <w:b/>
              </w:rPr>
              <w:t>operaator</w:t>
            </w:r>
          </w:p>
        </w:tc>
      </w:tr>
      <w:tr w:rsidR="00EC596B" w:rsidRPr="004A3FC9" w14:paraId="7F93816A" w14:textId="77777777" w:rsidTr="00285434">
        <w:trPr>
          <w:trHeight w:val="1134"/>
        </w:trPr>
        <w:tc>
          <w:tcPr>
            <w:tcW w:w="1951" w:type="dxa"/>
            <w:shd w:val="clear" w:color="auto" w:fill="auto"/>
          </w:tcPr>
          <w:p w14:paraId="24732501" w14:textId="7CCE2DA5" w:rsidR="00EC596B" w:rsidRPr="004A3FC9" w:rsidRDefault="00984BAD" w:rsidP="00A51825">
            <w:pPr>
              <w:rPr>
                <w:rFonts w:cs="Times New Roman"/>
                <w:b/>
              </w:rPr>
            </w:pPr>
            <w:r w:rsidRPr="004A3FC9">
              <w:rPr>
                <w:rFonts w:cs="Times New Roman"/>
                <w:b/>
              </w:rPr>
              <w:t>Vanem</w:t>
            </w:r>
            <w:r w:rsidR="00076CAF" w:rsidRPr="004A3FC9">
              <w:rPr>
                <w:rFonts w:cs="Times New Roman"/>
                <w:b/>
              </w:rPr>
              <w:t>operaator</w:t>
            </w:r>
          </w:p>
        </w:tc>
        <w:tc>
          <w:tcPr>
            <w:tcW w:w="9497" w:type="dxa"/>
            <w:shd w:val="clear" w:color="auto" w:fill="auto"/>
          </w:tcPr>
          <w:p w14:paraId="705F6E94" w14:textId="6470CBB7" w:rsidR="00076CAF" w:rsidRPr="004A3FC9" w:rsidRDefault="00076CAF" w:rsidP="00A51825">
            <w:pPr>
              <w:rPr>
                <w:rFonts w:cs="Times New Roman"/>
                <w:bCs/>
              </w:rPr>
            </w:pPr>
            <w:r w:rsidRPr="004A3FC9">
              <w:rPr>
                <w:rFonts w:cs="Times New Roman"/>
                <w:bCs/>
              </w:rPr>
              <w:t>- On pidevalt raadiosides vahetus</w:t>
            </w:r>
            <w:r w:rsidR="00D07585" w:rsidRPr="004A3FC9">
              <w:rPr>
                <w:rFonts w:cs="Times New Roman"/>
                <w:bCs/>
              </w:rPr>
              <w:t>e</w:t>
            </w:r>
            <w:r w:rsidRPr="004A3FC9">
              <w:rPr>
                <w:rFonts w:cs="Times New Roman"/>
                <w:bCs/>
              </w:rPr>
              <w:t>ülemaga või vahetuseülema abiga ja täidab tema korraldusi</w:t>
            </w:r>
          </w:p>
          <w:p w14:paraId="18220E17" w14:textId="5C91FC40" w:rsidR="00076CAF" w:rsidRPr="004A3FC9" w:rsidRDefault="00076CAF" w:rsidP="00A51825">
            <w:pPr>
              <w:rPr>
                <w:rFonts w:cs="Times New Roman"/>
              </w:rPr>
            </w:pPr>
            <w:r w:rsidRPr="004A3FC9">
              <w:rPr>
                <w:rFonts w:cs="Times New Roman"/>
              </w:rPr>
              <w:t>- Peatab tööprotsessid terminali</w:t>
            </w:r>
            <w:r w:rsidR="00D07585" w:rsidRPr="004A3FC9">
              <w:rPr>
                <w:rFonts w:cs="Times New Roman"/>
              </w:rPr>
              <w:t>s</w:t>
            </w:r>
            <w:r w:rsidRPr="004A3FC9">
              <w:rPr>
                <w:rFonts w:cs="Times New Roman"/>
              </w:rPr>
              <w:t>.</w:t>
            </w:r>
          </w:p>
          <w:p w14:paraId="6D83589A" w14:textId="176430DB" w:rsidR="00076CAF" w:rsidRPr="004A3FC9" w:rsidRDefault="00076CAF" w:rsidP="00A51825">
            <w:pPr>
              <w:rPr>
                <w:rFonts w:cs="Times New Roman"/>
              </w:rPr>
            </w:pPr>
            <w:r w:rsidRPr="004A3FC9">
              <w:rPr>
                <w:rFonts w:cs="Times New Roman"/>
              </w:rPr>
              <w:t>- Veendub, et kõik ohualas isikud, kes ei kuulu päästemeeskonda</w:t>
            </w:r>
            <w:r w:rsidR="00D07585" w:rsidRPr="004A3FC9">
              <w:rPr>
                <w:rFonts w:cs="Times New Roman"/>
              </w:rPr>
              <w:t>,</w:t>
            </w:r>
            <w:r w:rsidRPr="004A3FC9">
              <w:rPr>
                <w:rFonts w:cs="Times New Roman"/>
              </w:rPr>
              <w:t xml:space="preserve"> on al</w:t>
            </w:r>
            <w:r w:rsidR="00D07585" w:rsidRPr="004A3FC9">
              <w:rPr>
                <w:rFonts w:cs="Times New Roman"/>
              </w:rPr>
              <w:t>ustanud</w:t>
            </w:r>
            <w:r w:rsidRPr="004A3FC9">
              <w:rPr>
                <w:rFonts w:cs="Times New Roman"/>
              </w:rPr>
              <w:t xml:space="preserve"> evakuatsiooni.</w:t>
            </w:r>
          </w:p>
          <w:p w14:paraId="62EAFA63" w14:textId="77777777" w:rsidR="00EC596B" w:rsidRPr="004A3FC9" w:rsidRDefault="00076CAF" w:rsidP="00A51825">
            <w:pPr>
              <w:rPr>
                <w:rFonts w:cs="Times New Roman"/>
              </w:rPr>
            </w:pPr>
            <w:r w:rsidRPr="004A3FC9">
              <w:rPr>
                <w:rFonts w:cs="Times New Roman"/>
              </w:rPr>
              <w:t>- Vajadusel annab  esmaabi kannatanutele.</w:t>
            </w:r>
          </w:p>
        </w:tc>
        <w:tc>
          <w:tcPr>
            <w:tcW w:w="1985" w:type="dxa"/>
            <w:shd w:val="clear" w:color="auto" w:fill="auto"/>
          </w:tcPr>
          <w:p w14:paraId="007ABC39" w14:textId="77777777" w:rsidR="00EC596B" w:rsidRPr="004A3FC9" w:rsidRDefault="00076CAF" w:rsidP="00A51825">
            <w:pPr>
              <w:rPr>
                <w:rFonts w:cs="Times New Roman"/>
                <w:b/>
              </w:rPr>
            </w:pPr>
            <w:r w:rsidRPr="004A3FC9">
              <w:rPr>
                <w:rFonts w:cs="Times New Roman"/>
                <w:b/>
              </w:rPr>
              <w:t xml:space="preserve">1- </w:t>
            </w:r>
            <w:proofErr w:type="spellStart"/>
            <w:r w:rsidRPr="004A3FC9">
              <w:rPr>
                <w:rFonts w:cs="Times New Roman"/>
                <w:b/>
              </w:rPr>
              <w:t>ne</w:t>
            </w:r>
            <w:proofErr w:type="spellEnd"/>
            <w:r w:rsidRPr="004A3FC9">
              <w:rPr>
                <w:rFonts w:cs="Times New Roman"/>
                <w:b/>
              </w:rPr>
              <w:t xml:space="preserve"> operaator</w:t>
            </w:r>
          </w:p>
        </w:tc>
      </w:tr>
      <w:tr w:rsidR="002A0FF7" w:rsidRPr="004A3FC9" w14:paraId="2AF30748" w14:textId="77777777" w:rsidTr="00984BAD">
        <w:tc>
          <w:tcPr>
            <w:tcW w:w="1951" w:type="dxa"/>
            <w:shd w:val="clear" w:color="auto" w:fill="auto"/>
          </w:tcPr>
          <w:p w14:paraId="47E603FC" w14:textId="77777777" w:rsidR="002A0FF7" w:rsidRPr="004A3FC9" w:rsidRDefault="002A0FF7" w:rsidP="005C115B">
            <w:pPr>
              <w:rPr>
                <w:rFonts w:cs="Times New Roman"/>
                <w:b/>
              </w:rPr>
            </w:pPr>
            <w:r w:rsidRPr="004A3FC9">
              <w:rPr>
                <w:rFonts w:cs="Times New Roman"/>
                <w:b/>
              </w:rPr>
              <w:t>1-ne operaator</w:t>
            </w:r>
          </w:p>
          <w:p w14:paraId="5E33C64B" w14:textId="77777777" w:rsidR="002A0FF7" w:rsidRPr="004A3FC9" w:rsidRDefault="002A0FF7" w:rsidP="005C115B">
            <w:pPr>
              <w:rPr>
                <w:rFonts w:cs="Times New Roman"/>
                <w:b/>
              </w:rPr>
            </w:pPr>
            <w:r w:rsidRPr="004A3FC9">
              <w:rPr>
                <w:rFonts w:cs="Times New Roman"/>
                <w:b/>
              </w:rPr>
              <w:t>2-ne operaator</w:t>
            </w:r>
          </w:p>
          <w:p w14:paraId="034B0CBB" w14:textId="77777777" w:rsidR="002A0FF7" w:rsidRPr="004A3FC9" w:rsidRDefault="002A0FF7" w:rsidP="005C115B">
            <w:pPr>
              <w:rPr>
                <w:rFonts w:cs="Times New Roman"/>
                <w:b/>
              </w:rPr>
            </w:pPr>
            <w:r w:rsidRPr="004A3FC9">
              <w:rPr>
                <w:rFonts w:cs="Times New Roman"/>
                <w:b/>
              </w:rPr>
              <w:t>3-as operaator</w:t>
            </w:r>
          </w:p>
          <w:p w14:paraId="71342178" w14:textId="77777777" w:rsidR="002A0FF7" w:rsidRPr="004A3FC9" w:rsidRDefault="002A0FF7" w:rsidP="005C115B">
            <w:pPr>
              <w:rPr>
                <w:rFonts w:cs="Times New Roman"/>
                <w:b/>
              </w:rPr>
            </w:pPr>
            <w:r w:rsidRPr="004A3FC9">
              <w:rPr>
                <w:rFonts w:cs="Times New Roman"/>
                <w:b/>
              </w:rPr>
              <w:t>4-as operaator</w:t>
            </w:r>
          </w:p>
          <w:p w14:paraId="44DEA595" w14:textId="77F4F9FF" w:rsidR="002A0FF7" w:rsidRPr="004A3FC9" w:rsidRDefault="002A0FF7" w:rsidP="00A51825">
            <w:pPr>
              <w:rPr>
                <w:rFonts w:cs="Times New Roman"/>
                <w:b/>
              </w:rPr>
            </w:pPr>
            <w:r w:rsidRPr="004A3FC9">
              <w:rPr>
                <w:rFonts w:cs="Times New Roman"/>
                <w:b/>
              </w:rPr>
              <w:t>5-es operaator</w:t>
            </w:r>
          </w:p>
        </w:tc>
        <w:tc>
          <w:tcPr>
            <w:tcW w:w="9497" w:type="dxa"/>
            <w:shd w:val="clear" w:color="auto" w:fill="auto"/>
          </w:tcPr>
          <w:p w14:paraId="0C2790B8" w14:textId="460C2600" w:rsidR="002A0FF7" w:rsidRPr="004A3FC9" w:rsidRDefault="002A0FF7" w:rsidP="005C115B">
            <w:pPr>
              <w:rPr>
                <w:rFonts w:cs="Times New Roman"/>
              </w:rPr>
            </w:pPr>
            <w:r w:rsidRPr="004A3FC9">
              <w:rPr>
                <w:rFonts w:cs="Times New Roman"/>
              </w:rPr>
              <w:t>- Kasutab esmase</w:t>
            </w:r>
            <w:r w:rsidR="00D07585" w:rsidRPr="004A3FC9">
              <w:rPr>
                <w:rFonts w:cs="Times New Roman"/>
              </w:rPr>
              <w:t>i</w:t>
            </w:r>
            <w:r w:rsidRPr="004A3FC9">
              <w:rPr>
                <w:rFonts w:cs="Times New Roman"/>
              </w:rPr>
              <w:t>d tulekustutusvahend</w:t>
            </w:r>
            <w:r w:rsidR="00D07585" w:rsidRPr="004A3FC9">
              <w:rPr>
                <w:rFonts w:cs="Times New Roman"/>
              </w:rPr>
              <w:t>e</w:t>
            </w:r>
            <w:r w:rsidRPr="004A3FC9">
              <w:rPr>
                <w:rFonts w:cs="Times New Roman"/>
              </w:rPr>
              <w:t>id algstaadiumis tulekaju kustutamiseks</w:t>
            </w:r>
          </w:p>
          <w:p w14:paraId="64E797AB" w14:textId="77777777" w:rsidR="002A0FF7" w:rsidRPr="004A3FC9" w:rsidRDefault="002A0FF7" w:rsidP="005C115B">
            <w:pPr>
              <w:rPr>
                <w:rFonts w:cs="Times New Roman"/>
              </w:rPr>
            </w:pPr>
            <w:r w:rsidRPr="004A3FC9">
              <w:rPr>
                <w:rFonts w:cs="Times New Roman"/>
              </w:rPr>
              <w:t>- Suundub  tulekustutussüsteemi kustutusaine juhtimissõlme.</w:t>
            </w:r>
          </w:p>
          <w:p w14:paraId="23B25723" w14:textId="272CED0D" w:rsidR="002A0FF7" w:rsidRPr="004A3FC9" w:rsidRDefault="002A0FF7" w:rsidP="005C115B">
            <w:pPr>
              <w:rPr>
                <w:rFonts w:cs="Times New Roman"/>
              </w:rPr>
            </w:pPr>
            <w:r w:rsidRPr="004A3FC9">
              <w:rPr>
                <w:rFonts w:cs="Times New Roman"/>
              </w:rPr>
              <w:t>- Suunab kustutusaine ja jahutusvee voolu tulekustutussüsteemis vastavalt vahetuseülema või vahetuseülema abi korraldustele.</w:t>
            </w:r>
          </w:p>
          <w:p w14:paraId="0BC58F4B" w14:textId="4D28F7F8" w:rsidR="002A0FF7" w:rsidRPr="004A3FC9" w:rsidRDefault="002A0FF7" w:rsidP="005C115B">
            <w:pPr>
              <w:rPr>
                <w:rFonts w:cs="Times New Roman"/>
              </w:rPr>
            </w:pPr>
            <w:r w:rsidRPr="004A3FC9">
              <w:rPr>
                <w:rFonts w:cs="Times New Roman"/>
              </w:rPr>
              <w:t>- On pidevalt raadiosides vahetus</w:t>
            </w:r>
            <w:r w:rsidR="00D07585" w:rsidRPr="004A3FC9">
              <w:rPr>
                <w:rFonts w:cs="Times New Roman"/>
              </w:rPr>
              <w:t xml:space="preserve"> </w:t>
            </w:r>
            <w:r w:rsidRPr="004A3FC9">
              <w:rPr>
                <w:rFonts w:cs="Times New Roman"/>
              </w:rPr>
              <w:t>ülemaga või vahetuseülema abiga ja täidab tema korraldusi.</w:t>
            </w:r>
          </w:p>
          <w:p w14:paraId="3516DEDA" w14:textId="77777777" w:rsidR="002A0FF7" w:rsidRPr="004A3FC9" w:rsidRDefault="002A0FF7" w:rsidP="005C115B">
            <w:pPr>
              <w:rPr>
                <w:rFonts w:cs="Times New Roman"/>
              </w:rPr>
            </w:pPr>
          </w:p>
          <w:p w14:paraId="49702A49" w14:textId="77777777" w:rsidR="002A0FF7" w:rsidRPr="004A3FC9" w:rsidRDefault="002A0FF7" w:rsidP="005C115B">
            <w:pPr>
              <w:rPr>
                <w:rFonts w:cs="Times New Roman"/>
              </w:rPr>
            </w:pPr>
            <w:r w:rsidRPr="004A3FC9">
              <w:rPr>
                <w:rFonts w:cs="Times New Roman"/>
              </w:rPr>
              <w:t>Sõltuvalt õnnetuse asukohast, täpsemate juhiste saamiseks vaata tegevuskaarti järgnevalt:</w:t>
            </w:r>
          </w:p>
          <w:p w14:paraId="6F130B3B" w14:textId="3E59DC88" w:rsidR="002A0FF7" w:rsidRPr="004A3FC9" w:rsidRDefault="002A0FF7" w:rsidP="005C115B">
            <w:pPr>
              <w:rPr>
                <w:rFonts w:cs="Times New Roman"/>
              </w:rPr>
            </w:pPr>
            <w:r w:rsidRPr="004A3FC9">
              <w:rPr>
                <w:rFonts w:cs="Times New Roman"/>
              </w:rPr>
              <w:t xml:space="preserve">1) Tegevuskaart „Tulekahju </w:t>
            </w:r>
            <w:proofErr w:type="spellStart"/>
            <w:r w:rsidRPr="004A3FC9">
              <w:rPr>
                <w:rFonts w:cs="Times New Roman"/>
              </w:rPr>
              <w:t>manifoldis</w:t>
            </w:r>
            <w:proofErr w:type="spellEnd"/>
            <w:r w:rsidRPr="004A3FC9">
              <w:rPr>
                <w:rFonts w:cs="Times New Roman"/>
              </w:rPr>
              <w:t xml:space="preserve"> / tehnoloogilises pumplas nr 1“.</w:t>
            </w:r>
          </w:p>
          <w:p w14:paraId="2A6CF8D3" w14:textId="3860F974" w:rsidR="002A0FF7" w:rsidRPr="004A3FC9" w:rsidRDefault="002A0FF7" w:rsidP="005C115B">
            <w:pPr>
              <w:rPr>
                <w:rFonts w:cs="Times New Roman"/>
              </w:rPr>
            </w:pPr>
            <w:r w:rsidRPr="004A3FC9">
              <w:rPr>
                <w:rFonts w:cs="Times New Roman"/>
              </w:rPr>
              <w:t xml:space="preserve">2) </w:t>
            </w:r>
            <w:r w:rsidR="00A826B4" w:rsidRPr="004A3FC9">
              <w:rPr>
                <w:rFonts w:cs="Times New Roman"/>
              </w:rPr>
              <w:t>Tegevuskaart „Tulekahju tehnoloogilises pumplas nr 2“.</w:t>
            </w:r>
          </w:p>
          <w:p w14:paraId="3192863A" w14:textId="77777777" w:rsidR="002A0FF7" w:rsidRPr="004A3FC9" w:rsidRDefault="002A0FF7" w:rsidP="005C115B">
            <w:pPr>
              <w:rPr>
                <w:rFonts w:cs="Times New Roman"/>
                <w:u w:val="single"/>
              </w:rPr>
            </w:pPr>
          </w:p>
          <w:p w14:paraId="5D343529" w14:textId="2BF411E3" w:rsidR="002A0FF7" w:rsidRPr="004A3FC9" w:rsidRDefault="002A0FF7" w:rsidP="005C115B">
            <w:pPr>
              <w:rPr>
                <w:rFonts w:cs="Times New Roman"/>
                <w:u w:val="single"/>
              </w:rPr>
            </w:pPr>
            <w:r w:rsidRPr="004A3FC9">
              <w:rPr>
                <w:rFonts w:cs="Times New Roman"/>
                <w:u w:val="single"/>
              </w:rPr>
              <w:t xml:space="preserve">A3 formaadis Tegevuskaardid paiknevad </w:t>
            </w:r>
            <w:r w:rsidR="002B3BF5">
              <w:rPr>
                <w:rFonts w:cs="Times New Roman"/>
                <w:u w:val="single"/>
              </w:rPr>
              <w:t>v</w:t>
            </w:r>
            <w:r w:rsidRPr="004A3FC9">
              <w:rPr>
                <w:rFonts w:cs="Times New Roman"/>
                <w:u w:val="single"/>
              </w:rPr>
              <w:t>ahetuseülema ruumis.</w:t>
            </w:r>
            <w:r w:rsidRPr="004A3FC9">
              <w:rPr>
                <w:rFonts w:cs="Times New Roman"/>
              </w:rPr>
              <w:t xml:space="preserve"> </w:t>
            </w:r>
          </w:p>
          <w:p w14:paraId="6620293E" w14:textId="31823C5F" w:rsidR="002A0FF7" w:rsidRPr="004A3FC9" w:rsidRDefault="002A0FF7" w:rsidP="00A51825">
            <w:pPr>
              <w:rPr>
                <w:rFonts w:cs="Times New Roman"/>
              </w:rPr>
            </w:pPr>
          </w:p>
        </w:tc>
        <w:tc>
          <w:tcPr>
            <w:tcW w:w="1985" w:type="dxa"/>
            <w:shd w:val="clear" w:color="auto" w:fill="auto"/>
          </w:tcPr>
          <w:p w14:paraId="6DC147F9" w14:textId="0AEF9249" w:rsidR="002A0FF7" w:rsidRPr="004A3FC9" w:rsidRDefault="002A0FF7" w:rsidP="00A51825">
            <w:pPr>
              <w:rPr>
                <w:rFonts w:cs="Times New Roman"/>
                <w:b/>
              </w:rPr>
            </w:pPr>
            <w:r w:rsidRPr="004A3FC9">
              <w:rPr>
                <w:rFonts w:cs="Times New Roman"/>
                <w:b/>
              </w:rPr>
              <w:t>operaatorid</w:t>
            </w:r>
          </w:p>
        </w:tc>
      </w:tr>
      <w:tr w:rsidR="002A0FF7" w:rsidRPr="004A3FC9" w14:paraId="35228E23" w14:textId="77777777" w:rsidTr="00984BAD">
        <w:trPr>
          <w:trHeight w:val="796"/>
        </w:trPr>
        <w:tc>
          <w:tcPr>
            <w:tcW w:w="1951" w:type="dxa"/>
            <w:shd w:val="clear" w:color="auto" w:fill="auto"/>
          </w:tcPr>
          <w:p w14:paraId="5E500FA9" w14:textId="77777777" w:rsidR="002A0FF7" w:rsidRPr="004A3FC9" w:rsidRDefault="002A0FF7" w:rsidP="00A51825">
            <w:pPr>
              <w:rPr>
                <w:rFonts w:cs="Times New Roman"/>
                <w:b/>
              </w:rPr>
            </w:pPr>
            <w:r w:rsidRPr="004A3FC9">
              <w:rPr>
                <w:rFonts w:cs="Times New Roman"/>
                <w:b/>
              </w:rPr>
              <w:t>Rongikoostaja</w:t>
            </w:r>
          </w:p>
          <w:p w14:paraId="40759C90" w14:textId="77777777" w:rsidR="002A0FF7" w:rsidRPr="004A3FC9" w:rsidRDefault="002A0FF7" w:rsidP="00A51825">
            <w:pPr>
              <w:rPr>
                <w:rFonts w:cs="Times New Roman"/>
                <w:b/>
              </w:rPr>
            </w:pPr>
            <w:r w:rsidRPr="004A3FC9">
              <w:rPr>
                <w:rFonts w:cs="Times New Roman"/>
                <w:b/>
              </w:rPr>
              <w:t xml:space="preserve">/vedurijuht </w:t>
            </w:r>
          </w:p>
        </w:tc>
        <w:tc>
          <w:tcPr>
            <w:tcW w:w="9497" w:type="dxa"/>
            <w:shd w:val="clear" w:color="auto" w:fill="auto"/>
          </w:tcPr>
          <w:p w14:paraId="7B0415CD" w14:textId="177BEACF" w:rsidR="002A0FF7" w:rsidRPr="004A3FC9" w:rsidRDefault="002A0FF7" w:rsidP="00A51825">
            <w:pPr>
              <w:jc w:val="both"/>
              <w:rPr>
                <w:rFonts w:cs="Times New Roman"/>
              </w:rPr>
            </w:pPr>
            <w:r w:rsidRPr="004A3FC9">
              <w:rPr>
                <w:rFonts w:cs="Times New Roman"/>
              </w:rPr>
              <w:t>- Tulekahjuteate saamisel ajab rongi territooriumilt välja raudtee väravate taha.</w:t>
            </w:r>
          </w:p>
          <w:p w14:paraId="66C56357" w14:textId="1BA3F963" w:rsidR="002A0FF7" w:rsidRPr="004A3FC9" w:rsidRDefault="002A0FF7" w:rsidP="00A51825">
            <w:pPr>
              <w:jc w:val="both"/>
              <w:rPr>
                <w:rFonts w:cs="Times New Roman"/>
              </w:rPr>
            </w:pPr>
            <w:r w:rsidRPr="004A3FC9">
              <w:rPr>
                <w:rFonts w:cs="Times New Roman"/>
              </w:rPr>
              <w:t>- On pidevalt raadiosides vahetuse</w:t>
            </w:r>
            <w:r w:rsidR="00D07585" w:rsidRPr="004A3FC9">
              <w:rPr>
                <w:rFonts w:cs="Times New Roman"/>
              </w:rPr>
              <w:t xml:space="preserve"> </w:t>
            </w:r>
            <w:r w:rsidRPr="004A3FC9">
              <w:rPr>
                <w:rFonts w:cs="Times New Roman"/>
              </w:rPr>
              <w:t>ülemaga või vahetuse</w:t>
            </w:r>
            <w:r w:rsidR="00D07585" w:rsidRPr="004A3FC9">
              <w:rPr>
                <w:rFonts w:cs="Times New Roman"/>
              </w:rPr>
              <w:t xml:space="preserve"> </w:t>
            </w:r>
            <w:r w:rsidRPr="004A3FC9">
              <w:rPr>
                <w:rFonts w:cs="Times New Roman"/>
              </w:rPr>
              <w:t>ülema abiga  ja täidab tema korraldusi ja toimib nende järgi.</w:t>
            </w:r>
          </w:p>
        </w:tc>
        <w:tc>
          <w:tcPr>
            <w:tcW w:w="1985" w:type="dxa"/>
            <w:shd w:val="clear" w:color="auto" w:fill="auto"/>
          </w:tcPr>
          <w:p w14:paraId="3D80E2D6" w14:textId="77777777" w:rsidR="002A0FF7" w:rsidRPr="004A3FC9" w:rsidRDefault="002A0FF7" w:rsidP="00A51825">
            <w:pPr>
              <w:rPr>
                <w:rFonts w:cs="Times New Roman"/>
                <w:b/>
                <w:bCs/>
              </w:rPr>
            </w:pPr>
            <w:r w:rsidRPr="004A3FC9">
              <w:rPr>
                <w:rFonts w:cs="Times New Roman"/>
                <w:b/>
                <w:bCs/>
              </w:rPr>
              <w:t xml:space="preserve">  </w:t>
            </w:r>
          </w:p>
          <w:p w14:paraId="148B0A9B" w14:textId="6FD36B6D" w:rsidR="002A0FF7" w:rsidRPr="004A3FC9" w:rsidRDefault="002A0FF7" w:rsidP="00A51825">
            <w:pPr>
              <w:rPr>
                <w:rFonts w:cs="Times New Roman"/>
              </w:rPr>
            </w:pPr>
          </w:p>
        </w:tc>
      </w:tr>
      <w:tr w:rsidR="002A0FF7" w:rsidRPr="004A3FC9" w14:paraId="33F3C917" w14:textId="77777777" w:rsidTr="00984BAD">
        <w:trPr>
          <w:trHeight w:val="1265"/>
        </w:trPr>
        <w:tc>
          <w:tcPr>
            <w:tcW w:w="1951" w:type="dxa"/>
            <w:shd w:val="clear" w:color="auto" w:fill="auto"/>
          </w:tcPr>
          <w:p w14:paraId="064B2E12" w14:textId="77777777" w:rsidR="002A0FF7" w:rsidRPr="004A3FC9" w:rsidRDefault="002A0FF7" w:rsidP="00A51825">
            <w:pPr>
              <w:rPr>
                <w:rFonts w:cs="Times New Roman"/>
                <w:b/>
              </w:rPr>
            </w:pPr>
            <w:r w:rsidRPr="004A3FC9">
              <w:rPr>
                <w:rFonts w:cs="Times New Roman"/>
                <w:b/>
              </w:rPr>
              <w:t>Tollideklarant</w:t>
            </w:r>
          </w:p>
        </w:tc>
        <w:tc>
          <w:tcPr>
            <w:tcW w:w="9497" w:type="dxa"/>
            <w:shd w:val="clear" w:color="auto" w:fill="auto"/>
          </w:tcPr>
          <w:p w14:paraId="0D330EAE" w14:textId="17A302BE" w:rsidR="002A0FF7" w:rsidRPr="004A3FC9" w:rsidRDefault="002A0FF7" w:rsidP="00A51825">
            <w:pPr>
              <w:jc w:val="both"/>
              <w:rPr>
                <w:rFonts w:cs="Times New Roman"/>
              </w:rPr>
            </w:pPr>
            <w:r w:rsidRPr="004A3FC9">
              <w:rPr>
                <w:rFonts w:cs="Times New Roman"/>
              </w:rPr>
              <w:t>- Vahetuseülema korraldusel teavitab õnnetusest naaber</w:t>
            </w:r>
            <w:r w:rsidR="00D07585" w:rsidRPr="004A3FC9">
              <w:rPr>
                <w:rFonts w:cs="Times New Roman"/>
              </w:rPr>
              <w:t>ettevõtet</w:t>
            </w:r>
          </w:p>
          <w:p w14:paraId="7AC6EE24" w14:textId="2E0C161B" w:rsidR="002A0FF7" w:rsidRPr="004A3FC9" w:rsidRDefault="002A0FF7" w:rsidP="00A51825">
            <w:pPr>
              <w:jc w:val="both"/>
              <w:rPr>
                <w:rFonts w:cs="Times New Roman"/>
              </w:rPr>
            </w:pPr>
            <w:r w:rsidRPr="004A3FC9">
              <w:rPr>
                <w:rFonts w:cs="Times New Roman"/>
              </w:rPr>
              <w:t xml:space="preserve">- Vahetuseülema korraldusel algatab evakuatsiooni administratiivhoonest. </w:t>
            </w:r>
          </w:p>
          <w:p w14:paraId="3CAADF7A" w14:textId="3D492C26" w:rsidR="002A0FF7" w:rsidRPr="004A3FC9" w:rsidRDefault="002A0FF7" w:rsidP="00A51825">
            <w:pPr>
              <w:jc w:val="both"/>
              <w:rPr>
                <w:rFonts w:cs="Times New Roman"/>
              </w:rPr>
            </w:pPr>
            <w:r w:rsidRPr="004A3FC9">
              <w:rPr>
                <w:rFonts w:cs="Times New Roman"/>
              </w:rPr>
              <w:t>- Evakuatsioonikorralduse saamisel suundub kogunemiskohta, kus teostab evakueer</w:t>
            </w:r>
            <w:r w:rsidR="007A5DFC" w:rsidRPr="004A3FC9">
              <w:rPr>
                <w:rFonts w:cs="Times New Roman"/>
              </w:rPr>
              <w:t>u</w:t>
            </w:r>
            <w:r w:rsidRPr="004A3FC9">
              <w:rPr>
                <w:rFonts w:cs="Times New Roman"/>
              </w:rPr>
              <w:t>nute loenduse.</w:t>
            </w:r>
          </w:p>
          <w:p w14:paraId="024C23AA" w14:textId="5320965E" w:rsidR="002A0FF7" w:rsidRPr="004A3FC9" w:rsidRDefault="002A0FF7" w:rsidP="00A51825">
            <w:pPr>
              <w:jc w:val="both"/>
              <w:rPr>
                <w:rFonts w:cs="Times New Roman"/>
              </w:rPr>
            </w:pPr>
            <w:r w:rsidRPr="004A3FC9">
              <w:rPr>
                <w:rFonts w:cs="Times New Roman"/>
              </w:rPr>
              <w:t>- Täidab vahetuseülema korraldusi.</w:t>
            </w:r>
          </w:p>
        </w:tc>
        <w:tc>
          <w:tcPr>
            <w:tcW w:w="1985" w:type="dxa"/>
            <w:shd w:val="clear" w:color="auto" w:fill="auto"/>
          </w:tcPr>
          <w:p w14:paraId="2986D05A" w14:textId="4F6481FC" w:rsidR="002A0FF7" w:rsidRPr="004A3FC9" w:rsidRDefault="002A0FF7" w:rsidP="00A51825">
            <w:pPr>
              <w:rPr>
                <w:rFonts w:cs="Times New Roman"/>
                <w:b/>
                <w:bCs/>
              </w:rPr>
            </w:pPr>
            <w:r w:rsidRPr="004A3FC9">
              <w:rPr>
                <w:rFonts w:cs="Times New Roman"/>
                <w:b/>
                <w:bCs/>
              </w:rPr>
              <w:t xml:space="preserve">Määrab </w:t>
            </w:r>
            <w:r w:rsidR="002B3BF5">
              <w:rPr>
                <w:rFonts w:cs="Times New Roman"/>
                <w:b/>
                <w:bCs/>
              </w:rPr>
              <w:t>v</w:t>
            </w:r>
            <w:r w:rsidRPr="004A3FC9">
              <w:rPr>
                <w:rFonts w:cs="Times New Roman"/>
                <w:b/>
                <w:bCs/>
              </w:rPr>
              <w:t>ahetuseülem</w:t>
            </w:r>
          </w:p>
        </w:tc>
      </w:tr>
      <w:tr w:rsidR="002A0FF7" w:rsidRPr="004A3FC9" w14:paraId="6896479A" w14:textId="77777777" w:rsidTr="003D0FE6">
        <w:trPr>
          <w:trHeight w:val="310"/>
        </w:trPr>
        <w:tc>
          <w:tcPr>
            <w:tcW w:w="1951" w:type="dxa"/>
            <w:shd w:val="clear" w:color="auto" w:fill="auto"/>
          </w:tcPr>
          <w:p w14:paraId="14A6246A" w14:textId="0B2B20E7" w:rsidR="002A0FF7" w:rsidRPr="004A3FC9" w:rsidRDefault="002A0FF7" w:rsidP="00A51825">
            <w:pPr>
              <w:rPr>
                <w:rFonts w:cs="Times New Roman"/>
                <w:b/>
              </w:rPr>
            </w:pPr>
            <w:r w:rsidRPr="004A3FC9">
              <w:rPr>
                <w:rFonts w:cs="Times New Roman"/>
                <w:b/>
              </w:rPr>
              <w:t>Elektrik</w:t>
            </w:r>
          </w:p>
        </w:tc>
        <w:tc>
          <w:tcPr>
            <w:tcW w:w="9497" w:type="dxa"/>
            <w:shd w:val="clear" w:color="auto" w:fill="auto"/>
          </w:tcPr>
          <w:p w14:paraId="44CFA497" w14:textId="18AEDEDB" w:rsidR="002A0FF7" w:rsidRPr="004A3FC9" w:rsidRDefault="002A0FF7" w:rsidP="00A51825">
            <w:pPr>
              <w:jc w:val="both"/>
              <w:rPr>
                <w:rFonts w:cs="Times New Roman"/>
              </w:rPr>
            </w:pPr>
            <w:r w:rsidRPr="004A3FC9">
              <w:rPr>
                <w:rFonts w:cs="Times New Roman"/>
              </w:rPr>
              <w:t>- Vahetuseülema korraldusel lülita</w:t>
            </w:r>
            <w:r w:rsidR="007A5DFC" w:rsidRPr="004A3FC9">
              <w:rPr>
                <w:rFonts w:cs="Times New Roman"/>
              </w:rPr>
              <w:t>b</w:t>
            </w:r>
            <w:r w:rsidRPr="004A3FC9">
              <w:rPr>
                <w:rFonts w:cs="Times New Roman"/>
              </w:rPr>
              <w:t xml:space="preserve"> välja voolu ohupiirkonnas.</w:t>
            </w:r>
          </w:p>
        </w:tc>
        <w:tc>
          <w:tcPr>
            <w:tcW w:w="1985" w:type="dxa"/>
            <w:shd w:val="clear" w:color="auto" w:fill="auto"/>
          </w:tcPr>
          <w:p w14:paraId="6CEA0387" w14:textId="1099E675" w:rsidR="002A0FF7" w:rsidRPr="004A3FC9" w:rsidRDefault="002A0FF7" w:rsidP="00A51825">
            <w:pPr>
              <w:jc w:val="center"/>
              <w:rPr>
                <w:rFonts w:cs="Times New Roman"/>
                <w:bCs/>
              </w:rPr>
            </w:pPr>
          </w:p>
        </w:tc>
      </w:tr>
      <w:tr w:rsidR="002A0FF7" w:rsidRPr="004A3FC9" w14:paraId="0A68DBC1" w14:textId="77777777" w:rsidTr="00984BAD">
        <w:trPr>
          <w:trHeight w:val="545"/>
        </w:trPr>
        <w:tc>
          <w:tcPr>
            <w:tcW w:w="1951" w:type="dxa"/>
            <w:shd w:val="clear" w:color="auto" w:fill="auto"/>
          </w:tcPr>
          <w:p w14:paraId="5B88C6BC" w14:textId="77777777" w:rsidR="002A0FF7" w:rsidRPr="004A3FC9" w:rsidRDefault="002A0FF7" w:rsidP="00A51825">
            <w:pPr>
              <w:rPr>
                <w:rFonts w:cs="Times New Roman"/>
                <w:b/>
              </w:rPr>
            </w:pPr>
            <w:r w:rsidRPr="004A3FC9">
              <w:rPr>
                <w:rFonts w:cs="Times New Roman"/>
                <w:b/>
              </w:rPr>
              <w:t>Turvamees terminali sissepääsul</w:t>
            </w:r>
          </w:p>
        </w:tc>
        <w:tc>
          <w:tcPr>
            <w:tcW w:w="9497" w:type="dxa"/>
            <w:shd w:val="clear" w:color="auto" w:fill="auto"/>
          </w:tcPr>
          <w:p w14:paraId="293CFBEE" w14:textId="77777777" w:rsidR="002A0FF7" w:rsidRPr="004A3FC9" w:rsidRDefault="002A0FF7" w:rsidP="00A51825">
            <w:pPr>
              <w:jc w:val="both"/>
              <w:rPr>
                <w:rFonts w:cs="Times New Roman"/>
              </w:rPr>
            </w:pPr>
            <w:r w:rsidRPr="004A3FC9">
              <w:rPr>
                <w:rFonts w:cs="Times New Roman"/>
              </w:rPr>
              <w:t>- Vajadusel kutsub välja patrullekipaaži</w:t>
            </w:r>
          </w:p>
          <w:p w14:paraId="2399A6F0" w14:textId="2FF6213F" w:rsidR="002A0FF7" w:rsidRPr="004A3FC9" w:rsidRDefault="002A0FF7" w:rsidP="00A51825">
            <w:pPr>
              <w:jc w:val="both"/>
              <w:rPr>
                <w:rFonts w:cs="Times New Roman"/>
              </w:rPr>
            </w:pPr>
            <w:r w:rsidRPr="004A3FC9">
              <w:rPr>
                <w:rFonts w:cs="Times New Roman"/>
              </w:rPr>
              <w:t>- Kannab vahetuseülemale ette päästeteenistuse saabumisest.</w:t>
            </w:r>
          </w:p>
          <w:p w14:paraId="351D4224" w14:textId="2D8A1127" w:rsidR="002A0FF7" w:rsidRPr="004A3FC9" w:rsidRDefault="002A0FF7" w:rsidP="00A51825">
            <w:pPr>
              <w:jc w:val="both"/>
              <w:rPr>
                <w:rFonts w:cs="Times New Roman"/>
              </w:rPr>
            </w:pPr>
            <w:r w:rsidRPr="004A3FC9">
              <w:rPr>
                <w:rFonts w:cs="Times New Roman"/>
              </w:rPr>
              <w:t>- Annab päästeteenistusele üle territooriumi plaani</w:t>
            </w:r>
          </w:p>
          <w:p w14:paraId="58A617FB" w14:textId="2BA17674" w:rsidR="002A0FF7" w:rsidRPr="004A3FC9" w:rsidRDefault="002A0FF7" w:rsidP="00A51825">
            <w:pPr>
              <w:jc w:val="both"/>
              <w:rPr>
                <w:rFonts w:cs="Times New Roman"/>
              </w:rPr>
            </w:pPr>
            <w:r w:rsidRPr="004A3FC9">
              <w:rPr>
                <w:rFonts w:cs="Times New Roman"/>
              </w:rPr>
              <w:t>- Suunab päästeteenistuse ohutumat teed pidi sündmuskoh</w:t>
            </w:r>
            <w:r w:rsidR="007A5DFC" w:rsidRPr="004A3FC9">
              <w:rPr>
                <w:rFonts w:cs="Times New Roman"/>
              </w:rPr>
              <w:t>ani</w:t>
            </w:r>
            <w:r w:rsidRPr="004A3FC9">
              <w:rPr>
                <w:rFonts w:cs="Times New Roman"/>
              </w:rPr>
              <w:t>.</w:t>
            </w:r>
          </w:p>
          <w:p w14:paraId="76F2ED5E" w14:textId="008CB60E" w:rsidR="002A0FF7" w:rsidRPr="004A3FC9" w:rsidRDefault="002A0FF7" w:rsidP="00A51825">
            <w:pPr>
              <w:jc w:val="both"/>
              <w:rPr>
                <w:rFonts w:cs="Times New Roman"/>
              </w:rPr>
            </w:pPr>
            <w:r w:rsidRPr="004A3FC9">
              <w:rPr>
                <w:rFonts w:cs="Times New Roman"/>
              </w:rPr>
              <w:t xml:space="preserve">- </w:t>
            </w:r>
            <w:r w:rsidR="007A5DFC" w:rsidRPr="004A3FC9">
              <w:rPr>
                <w:rFonts w:cs="Times New Roman"/>
              </w:rPr>
              <w:t>Kooskõlastab terminali territooriumile sisenemised päästetööde juhiga.</w:t>
            </w:r>
          </w:p>
        </w:tc>
        <w:tc>
          <w:tcPr>
            <w:tcW w:w="1985" w:type="dxa"/>
            <w:shd w:val="clear" w:color="auto" w:fill="auto"/>
          </w:tcPr>
          <w:p w14:paraId="608932A5" w14:textId="77777777" w:rsidR="002A0FF7" w:rsidRPr="004A3FC9" w:rsidRDefault="002A0FF7" w:rsidP="00A51825">
            <w:pPr>
              <w:rPr>
                <w:rFonts w:cs="Times New Roman"/>
                <w:bCs/>
              </w:rPr>
            </w:pPr>
          </w:p>
        </w:tc>
      </w:tr>
      <w:tr w:rsidR="002A0FF7" w:rsidRPr="004A3FC9" w14:paraId="4669909E" w14:textId="77777777" w:rsidTr="00984BAD">
        <w:trPr>
          <w:trHeight w:val="773"/>
        </w:trPr>
        <w:tc>
          <w:tcPr>
            <w:tcW w:w="1951" w:type="dxa"/>
            <w:shd w:val="clear" w:color="auto" w:fill="auto"/>
          </w:tcPr>
          <w:p w14:paraId="16E09ED7" w14:textId="77777777" w:rsidR="002A0FF7" w:rsidRPr="004A3FC9" w:rsidRDefault="002A0FF7" w:rsidP="00A51825">
            <w:pPr>
              <w:rPr>
                <w:rFonts w:cs="Times New Roman"/>
                <w:b/>
              </w:rPr>
            </w:pPr>
            <w:r w:rsidRPr="004A3FC9">
              <w:rPr>
                <w:rFonts w:cs="Times New Roman"/>
                <w:b/>
              </w:rPr>
              <w:t>Muu personal</w:t>
            </w:r>
          </w:p>
        </w:tc>
        <w:tc>
          <w:tcPr>
            <w:tcW w:w="9497" w:type="dxa"/>
            <w:shd w:val="clear" w:color="auto" w:fill="auto"/>
          </w:tcPr>
          <w:p w14:paraId="423A5F4B" w14:textId="7FA6B08E" w:rsidR="002A0FF7" w:rsidRPr="004A3FC9" w:rsidRDefault="002A0FF7" w:rsidP="00A51825">
            <w:pPr>
              <w:jc w:val="both"/>
              <w:rPr>
                <w:rFonts w:cs="Times New Roman"/>
              </w:rPr>
            </w:pPr>
            <w:r w:rsidRPr="004A3FC9">
              <w:rPr>
                <w:rFonts w:cs="Times New Roman"/>
              </w:rPr>
              <w:t xml:space="preserve">- </w:t>
            </w:r>
            <w:r w:rsidR="007A5DFC" w:rsidRPr="004A3FC9">
              <w:rPr>
                <w:rFonts w:cs="Times New Roman"/>
              </w:rPr>
              <w:t>Kogu terminalis olev personal ja kõrvalised isikud, kes ei osale päästetöödes,   suunduvad evakuatsioonisignaali saamisel evakuatsiooni kogunemiskohta.</w:t>
            </w:r>
          </w:p>
          <w:p w14:paraId="54669B22" w14:textId="0F6CA46C" w:rsidR="002A0FF7" w:rsidRPr="004A3FC9" w:rsidRDefault="002A0FF7" w:rsidP="00A51825">
            <w:pPr>
              <w:jc w:val="both"/>
              <w:rPr>
                <w:rFonts w:cs="Times New Roman"/>
              </w:rPr>
            </w:pPr>
            <w:r w:rsidRPr="004A3FC9">
              <w:rPr>
                <w:rFonts w:cs="Times New Roman"/>
              </w:rPr>
              <w:t>- Täidavad vahetuseülema korraldusi.</w:t>
            </w:r>
          </w:p>
        </w:tc>
        <w:tc>
          <w:tcPr>
            <w:tcW w:w="1985" w:type="dxa"/>
            <w:shd w:val="clear" w:color="auto" w:fill="auto"/>
          </w:tcPr>
          <w:p w14:paraId="7F5A4DDA" w14:textId="77777777" w:rsidR="002A0FF7" w:rsidRPr="004A3FC9" w:rsidRDefault="002A0FF7" w:rsidP="00A51825">
            <w:pPr>
              <w:rPr>
                <w:rFonts w:cs="Times New Roman"/>
                <w:b/>
                <w:bCs/>
              </w:rPr>
            </w:pPr>
          </w:p>
        </w:tc>
      </w:tr>
    </w:tbl>
    <w:p w14:paraId="60A245E2" w14:textId="34684291" w:rsidR="005C135B" w:rsidRPr="004A3FC9" w:rsidRDefault="005C135B" w:rsidP="005C135B">
      <w:pPr>
        <w:pStyle w:val="Heading3"/>
        <w:spacing w:before="120" w:after="120"/>
        <w:rPr>
          <w:rFonts w:ascii="Times New Roman" w:hAnsi="Times New Roman" w:cs="Times New Roman"/>
          <w:sz w:val="24"/>
          <w:szCs w:val="24"/>
        </w:rPr>
      </w:pPr>
      <w:bookmarkStart w:id="112" w:name="_Toc176257027"/>
      <w:r w:rsidRPr="004A3FC9">
        <w:rPr>
          <w:rFonts w:ascii="Times New Roman" w:hAnsi="Times New Roman" w:cs="Times New Roman"/>
          <w:sz w:val="24"/>
          <w:szCs w:val="24"/>
        </w:rPr>
        <w:t>TEGEVUSJUHIS NR 11  “KOHUST</w:t>
      </w:r>
      <w:r w:rsidR="00DB0E14" w:rsidRPr="004A3FC9">
        <w:rPr>
          <w:rFonts w:ascii="Times New Roman" w:hAnsi="Times New Roman" w:cs="Times New Roman"/>
          <w:sz w:val="24"/>
          <w:szCs w:val="24"/>
        </w:rPr>
        <w:t>USED AVGAS HOONES</w:t>
      </w:r>
      <w:r w:rsidRPr="004A3FC9">
        <w:rPr>
          <w:rFonts w:ascii="Times New Roman" w:hAnsi="Times New Roman" w:cs="Times New Roman"/>
          <w:sz w:val="24"/>
          <w:szCs w:val="24"/>
        </w:rPr>
        <w:t xml:space="preserve"> TOIMUNUD TULEKAHJU KORRAL“</w:t>
      </w:r>
      <w:bookmarkEnd w:id="1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5C135B" w:rsidRPr="004A3FC9" w14:paraId="1527AF22" w14:textId="77777777" w:rsidTr="005C135B">
        <w:tc>
          <w:tcPr>
            <w:tcW w:w="13433" w:type="dxa"/>
            <w:shd w:val="clear" w:color="auto" w:fill="auto"/>
            <w:vAlign w:val="center"/>
          </w:tcPr>
          <w:p w14:paraId="4C5FE02B" w14:textId="4A6BDBC1" w:rsidR="005C135B" w:rsidRPr="004A3FC9" w:rsidRDefault="00DB0E14" w:rsidP="005C135B">
            <w:pPr>
              <w:rPr>
                <w:rFonts w:cs="Times New Roman"/>
              </w:rPr>
            </w:pPr>
            <w:r w:rsidRPr="004A3FC9">
              <w:rPr>
                <w:rFonts w:cs="Times New Roman"/>
              </w:rPr>
              <w:t>AVGAS hoones</w:t>
            </w:r>
            <w:r w:rsidR="005C135B" w:rsidRPr="004A3FC9">
              <w:rPr>
                <w:rFonts w:cs="Times New Roman"/>
              </w:rPr>
              <w:t xml:space="preserve"> märgates suitsu/leeki tuleb sellest teatada viivitamatult vahetus</w:t>
            </w:r>
            <w:r w:rsidR="007A5DFC" w:rsidRPr="004A3FC9">
              <w:rPr>
                <w:rFonts w:cs="Times New Roman"/>
              </w:rPr>
              <w:t>e</w:t>
            </w:r>
            <w:r w:rsidR="005C135B" w:rsidRPr="004A3FC9">
              <w:rPr>
                <w:rFonts w:cs="Times New Roman"/>
              </w:rPr>
              <w:t>ülemale ning alustada esmaste tulekustu</w:t>
            </w:r>
            <w:r w:rsidRPr="004A3FC9">
              <w:rPr>
                <w:rFonts w:cs="Times New Roman"/>
              </w:rPr>
              <w:t>tusvahenditega tule kustutamist</w:t>
            </w:r>
            <w:r w:rsidR="00E768C7" w:rsidRPr="004A3FC9">
              <w:rPr>
                <w:rFonts w:cs="Times New Roman"/>
              </w:rPr>
              <w:t xml:space="preserve"> juhul</w:t>
            </w:r>
            <w:r w:rsidR="007A5DFC" w:rsidRPr="004A3FC9">
              <w:rPr>
                <w:rFonts w:cs="Times New Roman"/>
              </w:rPr>
              <w:t>,</w:t>
            </w:r>
            <w:r w:rsidR="00E768C7" w:rsidRPr="004A3FC9">
              <w:rPr>
                <w:rFonts w:cs="Times New Roman"/>
              </w:rPr>
              <w:t xml:space="preserve"> kui automaatse</w:t>
            </w:r>
            <w:r w:rsidR="007A5DFC" w:rsidRPr="004A3FC9">
              <w:rPr>
                <w:rFonts w:cs="Times New Roman"/>
              </w:rPr>
              <w:t>t</w:t>
            </w:r>
            <w:r w:rsidRPr="004A3FC9">
              <w:rPr>
                <w:rFonts w:cs="Times New Roman"/>
              </w:rPr>
              <w:t xml:space="preserve"> tulekustutussüstee</w:t>
            </w:r>
            <w:r w:rsidR="00E768C7" w:rsidRPr="004A3FC9">
              <w:rPr>
                <w:rFonts w:cs="Times New Roman"/>
              </w:rPr>
              <w:t xml:space="preserve">mi ei ole võimalik tööle rakendada. </w:t>
            </w:r>
          </w:p>
        </w:tc>
      </w:tr>
      <w:tr w:rsidR="005C135B" w:rsidRPr="004A3FC9" w14:paraId="12148F2B" w14:textId="77777777" w:rsidTr="005C135B">
        <w:tc>
          <w:tcPr>
            <w:tcW w:w="13433" w:type="dxa"/>
            <w:shd w:val="clear" w:color="auto" w:fill="auto"/>
            <w:vAlign w:val="center"/>
          </w:tcPr>
          <w:p w14:paraId="2E767934" w14:textId="23E0384D" w:rsidR="005C135B" w:rsidRPr="004A3FC9" w:rsidRDefault="00187080" w:rsidP="005C135B">
            <w:pPr>
              <w:rPr>
                <w:rFonts w:cs="Times New Roman"/>
              </w:rPr>
            </w:pPr>
            <w:r w:rsidRPr="004A3FC9">
              <w:rPr>
                <w:rFonts w:cs="Times New Roman"/>
              </w:rPr>
              <w:t>Peatada kõik tööprotsessid ja sulgeda torustike ventiilid.</w:t>
            </w:r>
          </w:p>
        </w:tc>
      </w:tr>
      <w:tr w:rsidR="00CD2600" w:rsidRPr="004A3FC9" w14:paraId="32037B9C" w14:textId="77777777" w:rsidTr="005C135B">
        <w:tc>
          <w:tcPr>
            <w:tcW w:w="13433" w:type="dxa"/>
            <w:shd w:val="clear" w:color="auto" w:fill="auto"/>
            <w:vAlign w:val="center"/>
          </w:tcPr>
          <w:p w14:paraId="5A3B5A49" w14:textId="7B0D7343" w:rsidR="00CD2600" w:rsidRPr="004A3FC9" w:rsidRDefault="00CD2600" w:rsidP="005C135B">
            <w:pPr>
              <w:rPr>
                <w:rFonts w:cs="Times New Roman"/>
              </w:rPr>
            </w:pPr>
            <w:r w:rsidRPr="004A3FC9">
              <w:rPr>
                <w:rFonts w:cs="Times New Roman"/>
              </w:rPr>
              <w:t xml:space="preserve">Kasutada isikukaitsevahendid vastavalt </w:t>
            </w:r>
            <w:r w:rsidR="00704A56" w:rsidRPr="004A3FC9">
              <w:rPr>
                <w:rFonts w:cs="Times New Roman"/>
              </w:rPr>
              <w:t xml:space="preserve">produkti ohutuskaardile. </w:t>
            </w:r>
          </w:p>
        </w:tc>
      </w:tr>
    </w:tbl>
    <w:p w14:paraId="39C51ED7" w14:textId="77777777" w:rsidR="005C135B" w:rsidRPr="004A3FC9" w:rsidRDefault="005C135B" w:rsidP="005C135B">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639"/>
        <w:gridCol w:w="1985"/>
      </w:tblGrid>
      <w:tr w:rsidR="005C135B" w:rsidRPr="004A3FC9" w14:paraId="531AC151" w14:textId="77777777" w:rsidTr="005C135B">
        <w:trPr>
          <w:trHeight w:val="598"/>
        </w:trPr>
        <w:tc>
          <w:tcPr>
            <w:tcW w:w="1809" w:type="dxa"/>
            <w:shd w:val="clear" w:color="auto" w:fill="auto"/>
          </w:tcPr>
          <w:p w14:paraId="5A3CFD1D" w14:textId="77777777" w:rsidR="005C135B" w:rsidRPr="004A3FC9" w:rsidRDefault="005C135B" w:rsidP="005C135B">
            <w:pPr>
              <w:jc w:val="center"/>
              <w:rPr>
                <w:rFonts w:cs="Times New Roman"/>
                <w:b/>
              </w:rPr>
            </w:pPr>
            <w:r w:rsidRPr="004A3FC9">
              <w:rPr>
                <w:rFonts w:cs="Times New Roman"/>
                <w:b/>
                <w:bCs/>
              </w:rPr>
              <w:t>Amet</w:t>
            </w:r>
          </w:p>
        </w:tc>
        <w:tc>
          <w:tcPr>
            <w:tcW w:w="9639" w:type="dxa"/>
            <w:shd w:val="clear" w:color="auto" w:fill="auto"/>
          </w:tcPr>
          <w:p w14:paraId="70C727A9" w14:textId="77777777" w:rsidR="005C135B" w:rsidRPr="004A3FC9" w:rsidRDefault="005C135B" w:rsidP="005C135B">
            <w:pPr>
              <w:jc w:val="center"/>
              <w:rPr>
                <w:rFonts w:cs="Times New Roman"/>
                <w:b/>
              </w:rPr>
            </w:pPr>
            <w:r w:rsidRPr="004A3FC9">
              <w:rPr>
                <w:rFonts w:cs="Times New Roman"/>
                <w:b/>
                <w:bCs/>
              </w:rPr>
              <w:t>Kohustused</w:t>
            </w:r>
          </w:p>
        </w:tc>
        <w:tc>
          <w:tcPr>
            <w:tcW w:w="1985" w:type="dxa"/>
            <w:shd w:val="clear" w:color="auto" w:fill="auto"/>
          </w:tcPr>
          <w:p w14:paraId="23496E57" w14:textId="77777777" w:rsidR="005C135B" w:rsidRPr="004A3FC9" w:rsidRDefault="005C135B" w:rsidP="005C135B">
            <w:pPr>
              <w:jc w:val="center"/>
              <w:rPr>
                <w:rFonts w:cs="Times New Roman"/>
                <w:b/>
              </w:rPr>
            </w:pPr>
            <w:r w:rsidRPr="004A3FC9">
              <w:rPr>
                <w:rFonts w:cs="Times New Roman"/>
                <w:b/>
              </w:rPr>
              <w:t>Kes asendab</w:t>
            </w:r>
          </w:p>
        </w:tc>
      </w:tr>
      <w:tr w:rsidR="005C135B" w:rsidRPr="004A3FC9" w14:paraId="0FBD3571" w14:textId="77777777" w:rsidTr="005C135B">
        <w:trPr>
          <w:trHeight w:val="2250"/>
        </w:trPr>
        <w:tc>
          <w:tcPr>
            <w:tcW w:w="1809" w:type="dxa"/>
            <w:shd w:val="clear" w:color="auto" w:fill="auto"/>
          </w:tcPr>
          <w:p w14:paraId="31C2D3AC" w14:textId="77777777" w:rsidR="005C135B" w:rsidRPr="004A3FC9" w:rsidRDefault="005C135B" w:rsidP="005C135B">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9639" w:type="dxa"/>
            <w:shd w:val="clear" w:color="auto" w:fill="auto"/>
          </w:tcPr>
          <w:p w14:paraId="1A3F32A5" w14:textId="77777777" w:rsidR="005C135B" w:rsidRPr="004A3FC9" w:rsidRDefault="005C135B" w:rsidP="005C135B">
            <w:pPr>
              <w:rPr>
                <w:rFonts w:cs="Times New Roman"/>
              </w:rPr>
            </w:pPr>
            <w:r w:rsidRPr="004A3FC9">
              <w:rPr>
                <w:rFonts w:cs="Times New Roman"/>
              </w:rPr>
              <w:t>- Koheselt peatab tööprotsessid.</w:t>
            </w:r>
          </w:p>
          <w:p w14:paraId="0586B086" w14:textId="4A23806B" w:rsidR="005C135B" w:rsidRPr="004A3FC9" w:rsidRDefault="005C135B" w:rsidP="005C135B">
            <w:pPr>
              <w:rPr>
                <w:rFonts w:cs="Times New Roman"/>
              </w:rPr>
            </w:pPr>
            <w:r w:rsidRPr="004A3FC9">
              <w:rPr>
                <w:rFonts w:cs="Times New Roman"/>
              </w:rPr>
              <w:t xml:space="preserve">- Teavitab tulekahjust </w:t>
            </w:r>
            <w:r w:rsidR="002B3BF5">
              <w:rPr>
                <w:rFonts w:cs="Times New Roman"/>
              </w:rPr>
              <w:t>v</w:t>
            </w:r>
            <w:r w:rsidRPr="004A3FC9">
              <w:rPr>
                <w:rFonts w:cs="Times New Roman"/>
              </w:rPr>
              <w:t xml:space="preserve">ahetuseülemat. </w:t>
            </w:r>
          </w:p>
          <w:p w14:paraId="1B2EAA39" w14:textId="65368DDA" w:rsidR="005C135B" w:rsidRPr="004A3FC9" w:rsidRDefault="005C135B" w:rsidP="005C135B">
            <w:pPr>
              <w:rPr>
                <w:rFonts w:cs="Times New Roman"/>
              </w:rPr>
            </w:pPr>
            <w:r w:rsidRPr="004A3FC9">
              <w:rPr>
                <w:rFonts w:cs="Times New Roman"/>
              </w:rPr>
              <w:t xml:space="preserve">- Vajutab lähimat  ATS </w:t>
            </w:r>
            <w:r w:rsidR="007A5DFC" w:rsidRPr="004A3FC9">
              <w:rPr>
                <w:rFonts w:cs="Times New Roman"/>
              </w:rPr>
              <w:t>teate</w:t>
            </w:r>
            <w:r w:rsidRPr="004A3FC9">
              <w:rPr>
                <w:rFonts w:cs="Times New Roman"/>
              </w:rPr>
              <w:t>nuppu.</w:t>
            </w:r>
          </w:p>
          <w:p w14:paraId="68450041" w14:textId="09578F03" w:rsidR="005C135B" w:rsidRPr="004A3FC9" w:rsidRDefault="005C135B" w:rsidP="005C135B">
            <w:pPr>
              <w:rPr>
                <w:rFonts w:eastAsia="Times New Roman" w:cs="Times New Roman"/>
                <w:bCs/>
              </w:rPr>
            </w:pPr>
            <w:r w:rsidRPr="004A3FC9">
              <w:rPr>
                <w:rFonts w:eastAsia="Times New Roman" w:cs="Times New Roman"/>
                <w:bCs/>
              </w:rPr>
              <w:t>- On pidevalt raadiosides vahetus</w:t>
            </w:r>
            <w:r w:rsidR="007A5DFC" w:rsidRPr="004A3FC9">
              <w:rPr>
                <w:rFonts w:eastAsia="Times New Roman" w:cs="Times New Roman"/>
                <w:bCs/>
              </w:rPr>
              <w:t>e</w:t>
            </w:r>
            <w:r w:rsidRPr="004A3FC9">
              <w:rPr>
                <w:rFonts w:eastAsia="Times New Roman" w:cs="Times New Roman"/>
                <w:bCs/>
              </w:rPr>
              <w:t>ülemaga ja täidab tema korraldusi.</w:t>
            </w:r>
          </w:p>
          <w:p w14:paraId="3A27BC9E" w14:textId="0D07C46D" w:rsidR="005C135B" w:rsidRPr="004A3FC9" w:rsidRDefault="005C135B" w:rsidP="005C135B">
            <w:pPr>
              <w:rPr>
                <w:rFonts w:eastAsia="Times New Roman" w:cs="Times New Roman"/>
                <w:bCs/>
              </w:rPr>
            </w:pPr>
            <w:r w:rsidRPr="004A3FC9">
              <w:rPr>
                <w:rFonts w:eastAsia="Times New Roman" w:cs="Times New Roman"/>
                <w:bCs/>
              </w:rPr>
              <w:t xml:space="preserve">- </w:t>
            </w:r>
            <w:r w:rsidR="006E230D" w:rsidRPr="004A3FC9">
              <w:rPr>
                <w:rFonts w:cs="Times New Roman"/>
              </w:rPr>
              <w:t>Juhul kui automaatse tulekustutussüsteemi ei ole võimalik tööle rakendada</w:t>
            </w:r>
            <w:r w:rsidR="006E230D" w:rsidRPr="004A3FC9">
              <w:rPr>
                <w:rFonts w:eastAsia="Times New Roman" w:cs="Times New Roman"/>
                <w:bCs/>
              </w:rPr>
              <w:t xml:space="preserve"> </w:t>
            </w:r>
            <w:r w:rsidRPr="004A3FC9">
              <w:rPr>
                <w:rFonts w:eastAsia="Times New Roman" w:cs="Times New Roman"/>
                <w:bCs/>
              </w:rPr>
              <w:t>sooritab tulekahju kustutamist tulekustutiga</w:t>
            </w:r>
            <w:r w:rsidR="006E230D" w:rsidRPr="004A3FC9">
              <w:rPr>
                <w:rFonts w:eastAsia="Times New Roman" w:cs="Times New Roman"/>
                <w:bCs/>
              </w:rPr>
              <w:t xml:space="preserve"> kasutades isikukaitsevahendid </w:t>
            </w:r>
          </w:p>
          <w:p w14:paraId="217BCEAB" w14:textId="77777777" w:rsidR="005C135B" w:rsidRPr="004A3FC9" w:rsidRDefault="005C135B" w:rsidP="005C135B">
            <w:pPr>
              <w:rPr>
                <w:rFonts w:cs="Times New Roman"/>
                <w:b/>
              </w:rPr>
            </w:pPr>
          </w:p>
        </w:tc>
        <w:tc>
          <w:tcPr>
            <w:tcW w:w="1985" w:type="dxa"/>
            <w:shd w:val="clear" w:color="auto" w:fill="auto"/>
          </w:tcPr>
          <w:p w14:paraId="25B444B9" w14:textId="29CE0F13" w:rsidR="005C135B" w:rsidRPr="004A3FC9" w:rsidRDefault="005C135B" w:rsidP="005C135B">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7A5DFC" w:rsidRPr="004A3FC9">
              <w:rPr>
                <w:rFonts w:cs="Times New Roman"/>
              </w:rPr>
              <w:t>,</w:t>
            </w:r>
            <w:r w:rsidRPr="004A3FC9">
              <w:rPr>
                <w:rFonts w:cs="Times New Roman"/>
              </w:rPr>
              <w:t xml:space="preserve"> on kohustatud viivitamatult teatama sellest </w:t>
            </w:r>
            <w:r w:rsidR="002B3BF5">
              <w:rPr>
                <w:rFonts w:cs="Times New Roman"/>
              </w:rPr>
              <w:t>v</w:t>
            </w:r>
            <w:r w:rsidRPr="004A3FC9">
              <w:rPr>
                <w:rFonts w:cs="Times New Roman"/>
              </w:rPr>
              <w:t>ahetuseülema</w:t>
            </w:r>
            <w:r w:rsidR="007A5DFC" w:rsidRPr="004A3FC9">
              <w:rPr>
                <w:rFonts w:cs="Times New Roman"/>
              </w:rPr>
              <w:t>t</w:t>
            </w:r>
            <w:r w:rsidRPr="004A3FC9">
              <w:rPr>
                <w:rFonts w:cs="Times New Roman"/>
              </w:rPr>
              <w:t>.</w:t>
            </w:r>
          </w:p>
        </w:tc>
      </w:tr>
      <w:tr w:rsidR="005C135B" w:rsidRPr="004A3FC9" w14:paraId="29E4E250" w14:textId="77777777" w:rsidTr="005C135B">
        <w:trPr>
          <w:trHeight w:val="1549"/>
        </w:trPr>
        <w:tc>
          <w:tcPr>
            <w:tcW w:w="1809" w:type="dxa"/>
            <w:shd w:val="clear" w:color="auto" w:fill="auto"/>
          </w:tcPr>
          <w:p w14:paraId="588C77D9" w14:textId="6F15705D" w:rsidR="005C135B" w:rsidRPr="004A3FC9" w:rsidRDefault="005C135B" w:rsidP="005C135B">
            <w:pPr>
              <w:rPr>
                <w:rFonts w:cs="Times New Roman"/>
                <w:b/>
              </w:rPr>
            </w:pPr>
            <w:r w:rsidRPr="004A3FC9">
              <w:rPr>
                <w:rFonts w:cs="Times New Roman"/>
                <w:b/>
              </w:rPr>
              <w:t>Vahetuseülem</w:t>
            </w:r>
          </w:p>
        </w:tc>
        <w:tc>
          <w:tcPr>
            <w:tcW w:w="9639" w:type="dxa"/>
            <w:shd w:val="clear" w:color="auto" w:fill="auto"/>
          </w:tcPr>
          <w:p w14:paraId="1FDEB4B9" w14:textId="04107162" w:rsidR="005C135B" w:rsidRPr="004A3FC9" w:rsidRDefault="005C135B" w:rsidP="005C135B">
            <w:pPr>
              <w:rPr>
                <w:rFonts w:cs="Times New Roman"/>
              </w:rPr>
            </w:pPr>
            <w:r w:rsidRPr="004A3FC9">
              <w:rPr>
                <w:rFonts w:cs="Times New Roman"/>
              </w:rPr>
              <w:t xml:space="preserve">- Juhib </w:t>
            </w:r>
            <w:proofErr w:type="spellStart"/>
            <w:r w:rsidRPr="004A3FC9">
              <w:rPr>
                <w:rFonts w:cs="Times New Roman"/>
              </w:rPr>
              <w:t>keskkontroll</w:t>
            </w:r>
            <w:r w:rsidR="007A5DFC" w:rsidRPr="004A3FC9">
              <w:rPr>
                <w:rFonts w:cs="Times New Roman"/>
              </w:rPr>
              <w:t>i</w:t>
            </w:r>
            <w:proofErr w:type="spellEnd"/>
            <w:r w:rsidR="007A5DFC" w:rsidRPr="004A3FC9">
              <w:rPr>
                <w:rFonts w:cs="Times New Roman"/>
              </w:rPr>
              <w:t xml:space="preserve"> </w:t>
            </w:r>
            <w:r w:rsidRPr="004A3FC9">
              <w:rPr>
                <w:rFonts w:cs="Times New Roman"/>
              </w:rPr>
              <w:t>ruumist päästetöid kuni päästemeeskonna saabumiseni.</w:t>
            </w:r>
          </w:p>
          <w:p w14:paraId="3DC7DE78" w14:textId="10B55E60" w:rsidR="005C135B" w:rsidRPr="004A3FC9" w:rsidRDefault="005C135B" w:rsidP="005C135B">
            <w:pPr>
              <w:rPr>
                <w:rFonts w:cs="Times New Roman"/>
              </w:rPr>
            </w:pPr>
            <w:r w:rsidRPr="004A3FC9">
              <w:rPr>
                <w:rFonts w:cs="Times New Roman"/>
              </w:rPr>
              <w:t xml:space="preserve">- Algatab päästetoimingud vastavalt </w:t>
            </w:r>
            <w:proofErr w:type="spellStart"/>
            <w:r w:rsidRPr="004A3FC9">
              <w:rPr>
                <w:rFonts w:cs="Times New Roman"/>
              </w:rPr>
              <w:t>HOLP-is</w:t>
            </w:r>
            <w:proofErr w:type="spellEnd"/>
            <w:r w:rsidRPr="004A3FC9">
              <w:rPr>
                <w:rFonts w:cs="Times New Roman"/>
              </w:rPr>
              <w:t xml:space="preserve"> sätestatud korrale.</w:t>
            </w:r>
          </w:p>
          <w:p w14:paraId="1BEA1A03" w14:textId="46EDEEE3" w:rsidR="003D0FE6" w:rsidRPr="004A3FC9" w:rsidRDefault="003D0FE6" w:rsidP="005C135B">
            <w:pPr>
              <w:rPr>
                <w:rFonts w:cs="Times New Roman"/>
              </w:rPr>
            </w:pPr>
            <w:r w:rsidRPr="004A3FC9">
              <w:rPr>
                <w:rFonts w:cs="Times New Roman"/>
              </w:rPr>
              <w:t xml:space="preserve">- Helistab </w:t>
            </w:r>
            <w:r w:rsidR="007A5DFC" w:rsidRPr="004A3FC9">
              <w:rPr>
                <w:rFonts w:cs="Times New Roman"/>
              </w:rPr>
              <w:t>H</w:t>
            </w:r>
            <w:r w:rsidRPr="004A3FC9">
              <w:rPr>
                <w:rFonts w:cs="Times New Roman"/>
              </w:rPr>
              <w:t>äirekeskusesse (112) ja teavitab mis on juhtunud.</w:t>
            </w:r>
          </w:p>
          <w:p w14:paraId="3933AC54" w14:textId="77777777" w:rsidR="005C135B" w:rsidRPr="004A3FC9" w:rsidRDefault="005C135B" w:rsidP="005C135B">
            <w:pPr>
              <w:rPr>
                <w:rFonts w:cs="Times New Roman"/>
              </w:rPr>
            </w:pPr>
            <w:r w:rsidRPr="004A3FC9">
              <w:rPr>
                <w:rFonts w:cs="Times New Roman"/>
              </w:rPr>
              <w:t>- Annab korralduse tööprotsesside peatamiseks.</w:t>
            </w:r>
          </w:p>
          <w:p w14:paraId="0E66E278" w14:textId="3F0F97D9" w:rsidR="005C135B" w:rsidRPr="004A3FC9" w:rsidRDefault="005C135B" w:rsidP="005C135B">
            <w:pPr>
              <w:rPr>
                <w:rFonts w:cs="Times New Roman"/>
              </w:rPr>
            </w:pPr>
            <w:r w:rsidRPr="004A3FC9">
              <w:rPr>
                <w:rFonts w:cs="Times New Roman"/>
              </w:rPr>
              <w:t>- Käivitab tulekustutussüsteemi</w:t>
            </w:r>
          </w:p>
          <w:p w14:paraId="1C0AC1CE" w14:textId="77777777" w:rsidR="005C135B" w:rsidRPr="004A3FC9" w:rsidRDefault="005C135B" w:rsidP="005C135B">
            <w:pPr>
              <w:rPr>
                <w:rFonts w:cs="Times New Roman"/>
              </w:rPr>
            </w:pPr>
            <w:r w:rsidRPr="004A3FC9">
              <w:rPr>
                <w:rFonts w:cs="Times New Roman"/>
              </w:rPr>
              <w:t>- Koordineerib oma tegevust terminali juhatusega.</w:t>
            </w:r>
          </w:p>
          <w:p w14:paraId="5913B46B" w14:textId="27EA3A96" w:rsidR="00070EF7" w:rsidRPr="004A3FC9" w:rsidRDefault="00070EF7" w:rsidP="005C135B">
            <w:pPr>
              <w:rPr>
                <w:rFonts w:cs="Times New Roman"/>
              </w:rPr>
            </w:pPr>
            <w:r w:rsidRPr="004A3FC9">
              <w:rPr>
                <w:rFonts w:cs="Times New Roman"/>
              </w:rPr>
              <w:t xml:space="preserve">- </w:t>
            </w:r>
            <w:r w:rsidR="001B72CD" w:rsidRPr="004A3FC9">
              <w:rPr>
                <w:rFonts w:cs="Times New Roman"/>
              </w:rPr>
              <w:t>Vajadusel k</w:t>
            </w:r>
            <w:r w:rsidR="000824F2" w:rsidRPr="004A3FC9">
              <w:rPr>
                <w:rFonts w:cs="Times New Roman"/>
              </w:rPr>
              <w:t xml:space="preserve">utsub kohale avarii </w:t>
            </w:r>
            <w:r w:rsidR="001B72CD" w:rsidRPr="004A3FC9">
              <w:rPr>
                <w:rFonts w:cs="Times New Roman"/>
              </w:rPr>
              <w:t xml:space="preserve">tagajärgede </w:t>
            </w:r>
            <w:r w:rsidR="000824F2" w:rsidRPr="004A3FC9">
              <w:rPr>
                <w:rFonts w:cs="Times New Roman"/>
              </w:rPr>
              <w:t xml:space="preserve">likvideerimiseks </w:t>
            </w:r>
            <w:proofErr w:type="spellStart"/>
            <w:r w:rsidR="000824F2" w:rsidRPr="004A3FC9">
              <w:rPr>
                <w:rFonts w:cs="Times New Roman"/>
              </w:rPr>
              <w:t>Buchen</w:t>
            </w:r>
            <w:proofErr w:type="spellEnd"/>
            <w:r w:rsidR="000824F2" w:rsidRPr="004A3FC9">
              <w:rPr>
                <w:rFonts w:cs="Times New Roman"/>
              </w:rPr>
              <w:t xml:space="preserve"> Industrial Services Baltikum OÜ helistades valvetelefonile (+372) 5041 796.</w:t>
            </w:r>
          </w:p>
          <w:p w14:paraId="63B9B5C1" w14:textId="77777777" w:rsidR="005C135B" w:rsidRPr="004A3FC9" w:rsidRDefault="005C135B" w:rsidP="005C135B">
            <w:pPr>
              <w:rPr>
                <w:rFonts w:cs="Times New Roman"/>
              </w:rPr>
            </w:pPr>
            <w:r w:rsidRPr="004A3FC9">
              <w:rPr>
                <w:rFonts w:cs="Times New Roman"/>
              </w:rPr>
              <w:t>- Vajadusel korraldab raudteetsisternide evakuatsiooni.</w:t>
            </w:r>
          </w:p>
          <w:p w14:paraId="667E969C" w14:textId="77777777" w:rsidR="005C135B" w:rsidRPr="004A3FC9" w:rsidRDefault="005C135B" w:rsidP="005C135B">
            <w:pPr>
              <w:rPr>
                <w:rFonts w:cs="Times New Roman"/>
              </w:rPr>
            </w:pPr>
            <w:r w:rsidRPr="004A3FC9">
              <w:rPr>
                <w:rFonts w:cs="Times New Roman"/>
              </w:rPr>
              <w:t>- Algatab inimeste evakuatsiooni terminalist.</w:t>
            </w:r>
          </w:p>
          <w:p w14:paraId="2164D549" w14:textId="23B5A5CE" w:rsidR="005C135B" w:rsidRPr="004A3FC9" w:rsidRDefault="005C135B" w:rsidP="005C135B">
            <w:pPr>
              <w:rPr>
                <w:rFonts w:cs="Times New Roman"/>
              </w:rPr>
            </w:pPr>
            <w:r w:rsidRPr="004A3FC9">
              <w:rPr>
                <w:rFonts w:cs="Times New Roman"/>
              </w:rPr>
              <w:t>- Vajadusel käivitab sireeni ümbruskon</w:t>
            </w:r>
            <w:r w:rsidR="007A5DFC" w:rsidRPr="004A3FC9">
              <w:rPr>
                <w:rFonts w:cs="Times New Roman"/>
              </w:rPr>
              <w:t>d</w:t>
            </w:r>
            <w:r w:rsidRPr="004A3FC9">
              <w:rPr>
                <w:rFonts w:cs="Times New Roman"/>
              </w:rPr>
              <w:t>a hädaolukorrast  teavitamiseks.</w:t>
            </w:r>
          </w:p>
          <w:p w14:paraId="3457199A" w14:textId="7216C457" w:rsidR="005C135B" w:rsidRPr="004A3FC9" w:rsidRDefault="005C135B" w:rsidP="005C135B">
            <w:pPr>
              <w:rPr>
                <w:rFonts w:cs="Times New Roman"/>
              </w:rPr>
            </w:pPr>
            <w:r w:rsidRPr="004A3FC9">
              <w:rPr>
                <w:rFonts w:cs="Times New Roman"/>
              </w:rPr>
              <w:t>- Vastavalt päästetööde</w:t>
            </w:r>
            <w:r w:rsidR="007A5DFC" w:rsidRPr="004A3FC9">
              <w:rPr>
                <w:rFonts w:cs="Times New Roman"/>
              </w:rPr>
              <w:t xml:space="preserve"> </w:t>
            </w:r>
            <w:r w:rsidRPr="004A3FC9">
              <w:rPr>
                <w:rFonts w:cs="Times New Roman"/>
              </w:rPr>
              <w:t>juhi korraldustele koordineerib terminali päästemeeskonna tegevust.</w:t>
            </w:r>
          </w:p>
          <w:p w14:paraId="0C7DF8BF" w14:textId="77777777" w:rsidR="005C135B" w:rsidRPr="004A3FC9" w:rsidRDefault="005C135B" w:rsidP="005C135B">
            <w:pPr>
              <w:rPr>
                <w:rFonts w:cs="Times New Roman"/>
              </w:rPr>
            </w:pPr>
            <w:r w:rsidRPr="004A3FC9">
              <w:rPr>
                <w:rFonts w:cs="Times New Roman"/>
              </w:rPr>
              <w:t>- Teavitab terminali personali hädaolukorra lõpetamisest.</w:t>
            </w:r>
          </w:p>
        </w:tc>
        <w:tc>
          <w:tcPr>
            <w:tcW w:w="1985" w:type="dxa"/>
            <w:shd w:val="clear" w:color="auto" w:fill="auto"/>
          </w:tcPr>
          <w:p w14:paraId="0E6DEB34" w14:textId="11215E72" w:rsidR="005C135B" w:rsidRPr="004A3FC9" w:rsidRDefault="00667CE2" w:rsidP="005C135B">
            <w:pPr>
              <w:rPr>
                <w:rFonts w:cs="Times New Roman"/>
                <w:b/>
              </w:rPr>
            </w:pPr>
            <w:r w:rsidRPr="004A3FC9">
              <w:rPr>
                <w:rFonts w:cs="Times New Roman"/>
                <w:b/>
              </w:rPr>
              <w:t>Vahetuse</w:t>
            </w:r>
            <w:r w:rsidR="005C135B" w:rsidRPr="004A3FC9">
              <w:rPr>
                <w:rFonts w:cs="Times New Roman"/>
                <w:b/>
              </w:rPr>
              <w:t>ülema</w:t>
            </w:r>
            <w:r w:rsidRPr="004A3FC9">
              <w:rPr>
                <w:rFonts w:cs="Times New Roman"/>
                <w:b/>
              </w:rPr>
              <w:t xml:space="preserve"> </w:t>
            </w:r>
            <w:r w:rsidR="005C135B" w:rsidRPr="004A3FC9">
              <w:rPr>
                <w:rFonts w:cs="Times New Roman"/>
                <w:b/>
              </w:rPr>
              <w:t xml:space="preserve">abi </w:t>
            </w:r>
          </w:p>
        </w:tc>
      </w:tr>
      <w:tr w:rsidR="005C135B" w:rsidRPr="004A3FC9" w14:paraId="7F9559C8" w14:textId="77777777" w:rsidTr="003D0FE6">
        <w:trPr>
          <w:trHeight w:val="1637"/>
        </w:trPr>
        <w:tc>
          <w:tcPr>
            <w:tcW w:w="1809" w:type="dxa"/>
            <w:shd w:val="clear" w:color="auto" w:fill="auto"/>
          </w:tcPr>
          <w:p w14:paraId="1F3E0E77" w14:textId="23A2C5DD" w:rsidR="005C135B" w:rsidRPr="004A3FC9" w:rsidRDefault="005C135B" w:rsidP="005C135B">
            <w:pPr>
              <w:rPr>
                <w:rFonts w:cs="Times New Roman"/>
                <w:b/>
              </w:rPr>
            </w:pPr>
            <w:r w:rsidRPr="004A3FC9">
              <w:rPr>
                <w:rFonts w:cs="Times New Roman"/>
                <w:b/>
              </w:rPr>
              <w:t>Vahetuseülema abi</w:t>
            </w:r>
          </w:p>
        </w:tc>
        <w:tc>
          <w:tcPr>
            <w:tcW w:w="9639" w:type="dxa"/>
            <w:shd w:val="clear" w:color="auto" w:fill="auto"/>
          </w:tcPr>
          <w:p w14:paraId="2ABDABD2" w14:textId="2C9D0AA4" w:rsidR="005C135B" w:rsidRPr="004A3FC9" w:rsidRDefault="005C135B" w:rsidP="005C135B">
            <w:pPr>
              <w:rPr>
                <w:rFonts w:cs="Times New Roman"/>
              </w:rPr>
            </w:pPr>
            <w:r w:rsidRPr="004A3FC9">
              <w:rPr>
                <w:rFonts w:cs="Times New Roman"/>
              </w:rPr>
              <w:t>- Suundub sündmuskohale ja juhib päästetöid kohapeal vastavalt vahetuseülema korraldustele.</w:t>
            </w:r>
          </w:p>
          <w:p w14:paraId="370F2CDB" w14:textId="6EB47A6C" w:rsidR="005C135B" w:rsidRPr="004A3FC9" w:rsidRDefault="005C135B" w:rsidP="005C135B">
            <w:pPr>
              <w:rPr>
                <w:rFonts w:cs="Times New Roman"/>
                <w:bCs/>
              </w:rPr>
            </w:pPr>
            <w:r w:rsidRPr="004A3FC9">
              <w:rPr>
                <w:rFonts w:cs="Times New Roman"/>
                <w:bCs/>
              </w:rPr>
              <w:t>- On pidevalt raadiosides vahetus</w:t>
            </w:r>
            <w:r w:rsidR="007A5DFC" w:rsidRPr="004A3FC9">
              <w:rPr>
                <w:rFonts w:cs="Times New Roman"/>
                <w:bCs/>
              </w:rPr>
              <w:t>e</w:t>
            </w:r>
            <w:r w:rsidRPr="004A3FC9">
              <w:rPr>
                <w:rFonts w:cs="Times New Roman"/>
                <w:bCs/>
              </w:rPr>
              <w:t>ülemaga ja täidab tema korraldusi.</w:t>
            </w:r>
          </w:p>
          <w:p w14:paraId="5C38909E" w14:textId="77777777" w:rsidR="005C135B" w:rsidRPr="004A3FC9" w:rsidRDefault="005C135B" w:rsidP="005C135B">
            <w:pPr>
              <w:rPr>
                <w:rFonts w:cs="Times New Roman"/>
              </w:rPr>
            </w:pPr>
            <w:r w:rsidRPr="004A3FC9">
              <w:rPr>
                <w:rFonts w:cs="Times New Roman"/>
              </w:rPr>
              <w:t>- Päästeteenistuse saabudes annab ülevaate toimunust päästetööde juhile</w:t>
            </w:r>
          </w:p>
          <w:p w14:paraId="0110ED0C" w14:textId="0630F814" w:rsidR="005C135B" w:rsidRPr="004A3FC9" w:rsidRDefault="005C135B" w:rsidP="005C135B">
            <w:pPr>
              <w:rPr>
                <w:rFonts w:cs="Times New Roman"/>
              </w:rPr>
            </w:pPr>
            <w:r w:rsidRPr="004A3FC9">
              <w:rPr>
                <w:rFonts w:cs="Times New Roman"/>
              </w:rPr>
              <w:t>- Veendub, et kõik ohualas isikud, kes ei kuulu päästemeeskonda</w:t>
            </w:r>
            <w:r w:rsidR="007A5DFC" w:rsidRPr="004A3FC9">
              <w:rPr>
                <w:rFonts w:cs="Times New Roman"/>
              </w:rPr>
              <w:t>,</w:t>
            </w:r>
            <w:r w:rsidRPr="004A3FC9">
              <w:rPr>
                <w:rFonts w:cs="Times New Roman"/>
              </w:rPr>
              <w:t xml:space="preserve"> on algatanud evakuatsiooni.</w:t>
            </w:r>
          </w:p>
          <w:p w14:paraId="01628B34" w14:textId="77777777" w:rsidR="005C135B" w:rsidRPr="004A3FC9" w:rsidRDefault="005C135B" w:rsidP="005C135B">
            <w:pPr>
              <w:rPr>
                <w:rFonts w:cs="Times New Roman"/>
              </w:rPr>
            </w:pPr>
            <w:r w:rsidRPr="004A3FC9">
              <w:rPr>
                <w:rFonts w:cs="Times New Roman"/>
              </w:rPr>
              <w:t>- Vajadusel annab esmaabi kannatanutele.</w:t>
            </w:r>
          </w:p>
          <w:p w14:paraId="3C82F2F4" w14:textId="77777777" w:rsidR="005C135B" w:rsidRPr="004A3FC9" w:rsidRDefault="005C135B" w:rsidP="005C135B">
            <w:pPr>
              <w:rPr>
                <w:rFonts w:cs="Times New Roman"/>
              </w:rPr>
            </w:pPr>
            <w:r w:rsidRPr="004A3FC9">
              <w:rPr>
                <w:rFonts w:cs="Times New Roman"/>
              </w:rPr>
              <w:t>- Päästeteenistuse saabudes annab ülevaate toimunust päästetööde juhile</w:t>
            </w:r>
          </w:p>
        </w:tc>
        <w:tc>
          <w:tcPr>
            <w:tcW w:w="1985" w:type="dxa"/>
            <w:shd w:val="clear" w:color="auto" w:fill="auto"/>
          </w:tcPr>
          <w:p w14:paraId="0E5B8810" w14:textId="0B4EE5BD" w:rsidR="005C135B" w:rsidRPr="004A3FC9" w:rsidRDefault="005C135B" w:rsidP="005C135B">
            <w:pPr>
              <w:rPr>
                <w:rFonts w:cs="Times New Roman"/>
                <w:b/>
              </w:rPr>
            </w:pPr>
            <w:r w:rsidRPr="004A3FC9">
              <w:rPr>
                <w:rFonts w:cs="Times New Roman"/>
                <w:b/>
              </w:rPr>
              <w:t>Vahetuseülem/</w:t>
            </w:r>
          </w:p>
          <w:p w14:paraId="687F881B" w14:textId="679BED69" w:rsidR="005C135B" w:rsidRPr="004A3FC9" w:rsidRDefault="002B3BF5" w:rsidP="005C135B">
            <w:pPr>
              <w:rPr>
                <w:rFonts w:cs="Times New Roman"/>
                <w:b/>
              </w:rPr>
            </w:pPr>
            <w:r>
              <w:rPr>
                <w:rFonts w:cs="Times New Roman"/>
                <w:b/>
              </w:rPr>
              <w:t>v</w:t>
            </w:r>
            <w:r w:rsidR="00BA2681" w:rsidRPr="004A3FC9">
              <w:rPr>
                <w:rFonts w:cs="Times New Roman"/>
                <w:b/>
              </w:rPr>
              <w:t>anem</w:t>
            </w:r>
            <w:r w:rsidR="005C135B" w:rsidRPr="004A3FC9">
              <w:rPr>
                <w:rFonts w:cs="Times New Roman"/>
                <w:b/>
              </w:rPr>
              <w:t>operaator</w:t>
            </w:r>
          </w:p>
        </w:tc>
      </w:tr>
      <w:tr w:rsidR="005C135B" w:rsidRPr="004A3FC9" w14:paraId="7CA308EA" w14:textId="77777777" w:rsidTr="005C135B">
        <w:trPr>
          <w:trHeight w:val="1208"/>
        </w:trPr>
        <w:tc>
          <w:tcPr>
            <w:tcW w:w="1809" w:type="dxa"/>
            <w:shd w:val="clear" w:color="auto" w:fill="auto"/>
          </w:tcPr>
          <w:p w14:paraId="31CB1480" w14:textId="77777777" w:rsidR="005C135B" w:rsidRPr="004A3FC9" w:rsidRDefault="005C135B" w:rsidP="005C135B">
            <w:pPr>
              <w:rPr>
                <w:rFonts w:cs="Times New Roman"/>
                <w:b/>
              </w:rPr>
            </w:pPr>
            <w:r w:rsidRPr="004A3FC9">
              <w:rPr>
                <w:rFonts w:cs="Times New Roman"/>
                <w:b/>
              </w:rPr>
              <w:t>Vanem operaator</w:t>
            </w:r>
          </w:p>
        </w:tc>
        <w:tc>
          <w:tcPr>
            <w:tcW w:w="9639" w:type="dxa"/>
            <w:shd w:val="clear" w:color="auto" w:fill="auto"/>
          </w:tcPr>
          <w:p w14:paraId="56DE30B0" w14:textId="4A4D6D9D" w:rsidR="005C135B" w:rsidRPr="004A3FC9" w:rsidRDefault="005C135B" w:rsidP="005C135B">
            <w:pPr>
              <w:rPr>
                <w:rFonts w:cs="Times New Roman"/>
                <w:bCs/>
              </w:rPr>
            </w:pPr>
            <w:r w:rsidRPr="004A3FC9">
              <w:rPr>
                <w:rFonts w:cs="Times New Roman"/>
                <w:bCs/>
              </w:rPr>
              <w:t>- On pidevalt raadiosides vahetus</w:t>
            </w:r>
            <w:r w:rsidR="007A5DFC" w:rsidRPr="004A3FC9">
              <w:rPr>
                <w:rFonts w:cs="Times New Roman"/>
                <w:bCs/>
              </w:rPr>
              <w:t>e</w:t>
            </w:r>
            <w:r w:rsidRPr="004A3FC9">
              <w:rPr>
                <w:rFonts w:cs="Times New Roman"/>
                <w:bCs/>
              </w:rPr>
              <w:t>ülemaga või vahetuseülema abiga ja täidab tema korraldusi</w:t>
            </w:r>
          </w:p>
          <w:p w14:paraId="24FEC700" w14:textId="0F5E6C1F" w:rsidR="005C135B" w:rsidRPr="004A3FC9" w:rsidRDefault="005C135B" w:rsidP="005C135B">
            <w:pPr>
              <w:rPr>
                <w:rFonts w:cs="Times New Roman"/>
              </w:rPr>
            </w:pPr>
            <w:r w:rsidRPr="004A3FC9">
              <w:rPr>
                <w:rFonts w:cs="Times New Roman"/>
              </w:rPr>
              <w:t>- Peatab tööprotsessid terminali</w:t>
            </w:r>
            <w:r w:rsidR="007A5DFC" w:rsidRPr="004A3FC9">
              <w:rPr>
                <w:rFonts w:cs="Times New Roman"/>
              </w:rPr>
              <w:t>s.</w:t>
            </w:r>
          </w:p>
          <w:p w14:paraId="5D251687" w14:textId="7497D52F" w:rsidR="005C135B" w:rsidRPr="004A3FC9" w:rsidRDefault="005C135B" w:rsidP="005C135B">
            <w:pPr>
              <w:rPr>
                <w:rFonts w:cs="Times New Roman"/>
              </w:rPr>
            </w:pPr>
            <w:r w:rsidRPr="004A3FC9">
              <w:rPr>
                <w:rFonts w:cs="Times New Roman"/>
              </w:rPr>
              <w:t>- Veendub, et kõik ohualas isikud, kes ei kuulu päästemeeskonda</w:t>
            </w:r>
            <w:r w:rsidR="007A5DFC" w:rsidRPr="004A3FC9">
              <w:rPr>
                <w:rFonts w:cs="Times New Roman"/>
              </w:rPr>
              <w:t>,</w:t>
            </w:r>
            <w:r w:rsidRPr="004A3FC9">
              <w:rPr>
                <w:rFonts w:cs="Times New Roman"/>
              </w:rPr>
              <w:t xml:space="preserve"> on al</w:t>
            </w:r>
            <w:r w:rsidR="007A5DFC" w:rsidRPr="004A3FC9">
              <w:rPr>
                <w:rFonts w:cs="Times New Roman"/>
              </w:rPr>
              <w:t>ustanud</w:t>
            </w:r>
            <w:r w:rsidRPr="004A3FC9">
              <w:rPr>
                <w:rFonts w:cs="Times New Roman"/>
              </w:rPr>
              <w:t xml:space="preserve"> evakuatsiooni.</w:t>
            </w:r>
          </w:p>
          <w:p w14:paraId="72DE167A" w14:textId="4461CE38" w:rsidR="005C135B" w:rsidRPr="004A3FC9" w:rsidRDefault="00222FF7" w:rsidP="005C135B">
            <w:pPr>
              <w:rPr>
                <w:rFonts w:cs="Times New Roman"/>
              </w:rPr>
            </w:pPr>
            <w:r w:rsidRPr="004A3FC9">
              <w:rPr>
                <w:rFonts w:cs="Times New Roman"/>
              </w:rPr>
              <w:t xml:space="preserve">- Vajadusel annab </w:t>
            </w:r>
            <w:r w:rsidR="005C135B" w:rsidRPr="004A3FC9">
              <w:rPr>
                <w:rFonts w:cs="Times New Roman"/>
              </w:rPr>
              <w:t>esmaabi kannatanutele.</w:t>
            </w:r>
          </w:p>
        </w:tc>
        <w:tc>
          <w:tcPr>
            <w:tcW w:w="1985" w:type="dxa"/>
            <w:shd w:val="clear" w:color="auto" w:fill="auto"/>
          </w:tcPr>
          <w:p w14:paraId="59D933BF" w14:textId="77777777" w:rsidR="005C135B" w:rsidRPr="004A3FC9" w:rsidRDefault="005C135B" w:rsidP="005C135B">
            <w:pPr>
              <w:rPr>
                <w:rFonts w:cs="Times New Roman"/>
                <w:b/>
              </w:rPr>
            </w:pPr>
            <w:r w:rsidRPr="004A3FC9">
              <w:rPr>
                <w:rFonts w:cs="Times New Roman"/>
                <w:b/>
              </w:rPr>
              <w:t xml:space="preserve">1- </w:t>
            </w:r>
            <w:proofErr w:type="spellStart"/>
            <w:r w:rsidRPr="004A3FC9">
              <w:rPr>
                <w:rFonts w:cs="Times New Roman"/>
                <w:b/>
              </w:rPr>
              <w:t>ne</w:t>
            </w:r>
            <w:proofErr w:type="spellEnd"/>
            <w:r w:rsidRPr="004A3FC9">
              <w:rPr>
                <w:rFonts w:cs="Times New Roman"/>
                <w:b/>
              </w:rPr>
              <w:t xml:space="preserve"> operaator</w:t>
            </w:r>
          </w:p>
        </w:tc>
      </w:tr>
      <w:tr w:rsidR="005C135B" w:rsidRPr="004A3FC9" w14:paraId="4CBF12C1" w14:textId="77777777" w:rsidTr="0025797E">
        <w:trPr>
          <w:trHeight w:val="2684"/>
        </w:trPr>
        <w:tc>
          <w:tcPr>
            <w:tcW w:w="1809" w:type="dxa"/>
            <w:shd w:val="clear" w:color="auto" w:fill="auto"/>
          </w:tcPr>
          <w:p w14:paraId="330195EE" w14:textId="77777777" w:rsidR="00BA2681" w:rsidRPr="004A3FC9" w:rsidRDefault="00BA2681" w:rsidP="00BA2681">
            <w:pPr>
              <w:rPr>
                <w:rFonts w:cs="Times New Roman"/>
                <w:b/>
              </w:rPr>
            </w:pPr>
            <w:r w:rsidRPr="004A3FC9">
              <w:rPr>
                <w:rFonts w:cs="Times New Roman"/>
                <w:b/>
              </w:rPr>
              <w:t>1-ne operaator</w:t>
            </w:r>
          </w:p>
          <w:p w14:paraId="5EE19E2E" w14:textId="77777777" w:rsidR="00BA2681" w:rsidRPr="004A3FC9" w:rsidRDefault="00BA2681" w:rsidP="00BA2681">
            <w:pPr>
              <w:rPr>
                <w:rFonts w:cs="Times New Roman"/>
                <w:b/>
              </w:rPr>
            </w:pPr>
            <w:r w:rsidRPr="004A3FC9">
              <w:rPr>
                <w:rFonts w:cs="Times New Roman"/>
                <w:b/>
              </w:rPr>
              <w:t>2-ne operaator</w:t>
            </w:r>
          </w:p>
          <w:p w14:paraId="107E38EF" w14:textId="77777777" w:rsidR="00BA2681" w:rsidRPr="004A3FC9" w:rsidRDefault="00BA2681" w:rsidP="00BA2681">
            <w:pPr>
              <w:rPr>
                <w:rFonts w:cs="Times New Roman"/>
                <w:b/>
              </w:rPr>
            </w:pPr>
            <w:r w:rsidRPr="004A3FC9">
              <w:rPr>
                <w:rFonts w:cs="Times New Roman"/>
                <w:b/>
              </w:rPr>
              <w:t>3-as operaator</w:t>
            </w:r>
          </w:p>
          <w:p w14:paraId="555AE3B8" w14:textId="77777777" w:rsidR="00BA2681" w:rsidRPr="004A3FC9" w:rsidRDefault="00BA2681" w:rsidP="00BA2681">
            <w:pPr>
              <w:rPr>
                <w:rFonts w:cs="Times New Roman"/>
                <w:b/>
              </w:rPr>
            </w:pPr>
            <w:r w:rsidRPr="004A3FC9">
              <w:rPr>
                <w:rFonts w:cs="Times New Roman"/>
                <w:b/>
              </w:rPr>
              <w:t>4-as operaator</w:t>
            </w:r>
          </w:p>
          <w:p w14:paraId="7D00F972" w14:textId="1ADEDAD8" w:rsidR="005C135B" w:rsidRPr="004A3FC9" w:rsidRDefault="00BA2681" w:rsidP="00BA2681">
            <w:pPr>
              <w:rPr>
                <w:rFonts w:cs="Times New Roman"/>
                <w:b/>
              </w:rPr>
            </w:pPr>
            <w:r w:rsidRPr="004A3FC9">
              <w:rPr>
                <w:rFonts w:cs="Times New Roman"/>
                <w:b/>
              </w:rPr>
              <w:t>5-es operaator</w:t>
            </w:r>
          </w:p>
        </w:tc>
        <w:tc>
          <w:tcPr>
            <w:tcW w:w="9639" w:type="dxa"/>
            <w:shd w:val="clear" w:color="auto" w:fill="auto"/>
          </w:tcPr>
          <w:p w14:paraId="547B384E" w14:textId="1EACD583" w:rsidR="006C58C7" w:rsidRPr="004A3FC9" w:rsidRDefault="006C58C7" w:rsidP="006C58C7">
            <w:pPr>
              <w:rPr>
                <w:rFonts w:cs="Times New Roman"/>
              </w:rPr>
            </w:pPr>
            <w:r w:rsidRPr="004A3FC9">
              <w:rPr>
                <w:rFonts w:cs="Times New Roman"/>
              </w:rPr>
              <w:t>- Kasutab esmase</w:t>
            </w:r>
            <w:r w:rsidR="007A5DFC" w:rsidRPr="004A3FC9">
              <w:rPr>
                <w:rFonts w:cs="Times New Roman"/>
              </w:rPr>
              <w:t>i</w:t>
            </w:r>
            <w:r w:rsidRPr="004A3FC9">
              <w:rPr>
                <w:rFonts w:cs="Times New Roman"/>
              </w:rPr>
              <w:t>d tulekustutusvahend</w:t>
            </w:r>
            <w:r w:rsidR="007A5DFC" w:rsidRPr="004A3FC9">
              <w:rPr>
                <w:rFonts w:cs="Times New Roman"/>
              </w:rPr>
              <w:t>e</w:t>
            </w:r>
            <w:r w:rsidRPr="004A3FC9">
              <w:rPr>
                <w:rFonts w:cs="Times New Roman"/>
              </w:rPr>
              <w:t>id algstaadiumis tulekaju kustutamiseks</w:t>
            </w:r>
          </w:p>
          <w:p w14:paraId="162BD85D" w14:textId="77777777" w:rsidR="006C58C7" w:rsidRPr="004A3FC9" w:rsidRDefault="006C58C7" w:rsidP="006C58C7">
            <w:pPr>
              <w:rPr>
                <w:rFonts w:cs="Times New Roman"/>
              </w:rPr>
            </w:pPr>
            <w:r w:rsidRPr="004A3FC9">
              <w:rPr>
                <w:rFonts w:cs="Times New Roman"/>
              </w:rPr>
              <w:t>- Suundub  tulekustutussüsteemi kustutusaine juhtimissõlme.</w:t>
            </w:r>
          </w:p>
          <w:p w14:paraId="2B181AF6" w14:textId="0C3D1DF9" w:rsidR="006C58C7" w:rsidRPr="004A3FC9" w:rsidRDefault="006C58C7" w:rsidP="006C58C7">
            <w:pPr>
              <w:rPr>
                <w:rFonts w:cs="Times New Roman"/>
              </w:rPr>
            </w:pPr>
            <w:r w:rsidRPr="004A3FC9">
              <w:rPr>
                <w:rFonts w:cs="Times New Roman"/>
              </w:rPr>
              <w:t>- Suunab kustutusaine ja jahutusvee voolu tulekustutussüsteemis vastavalt vahetuse</w:t>
            </w:r>
            <w:r w:rsidR="007A5DFC" w:rsidRPr="004A3FC9">
              <w:rPr>
                <w:rFonts w:cs="Times New Roman"/>
              </w:rPr>
              <w:t xml:space="preserve"> </w:t>
            </w:r>
            <w:r w:rsidRPr="004A3FC9">
              <w:rPr>
                <w:rFonts w:cs="Times New Roman"/>
              </w:rPr>
              <w:t>ülema või vahetuseülema abi korraldustele.</w:t>
            </w:r>
          </w:p>
          <w:p w14:paraId="56CF2B87" w14:textId="4A193220" w:rsidR="006C58C7" w:rsidRPr="004A3FC9" w:rsidRDefault="006C58C7" w:rsidP="006C58C7">
            <w:pPr>
              <w:rPr>
                <w:rFonts w:cs="Times New Roman"/>
              </w:rPr>
            </w:pPr>
            <w:r w:rsidRPr="004A3FC9">
              <w:rPr>
                <w:rFonts w:cs="Times New Roman"/>
              </w:rPr>
              <w:t>- On pidevalt raadiosides vahetuseülemaga või vahetuseülema abiga ja täidab tema korraldusi.</w:t>
            </w:r>
          </w:p>
          <w:p w14:paraId="64C5C3EA" w14:textId="77777777" w:rsidR="006C58C7" w:rsidRPr="004A3FC9" w:rsidRDefault="006C58C7" w:rsidP="006C58C7">
            <w:pPr>
              <w:rPr>
                <w:rFonts w:cs="Times New Roman"/>
              </w:rPr>
            </w:pPr>
          </w:p>
          <w:p w14:paraId="11F9DB1A" w14:textId="77777777" w:rsidR="006C58C7" w:rsidRPr="004A3FC9" w:rsidRDefault="006C58C7" w:rsidP="006C58C7">
            <w:pPr>
              <w:rPr>
                <w:rFonts w:cs="Times New Roman"/>
              </w:rPr>
            </w:pPr>
            <w:r w:rsidRPr="004A3FC9">
              <w:rPr>
                <w:rFonts w:cs="Times New Roman"/>
              </w:rPr>
              <w:t>Sõltuvalt õnnetuse asukohast, täpsemate juhiste saamiseks vaata tegevuskaarti järgnevalt:</w:t>
            </w:r>
          </w:p>
          <w:p w14:paraId="395727EC" w14:textId="1000E0B2" w:rsidR="006C58C7" w:rsidRPr="004A3FC9" w:rsidRDefault="006C58C7" w:rsidP="006C58C7">
            <w:pPr>
              <w:rPr>
                <w:rFonts w:cs="Times New Roman"/>
              </w:rPr>
            </w:pPr>
            <w:r w:rsidRPr="004A3FC9">
              <w:rPr>
                <w:rFonts w:cs="Times New Roman"/>
              </w:rPr>
              <w:t>1) Tegevuskaart „Tulekahju AVGAS hoones“.</w:t>
            </w:r>
          </w:p>
          <w:p w14:paraId="03956337" w14:textId="77777777" w:rsidR="006C58C7" w:rsidRPr="004A3FC9" w:rsidRDefault="006C58C7" w:rsidP="006C58C7">
            <w:pPr>
              <w:rPr>
                <w:rFonts w:cs="Times New Roman"/>
                <w:u w:val="single"/>
              </w:rPr>
            </w:pPr>
          </w:p>
          <w:p w14:paraId="150BDA5F" w14:textId="01267C89" w:rsidR="006C58C7" w:rsidRPr="004A3FC9" w:rsidRDefault="006C58C7" w:rsidP="006C58C7">
            <w:pPr>
              <w:rPr>
                <w:rFonts w:cs="Times New Roman"/>
                <w:u w:val="single"/>
              </w:rPr>
            </w:pPr>
            <w:r w:rsidRPr="004A3FC9">
              <w:rPr>
                <w:rFonts w:cs="Times New Roman"/>
                <w:u w:val="single"/>
              </w:rPr>
              <w:t xml:space="preserve">A3 formaadis Tegevuskaardid paiknevad </w:t>
            </w:r>
            <w:r w:rsidR="002B3BF5">
              <w:rPr>
                <w:rFonts w:cs="Times New Roman"/>
                <w:u w:val="single"/>
              </w:rPr>
              <w:t>v</w:t>
            </w:r>
            <w:r w:rsidRPr="004A3FC9">
              <w:rPr>
                <w:rFonts w:cs="Times New Roman"/>
                <w:u w:val="single"/>
              </w:rPr>
              <w:t>ahetuseülema ruumis.</w:t>
            </w:r>
            <w:r w:rsidRPr="004A3FC9">
              <w:rPr>
                <w:rFonts w:cs="Times New Roman"/>
              </w:rPr>
              <w:t xml:space="preserve"> </w:t>
            </w:r>
          </w:p>
          <w:p w14:paraId="2563DA97" w14:textId="54296E59" w:rsidR="005C135B" w:rsidRPr="004A3FC9" w:rsidRDefault="005C135B" w:rsidP="00D2062B">
            <w:pPr>
              <w:rPr>
                <w:rFonts w:cs="Times New Roman"/>
              </w:rPr>
            </w:pPr>
          </w:p>
        </w:tc>
        <w:tc>
          <w:tcPr>
            <w:tcW w:w="1985" w:type="dxa"/>
            <w:shd w:val="clear" w:color="auto" w:fill="auto"/>
          </w:tcPr>
          <w:p w14:paraId="0ABE974D" w14:textId="4051D447" w:rsidR="005C135B" w:rsidRPr="004A3FC9" w:rsidRDefault="005C135B" w:rsidP="005C135B">
            <w:pPr>
              <w:rPr>
                <w:rFonts w:cs="Times New Roman"/>
                <w:b/>
              </w:rPr>
            </w:pPr>
            <w:r w:rsidRPr="004A3FC9">
              <w:rPr>
                <w:rFonts w:cs="Times New Roman"/>
                <w:b/>
              </w:rPr>
              <w:t>operaator</w:t>
            </w:r>
            <w:r w:rsidR="00ED5558" w:rsidRPr="004A3FC9">
              <w:rPr>
                <w:rFonts w:cs="Times New Roman"/>
                <w:b/>
              </w:rPr>
              <w:t>id</w:t>
            </w:r>
          </w:p>
        </w:tc>
      </w:tr>
      <w:tr w:rsidR="005C135B" w:rsidRPr="004A3FC9" w14:paraId="2E9A9FD8" w14:textId="77777777" w:rsidTr="005C135B">
        <w:trPr>
          <w:trHeight w:val="796"/>
        </w:trPr>
        <w:tc>
          <w:tcPr>
            <w:tcW w:w="1809" w:type="dxa"/>
            <w:shd w:val="clear" w:color="auto" w:fill="auto"/>
          </w:tcPr>
          <w:p w14:paraId="1E28D70C" w14:textId="77777777" w:rsidR="005C135B" w:rsidRPr="004A3FC9" w:rsidRDefault="005C135B" w:rsidP="005C135B">
            <w:pPr>
              <w:rPr>
                <w:rFonts w:cs="Times New Roman"/>
                <w:b/>
              </w:rPr>
            </w:pPr>
            <w:r w:rsidRPr="004A3FC9">
              <w:rPr>
                <w:rFonts w:cs="Times New Roman"/>
                <w:b/>
              </w:rPr>
              <w:t>Rongikoostaja</w:t>
            </w:r>
          </w:p>
          <w:p w14:paraId="1FCEB4B0" w14:textId="77777777" w:rsidR="005C135B" w:rsidRPr="004A3FC9" w:rsidRDefault="005C135B" w:rsidP="005C135B">
            <w:pPr>
              <w:rPr>
                <w:rFonts w:cs="Times New Roman"/>
                <w:b/>
              </w:rPr>
            </w:pPr>
            <w:r w:rsidRPr="004A3FC9">
              <w:rPr>
                <w:rFonts w:cs="Times New Roman"/>
                <w:b/>
              </w:rPr>
              <w:t xml:space="preserve">/vedurijuht </w:t>
            </w:r>
          </w:p>
        </w:tc>
        <w:tc>
          <w:tcPr>
            <w:tcW w:w="9639" w:type="dxa"/>
            <w:shd w:val="clear" w:color="auto" w:fill="auto"/>
          </w:tcPr>
          <w:p w14:paraId="57F688CC" w14:textId="470040A6" w:rsidR="005C135B" w:rsidRPr="004A3FC9" w:rsidRDefault="005C135B" w:rsidP="005C135B">
            <w:pPr>
              <w:jc w:val="both"/>
              <w:rPr>
                <w:rFonts w:cs="Times New Roman"/>
              </w:rPr>
            </w:pPr>
            <w:r w:rsidRPr="004A3FC9">
              <w:rPr>
                <w:rFonts w:cs="Times New Roman"/>
              </w:rPr>
              <w:t>-</w:t>
            </w:r>
            <w:r w:rsidR="000B1D3C" w:rsidRPr="004A3FC9">
              <w:rPr>
                <w:rFonts w:cs="Times New Roman"/>
              </w:rPr>
              <w:t xml:space="preserve"> </w:t>
            </w:r>
            <w:r w:rsidRPr="004A3FC9">
              <w:rPr>
                <w:rFonts w:cs="Times New Roman"/>
              </w:rPr>
              <w:t>Tulekahjuteate saamisel ajab rongi territooriumilt välja raudtee väravate taha.</w:t>
            </w:r>
          </w:p>
          <w:p w14:paraId="27EAD12E" w14:textId="2173DF1C" w:rsidR="005C135B" w:rsidRPr="004A3FC9" w:rsidRDefault="005C135B" w:rsidP="005C135B">
            <w:pPr>
              <w:jc w:val="both"/>
              <w:rPr>
                <w:rFonts w:cs="Times New Roman"/>
              </w:rPr>
            </w:pPr>
            <w:r w:rsidRPr="004A3FC9">
              <w:rPr>
                <w:rFonts w:cs="Times New Roman"/>
              </w:rPr>
              <w:t>- On pidevalt raadiosides vahetuseülemaga või vahetuseülema abiga  ja täidab tema korraldusi ja toimib nende järgi.</w:t>
            </w:r>
          </w:p>
        </w:tc>
        <w:tc>
          <w:tcPr>
            <w:tcW w:w="1985" w:type="dxa"/>
            <w:shd w:val="clear" w:color="auto" w:fill="auto"/>
          </w:tcPr>
          <w:p w14:paraId="7CCF0FB5" w14:textId="3B45EF3F" w:rsidR="005C135B" w:rsidRPr="004A3FC9" w:rsidRDefault="005C135B" w:rsidP="005C135B">
            <w:pPr>
              <w:rPr>
                <w:rFonts w:cs="Times New Roman"/>
              </w:rPr>
            </w:pPr>
          </w:p>
        </w:tc>
      </w:tr>
      <w:tr w:rsidR="005C135B" w:rsidRPr="004A3FC9" w14:paraId="65AF2785" w14:textId="77777777" w:rsidTr="005C135B">
        <w:trPr>
          <w:trHeight w:val="1265"/>
        </w:trPr>
        <w:tc>
          <w:tcPr>
            <w:tcW w:w="1809" w:type="dxa"/>
            <w:shd w:val="clear" w:color="auto" w:fill="auto"/>
          </w:tcPr>
          <w:p w14:paraId="437CCF27" w14:textId="77777777" w:rsidR="005C135B" w:rsidRPr="004A3FC9" w:rsidRDefault="005C135B" w:rsidP="005C135B">
            <w:pPr>
              <w:rPr>
                <w:rFonts w:cs="Times New Roman"/>
                <w:b/>
              </w:rPr>
            </w:pPr>
            <w:r w:rsidRPr="004A3FC9">
              <w:rPr>
                <w:rFonts w:cs="Times New Roman"/>
                <w:b/>
              </w:rPr>
              <w:t>Tollideklarant</w:t>
            </w:r>
          </w:p>
        </w:tc>
        <w:tc>
          <w:tcPr>
            <w:tcW w:w="9639" w:type="dxa"/>
            <w:shd w:val="clear" w:color="auto" w:fill="auto"/>
          </w:tcPr>
          <w:p w14:paraId="2623DF64" w14:textId="2721BDB4" w:rsidR="005C135B" w:rsidRPr="004A3FC9" w:rsidRDefault="005C135B" w:rsidP="005C135B">
            <w:pPr>
              <w:jc w:val="both"/>
              <w:rPr>
                <w:rFonts w:cs="Times New Roman"/>
              </w:rPr>
            </w:pPr>
            <w:r w:rsidRPr="004A3FC9">
              <w:rPr>
                <w:rFonts w:cs="Times New Roman"/>
              </w:rPr>
              <w:t>- Vahetuseülema korraldusel teavitab õnnetusest naaber</w:t>
            </w:r>
            <w:r w:rsidR="007A5DFC" w:rsidRPr="004A3FC9">
              <w:rPr>
                <w:rFonts w:cs="Times New Roman"/>
              </w:rPr>
              <w:t>ettevõtet</w:t>
            </w:r>
          </w:p>
          <w:p w14:paraId="493DB919" w14:textId="4A221979" w:rsidR="005C135B" w:rsidRPr="004A3FC9" w:rsidRDefault="005C135B" w:rsidP="005C135B">
            <w:pPr>
              <w:jc w:val="both"/>
              <w:rPr>
                <w:rFonts w:cs="Times New Roman"/>
              </w:rPr>
            </w:pPr>
            <w:r w:rsidRPr="004A3FC9">
              <w:rPr>
                <w:rFonts w:cs="Times New Roman"/>
              </w:rPr>
              <w:t xml:space="preserve">- Vahetuseülema korraldusel algatab evakuatsiooni administratiivhoonest. </w:t>
            </w:r>
          </w:p>
          <w:p w14:paraId="5FF2CFA5" w14:textId="68FF8494" w:rsidR="005C135B" w:rsidRPr="004A3FC9" w:rsidRDefault="000B1D3C" w:rsidP="005C135B">
            <w:pPr>
              <w:jc w:val="both"/>
              <w:rPr>
                <w:rFonts w:cs="Times New Roman"/>
              </w:rPr>
            </w:pPr>
            <w:r w:rsidRPr="004A3FC9">
              <w:rPr>
                <w:rFonts w:cs="Times New Roman"/>
              </w:rPr>
              <w:t xml:space="preserve">- </w:t>
            </w:r>
            <w:r w:rsidR="005C135B" w:rsidRPr="004A3FC9">
              <w:rPr>
                <w:rFonts w:cs="Times New Roman"/>
              </w:rPr>
              <w:t>Evakuatsioonikorralduse saamisel suundub kogunemiskohta, kus teostab evakueer</w:t>
            </w:r>
            <w:r w:rsidR="007A5DFC" w:rsidRPr="004A3FC9">
              <w:rPr>
                <w:rFonts w:cs="Times New Roman"/>
              </w:rPr>
              <w:t>u</w:t>
            </w:r>
            <w:r w:rsidR="005C135B" w:rsidRPr="004A3FC9">
              <w:rPr>
                <w:rFonts w:cs="Times New Roman"/>
              </w:rPr>
              <w:t>nute loenduse.</w:t>
            </w:r>
          </w:p>
          <w:p w14:paraId="0114C570" w14:textId="2A0B7D1D" w:rsidR="005C135B" w:rsidRPr="004A3FC9" w:rsidRDefault="005C135B" w:rsidP="005C135B">
            <w:pPr>
              <w:jc w:val="both"/>
              <w:rPr>
                <w:rFonts w:cs="Times New Roman"/>
              </w:rPr>
            </w:pPr>
            <w:r w:rsidRPr="004A3FC9">
              <w:rPr>
                <w:rFonts w:cs="Times New Roman"/>
              </w:rPr>
              <w:t>- T</w:t>
            </w:r>
            <w:r w:rsidR="000B1D3C" w:rsidRPr="004A3FC9">
              <w:rPr>
                <w:rFonts w:cs="Times New Roman"/>
              </w:rPr>
              <w:t>äidab vahetuseülema korraldusi.</w:t>
            </w:r>
          </w:p>
        </w:tc>
        <w:tc>
          <w:tcPr>
            <w:tcW w:w="1985" w:type="dxa"/>
            <w:shd w:val="clear" w:color="auto" w:fill="auto"/>
          </w:tcPr>
          <w:p w14:paraId="125BC55C" w14:textId="3AE19FB9" w:rsidR="005C135B" w:rsidRPr="004A3FC9" w:rsidRDefault="005C135B" w:rsidP="005C135B">
            <w:pPr>
              <w:rPr>
                <w:rFonts w:cs="Times New Roman"/>
                <w:b/>
                <w:bCs/>
              </w:rPr>
            </w:pPr>
            <w:r w:rsidRPr="004A3FC9">
              <w:rPr>
                <w:rFonts w:cs="Times New Roman"/>
                <w:b/>
                <w:bCs/>
              </w:rPr>
              <w:t xml:space="preserve">Määrab </w:t>
            </w:r>
            <w:r w:rsidR="002B3BF5">
              <w:rPr>
                <w:rFonts w:cs="Times New Roman"/>
                <w:b/>
                <w:bCs/>
              </w:rPr>
              <w:t>v</w:t>
            </w:r>
            <w:r w:rsidRPr="004A3FC9">
              <w:rPr>
                <w:rFonts w:cs="Times New Roman"/>
                <w:b/>
                <w:bCs/>
              </w:rPr>
              <w:t>ahetuseülem</w:t>
            </w:r>
          </w:p>
        </w:tc>
      </w:tr>
      <w:tr w:rsidR="005C135B" w:rsidRPr="004A3FC9" w14:paraId="2D75E9AB" w14:textId="77777777" w:rsidTr="0025797E">
        <w:trPr>
          <w:trHeight w:val="305"/>
        </w:trPr>
        <w:tc>
          <w:tcPr>
            <w:tcW w:w="1809" w:type="dxa"/>
            <w:shd w:val="clear" w:color="auto" w:fill="auto"/>
          </w:tcPr>
          <w:p w14:paraId="0B8C1600" w14:textId="04F81616" w:rsidR="005C135B" w:rsidRPr="004A3FC9" w:rsidRDefault="00C5488A" w:rsidP="005C135B">
            <w:pPr>
              <w:rPr>
                <w:rFonts w:cs="Times New Roman"/>
                <w:b/>
              </w:rPr>
            </w:pPr>
            <w:r w:rsidRPr="004A3FC9">
              <w:rPr>
                <w:rFonts w:cs="Times New Roman"/>
                <w:b/>
              </w:rPr>
              <w:t>Elektrik</w:t>
            </w:r>
          </w:p>
        </w:tc>
        <w:tc>
          <w:tcPr>
            <w:tcW w:w="9639" w:type="dxa"/>
            <w:shd w:val="clear" w:color="auto" w:fill="auto"/>
          </w:tcPr>
          <w:p w14:paraId="1834BB12" w14:textId="6388A216" w:rsidR="005C135B" w:rsidRPr="004A3FC9" w:rsidRDefault="005C135B" w:rsidP="005C135B">
            <w:pPr>
              <w:jc w:val="both"/>
              <w:rPr>
                <w:rFonts w:cs="Times New Roman"/>
              </w:rPr>
            </w:pPr>
            <w:r w:rsidRPr="004A3FC9">
              <w:rPr>
                <w:rFonts w:cs="Times New Roman"/>
              </w:rPr>
              <w:t>- Vahetuseülema korraldusel lülita</w:t>
            </w:r>
            <w:r w:rsidR="007A5DFC" w:rsidRPr="004A3FC9">
              <w:rPr>
                <w:rFonts w:cs="Times New Roman"/>
              </w:rPr>
              <w:t>b</w:t>
            </w:r>
            <w:r w:rsidRPr="004A3FC9">
              <w:rPr>
                <w:rFonts w:cs="Times New Roman"/>
              </w:rPr>
              <w:t xml:space="preserve"> välja voolu ohupiirkonnas.</w:t>
            </w:r>
          </w:p>
        </w:tc>
        <w:tc>
          <w:tcPr>
            <w:tcW w:w="1985" w:type="dxa"/>
            <w:shd w:val="clear" w:color="auto" w:fill="auto"/>
          </w:tcPr>
          <w:p w14:paraId="39F95670" w14:textId="3C74076F" w:rsidR="005C135B" w:rsidRPr="004A3FC9" w:rsidRDefault="005C135B" w:rsidP="005C135B">
            <w:pPr>
              <w:jc w:val="center"/>
              <w:rPr>
                <w:rFonts w:cs="Times New Roman"/>
                <w:bCs/>
              </w:rPr>
            </w:pPr>
          </w:p>
        </w:tc>
      </w:tr>
      <w:tr w:rsidR="005C135B" w:rsidRPr="004A3FC9" w14:paraId="1CDDAA1A" w14:textId="77777777" w:rsidTr="005C135B">
        <w:trPr>
          <w:trHeight w:val="545"/>
        </w:trPr>
        <w:tc>
          <w:tcPr>
            <w:tcW w:w="1809" w:type="dxa"/>
            <w:shd w:val="clear" w:color="auto" w:fill="auto"/>
          </w:tcPr>
          <w:p w14:paraId="1F921CF0" w14:textId="77777777" w:rsidR="005C135B" w:rsidRPr="004A3FC9" w:rsidRDefault="005C135B" w:rsidP="005C135B">
            <w:pPr>
              <w:rPr>
                <w:rFonts w:cs="Times New Roman"/>
                <w:b/>
              </w:rPr>
            </w:pPr>
            <w:r w:rsidRPr="004A3FC9">
              <w:rPr>
                <w:rFonts w:cs="Times New Roman"/>
                <w:b/>
              </w:rPr>
              <w:t>Turvamees terminali sissepääsul</w:t>
            </w:r>
          </w:p>
        </w:tc>
        <w:tc>
          <w:tcPr>
            <w:tcW w:w="9639" w:type="dxa"/>
            <w:shd w:val="clear" w:color="auto" w:fill="auto"/>
          </w:tcPr>
          <w:p w14:paraId="436CF888" w14:textId="30817434" w:rsidR="005C135B" w:rsidRPr="004A3FC9" w:rsidRDefault="005C135B" w:rsidP="005C135B">
            <w:pPr>
              <w:jc w:val="both"/>
              <w:rPr>
                <w:rFonts w:cs="Times New Roman"/>
              </w:rPr>
            </w:pPr>
            <w:r w:rsidRPr="004A3FC9">
              <w:rPr>
                <w:rFonts w:cs="Times New Roman"/>
              </w:rPr>
              <w:t>- Vajadusel kutsub välja patrullekipaaži</w:t>
            </w:r>
            <w:r w:rsidR="001F4401" w:rsidRPr="004A3FC9">
              <w:rPr>
                <w:rFonts w:cs="Times New Roman"/>
              </w:rPr>
              <w:t>.</w:t>
            </w:r>
          </w:p>
          <w:p w14:paraId="46874EF9" w14:textId="4EB941D2" w:rsidR="005C135B" w:rsidRPr="004A3FC9" w:rsidRDefault="005C135B" w:rsidP="005C135B">
            <w:pPr>
              <w:jc w:val="both"/>
              <w:rPr>
                <w:rFonts w:cs="Times New Roman"/>
              </w:rPr>
            </w:pPr>
            <w:r w:rsidRPr="004A3FC9">
              <w:rPr>
                <w:rFonts w:cs="Times New Roman"/>
              </w:rPr>
              <w:t>- Kannab vahetuseülemale ette päästeteenistuse saabumisest.</w:t>
            </w:r>
          </w:p>
          <w:p w14:paraId="2E252B8D" w14:textId="429169BE" w:rsidR="0025797E" w:rsidRPr="004A3FC9" w:rsidRDefault="0025797E" w:rsidP="005C135B">
            <w:pPr>
              <w:jc w:val="both"/>
              <w:rPr>
                <w:rFonts w:cs="Times New Roman"/>
              </w:rPr>
            </w:pPr>
            <w:r w:rsidRPr="004A3FC9">
              <w:rPr>
                <w:rFonts w:cs="Times New Roman"/>
              </w:rPr>
              <w:t>- Annab päästeteenistusele üle territooriumi plaani</w:t>
            </w:r>
          </w:p>
          <w:p w14:paraId="4FED90EE" w14:textId="7BAD86E4" w:rsidR="005C135B" w:rsidRPr="004A3FC9" w:rsidRDefault="005C135B" w:rsidP="005C135B">
            <w:pPr>
              <w:jc w:val="both"/>
              <w:rPr>
                <w:rFonts w:cs="Times New Roman"/>
              </w:rPr>
            </w:pPr>
            <w:r w:rsidRPr="004A3FC9">
              <w:rPr>
                <w:rFonts w:cs="Times New Roman"/>
              </w:rPr>
              <w:t>- Suunab päästeteenistuse ohutumat teed pidi sündmuskoh</w:t>
            </w:r>
            <w:r w:rsidR="007A5DFC" w:rsidRPr="004A3FC9">
              <w:rPr>
                <w:rFonts w:cs="Times New Roman"/>
              </w:rPr>
              <w:t>ani</w:t>
            </w:r>
            <w:r w:rsidRPr="004A3FC9">
              <w:rPr>
                <w:rFonts w:cs="Times New Roman"/>
              </w:rPr>
              <w:t>.</w:t>
            </w:r>
          </w:p>
          <w:p w14:paraId="67DDD892" w14:textId="42C472BA" w:rsidR="005C135B" w:rsidRPr="004A3FC9" w:rsidRDefault="005C135B" w:rsidP="005C135B">
            <w:pPr>
              <w:jc w:val="both"/>
              <w:rPr>
                <w:rFonts w:cs="Times New Roman"/>
              </w:rPr>
            </w:pPr>
            <w:r w:rsidRPr="004A3FC9">
              <w:rPr>
                <w:rFonts w:cs="Times New Roman"/>
              </w:rPr>
              <w:t xml:space="preserve">- </w:t>
            </w:r>
            <w:r w:rsidR="007A5DFC" w:rsidRPr="004A3FC9">
              <w:rPr>
                <w:rFonts w:cs="Times New Roman"/>
              </w:rPr>
              <w:t>Kooskõlastab terminali territooriumile sisenemised päästetööde juhiga.</w:t>
            </w:r>
          </w:p>
        </w:tc>
        <w:tc>
          <w:tcPr>
            <w:tcW w:w="1985" w:type="dxa"/>
            <w:shd w:val="clear" w:color="auto" w:fill="auto"/>
          </w:tcPr>
          <w:p w14:paraId="44CA3846" w14:textId="77777777" w:rsidR="005C135B" w:rsidRPr="004A3FC9" w:rsidRDefault="005C135B" w:rsidP="005C135B">
            <w:pPr>
              <w:rPr>
                <w:rFonts w:cs="Times New Roman"/>
                <w:bCs/>
              </w:rPr>
            </w:pPr>
          </w:p>
        </w:tc>
      </w:tr>
      <w:tr w:rsidR="005C135B" w:rsidRPr="004A3FC9" w14:paraId="6256199A" w14:textId="77777777" w:rsidTr="005C135B">
        <w:trPr>
          <w:trHeight w:val="773"/>
        </w:trPr>
        <w:tc>
          <w:tcPr>
            <w:tcW w:w="1809" w:type="dxa"/>
            <w:shd w:val="clear" w:color="auto" w:fill="auto"/>
          </w:tcPr>
          <w:p w14:paraId="05A3DB58" w14:textId="77777777" w:rsidR="005C135B" w:rsidRPr="004A3FC9" w:rsidRDefault="005C135B" w:rsidP="005C135B">
            <w:pPr>
              <w:rPr>
                <w:rFonts w:cs="Times New Roman"/>
                <w:b/>
              </w:rPr>
            </w:pPr>
          </w:p>
          <w:p w14:paraId="7A226B53" w14:textId="77777777" w:rsidR="005C135B" w:rsidRPr="004A3FC9" w:rsidRDefault="005C135B" w:rsidP="005C135B">
            <w:pPr>
              <w:rPr>
                <w:rFonts w:cs="Times New Roman"/>
                <w:b/>
              </w:rPr>
            </w:pPr>
            <w:r w:rsidRPr="004A3FC9">
              <w:rPr>
                <w:rFonts w:cs="Times New Roman"/>
                <w:b/>
              </w:rPr>
              <w:t>Muu personal</w:t>
            </w:r>
          </w:p>
        </w:tc>
        <w:tc>
          <w:tcPr>
            <w:tcW w:w="9639" w:type="dxa"/>
            <w:shd w:val="clear" w:color="auto" w:fill="auto"/>
          </w:tcPr>
          <w:p w14:paraId="157C3D60" w14:textId="530B12F1" w:rsidR="005C135B" w:rsidRPr="004A3FC9" w:rsidRDefault="005C135B" w:rsidP="005C135B">
            <w:pPr>
              <w:jc w:val="both"/>
              <w:rPr>
                <w:rFonts w:cs="Times New Roman"/>
              </w:rPr>
            </w:pPr>
            <w:r w:rsidRPr="004A3FC9">
              <w:rPr>
                <w:rFonts w:cs="Times New Roman"/>
              </w:rPr>
              <w:t>-</w:t>
            </w:r>
            <w:r w:rsidR="0025797E" w:rsidRPr="004A3FC9">
              <w:rPr>
                <w:rFonts w:cs="Times New Roman"/>
              </w:rPr>
              <w:t xml:space="preserve"> </w:t>
            </w:r>
            <w:r w:rsidR="007A5DFC" w:rsidRPr="004A3FC9">
              <w:rPr>
                <w:rFonts w:cs="Times New Roman"/>
              </w:rPr>
              <w:t>Kogu terminalis olev personal ja kõrvalised isikud, kes ei osale päästetöödes,   suunduvad evakuatsioonisignaali saamisel evakuatsiooni kogunemiskohta.</w:t>
            </w:r>
          </w:p>
          <w:p w14:paraId="5A4B46D8" w14:textId="66326DDA" w:rsidR="005C135B" w:rsidRPr="004A3FC9" w:rsidRDefault="005C135B" w:rsidP="005C135B">
            <w:pPr>
              <w:jc w:val="both"/>
              <w:rPr>
                <w:rFonts w:cs="Times New Roman"/>
              </w:rPr>
            </w:pPr>
            <w:r w:rsidRPr="004A3FC9">
              <w:rPr>
                <w:rFonts w:cs="Times New Roman"/>
              </w:rPr>
              <w:t>- Täidavad vahetuseülema korraldusi.</w:t>
            </w:r>
          </w:p>
        </w:tc>
        <w:tc>
          <w:tcPr>
            <w:tcW w:w="1985" w:type="dxa"/>
            <w:shd w:val="clear" w:color="auto" w:fill="auto"/>
          </w:tcPr>
          <w:p w14:paraId="14E9A470" w14:textId="77777777" w:rsidR="005C135B" w:rsidRPr="004A3FC9" w:rsidRDefault="005C135B" w:rsidP="005C135B">
            <w:pPr>
              <w:rPr>
                <w:rFonts w:cs="Times New Roman"/>
                <w:b/>
                <w:bCs/>
              </w:rPr>
            </w:pPr>
          </w:p>
        </w:tc>
      </w:tr>
    </w:tbl>
    <w:p w14:paraId="488FF642" w14:textId="2060809E" w:rsidR="000738CA" w:rsidRPr="004A3FC9" w:rsidRDefault="000738CA" w:rsidP="000738CA">
      <w:pPr>
        <w:pStyle w:val="Heading3"/>
        <w:spacing w:before="120" w:after="120"/>
        <w:rPr>
          <w:rFonts w:ascii="Times New Roman" w:hAnsi="Times New Roman" w:cs="Times New Roman"/>
          <w:sz w:val="24"/>
          <w:szCs w:val="24"/>
        </w:rPr>
      </w:pPr>
      <w:bookmarkStart w:id="113" w:name="_Toc176257028"/>
      <w:r w:rsidRPr="004A3FC9">
        <w:rPr>
          <w:rFonts w:ascii="Times New Roman" w:hAnsi="Times New Roman" w:cs="Times New Roman"/>
          <w:sz w:val="24"/>
          <w:szCs w:val="24"/>
        </w:rPr>
        <w:t>TEGEVUSJUHIS NR 12  “KOHUSTUSED VRU</w:t>
      </w:r>
      <w:r w:rsidR="00250FA5" w:rsidRPr="004A3FC9">
        <w:rPr>
          <w:rFonts w:ascii="Times New Roman" w:hAnsi="Times New Roman" w:cs="Times New Roman"/>
          <w:sz w:val="24"/>
          <w:szCs w:val="24"/>
        </w:rPr>
        <w:t xml:space="preserve"> </w:t>
      </w:r>
      <w:r w:rsidR="00AA2D5D" w:rsidRPr="004A3FC9">
        <w:rPr>
          <w:rFonts w:ascii="Times New Roman" w:hAnsi="Times New Roman" w:cs="Times New Roman"/>
          <w:sz w:val="24"/>
          <w:szCs w:val="24"/>
        </w:rPr>
        <w:t>SEADM</w:t>
      </w:r>
      <w:r w:rsidR="00250FA5" w:rsidRPr="004A3FC9">
        <w:rPr>
          <w:rFonts w:ascii="Times New Roman" w:hAnsi="Times New Roman" w:cs="Times New Roman"/>
          <w:sz w:val="24"/>
          <w:szCs w:val="24"/>
        </w:rPr>
        <w:t>ES</w:t>
      </w:r>
      <w:r w:rsidRPr="004A3FC9">
        <w:rPr>
          <w:rFonts w:ascii="Times New Roman" w:hAnsi="Times New Roman" w:cs="Times New Roman"/>
          <w:sz w:val="24"/>
          <w:szCs w:val="24"/>
        </w:rPr>
        <w:t xml:space="preserve"> TOIMUNUD TULEKAHJU KORRAL“</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E23D91" w:rsidRPr="004A3FC9" w14:paraId="7608CE02" w14:textId="77777777" w:rsidTr="008F6907">
        <w:tc>
          <w:tcPr>
            <w:tcW w:w="13433" w:type="dxa"/>
            <w:shd w:val="clear" w:color="auto" w:fill="auto"/>
            <w:vAlign w:val="center"/>
          </w:tcPr>
          <w:p w14:paraId="2E866CCD" w14:textId="2E520A65" w:rsidR="00E23D91" w:rsidRPr="004A3FC9" w:rsidRDefault="00E23D91" w:rsidP="008F6907">
            <w:pPr>
              <w:rPr>
                <w:rFonts w:cs="Times New Roman"/>
              </w:rPr>
            </w:pPr>
            <w:r w:rsidRPr="004A3FC9">
              <w:rPr>
                <w:rFonts w:cs="Times New Roman"/>
              </w:rPr>
              <w:t>VRU seadmes märgates suitsu/leeki tuleb sellest teatada viivitamatult vahetus</w:t>
            </w:r>
            <w:r w:rsidR="007A5DFC" w:rsidRPr="004A3FC9">
              <w:rPr>
                <w:rFonts w:cs="Times New Roman"/>
              </w:rPr>
              <w:t>e</w:t>
            </w:r>
            <w:r w:rsidRPr="004A3FC9">
              <w:rPr>
                <w:rFonts w:cs="Times New Roman"/>
              </w:rPr>
              <w:t>ülemale ning alustada esmaste tulekustutusvahenditega tule kustutamist.</w:t>
            </w:r>
          </w:p>
        </w:tc>
      </w:tr>
      <w:tr w:rsidR="00E23D91" w:rsidRPr="004A3FC9" w14:paraId="47A5F220" w14:textId="77777777" w:rsidTr="008F6907">
        <w:tc>
          <w:tcPr>
            <w:tcW w:w="13433" w:type="dxa"/>
            <w:shd w:val="clear" w:color="auto" w:fill="auto"/>
            <w:vAlign w:val="center"/>
          </w:tcPr>
          <w:p w14:paraId="4AD42540" w14:textId="13418BD4" w:rsidR="00E23D91" w:rsidRPr="004A3FC9" w:rsidRDefault="006A46B4" w:rsidP="008F6907">
            <w:pPr>
              <w:rPr>
                <w:rFonts w:cs="Times New Roman"/>
              </w:rPr>
            </w:pPr>
            <w:r w:rsidRPr="004A3FC9">
              <w:rPr>
                <w:rFonts w:cs="Times New Roman"/>
              </w:rPr>
              <w:t>Peatada kõik tööprotsessid ja sulgeda torustike ventiilid.</w:t>
            </w:r>
          </w:p>
        </w:tc>
      </w:tr>
    </w:tbl>
    <w:p w14:paraId="4446825A" w14:textId="77777777" w:rsidR="00E23D91" w:rsidRPr="004A3FC9" w:rsidRDefault="00E23D91" w:rsidP="00E23D91">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789"/>
        <w:gridCol w:w="2693"/>
      </w:tblGrid>
      <w:tr w:rsidR="00E23D91" w:rsidRPr="004A3FC9" w14:paraId="0C151648" w14:textId="77777777" w:rsidTr="00AD65BD">
        <w:trPr>
          <w:trHeight w:val="598"/>
        </w:trPr>
        <w:tc>
          <w:tcPr>
            <w:tcW w:w="1951" w:type="dxa"/>
            <w:shd w:val="clear" w:color="auto" w:fill="auto"/>
          </w:tcPr>
          <w:p w14:paraId="60039088" w14:textId="77777777" w:rsidR="00E23D91" w:rsidRPr="004A3FC9" w:rsidRDefault="00E23D91" w:rsidP="008F6907">
            <w:pPr>
              <w:jc w:val="center"/>
              <w:rPr>
                <w:rFonts w:cs="Times New Roman"/>
                <w:b/>
              </w:rPr>
            </w:pPr>
            <w:r w:rsidRPr="004A3FC9">
              <w:rPr>
                <w:rFonts w:cs="Times New Roman"/>
                <w:b/>
                <w:bCs/>
              </w:rPr>
              <w:t>Amet</w:t>
            </w:r>
          </w:p>
        </w:tc>
        <w:tc>
          <w:tcPr>
            <w:tcW w:w="8789" w:type="dxa"/>
            <w:shd w:val="clear" w:color="auto" w:fill="auto"/>
          </w:tcPr>
          <w:p w14:paraId="03CCA972" w14:textId="77777777" w:rsidR="00E23D91" w:rsidRPr="004A3FC9" w:rsidRDefault="00E23D91" w:rsidP="008F6907">
            <w:pPr>
              <w:jc w:val="center"/>
              <w:rPr>
                <w:rFonts w:cs="Times New Roman"/>
                <w:b/>
              </w:rPr>
            </w:pPr>
            <w:r w:rsidRPr="004A3FC9">
              <w:rPr>
                <w:rFonts w:cs="Times New Roman"/>
                <w:b/>
                <w:bCs/>
              </w:rPr>
              <w:t>Kohustused</w:t>
            </w:r>
          </w:p>
        </w:tc>
        <w:tc>
          <w:tcPr>
            <w:tcW w:w="2693" w:type="dxa"/>
            <w:shd w:val="clear" w:color="auto" w:fill="auto"/>
          </w:tcPr>
          <w:p w14:paraId="5D8D2D70" w14:textId="77777777" w:rsidR="00E23D91" w:rsidRPr="004A3FC9" w:rsidRDefault="00E23D91" w:rsidP="008F6907">
            <w:pPr>
              <w:jc w:val="center"/>
              <w:rPr>
                <w:rFonts w:cs="Times New Roman"/>
                <w:b/>
              </w:rPr>
            </w:pPr>
            <w:r w:rsidRPr="004A3FC9">
              <w:rPr>
                <w:rFonts w:cs="Times New Roman"/>
                <w:b/>
              </w:rPr>
              <w:t>Kes asendab</w:t>
            </w:r>
          </w:p>
        </w:tc>
      </w:tr>
      <w:tr w:rsidR="00E23D91" w:rsidRPr="004A3FC9" w14:paraId="576F13BB" w14:textId="77777777" w:rsidTr="00AD65BD">
        <w:trPr>
          <w:trHeight w:val="557"/>
        </w:trPr>
        <w:tc>
          <w:tcPr>
            <w:tcW w:w="1951" w:type="dxa"/>
            <w:shd w:val="clear" w:color="auto" w:fill="auto"/>
          </w:tcPr>
          <w:p w14:paraId="28DD4296" w14:textId="77777777" w:rsidR="00E23D91" w:rsidRPr="004A3FC9" w:rsidRDefault="00E23D91" w:rsidP="008F6907">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8789" w:type="dxa"/>
            <w:shd w:val="clear" w:color="auto" w:fill="auto"/>
          </w:tcPr>
          <w:p w14:paraId="4B503F92" w14:textId="77777777" w:rsidR="00E23D91" w:rsidRPr="004A3FC9" w:rsidRDefault="00E23D91" w:rsidP="008F6907">
            <w:pPr>
              <w:rPr>
                <w:rFonts w:cs="Times New Roman"/>
              </w:rPr>
            </w:pPr>
            <w:r w:rsidRPr="004A3FC9">
              <w:rPr>
                <w:rFonts w:cs="Times New Roman"/>
              </w:rPr>
              <w:t>- Koheselt peatab tööprotsessid.</w:t>
            </w:r>
          </w:p>
          <w:p w14:paraId="60A39E07" w14:textId="6BF629BD" w:rsidR="00E23D91" w:rsidRPr="004A3FC9" w:rsidRDefault="00E23D91" w:rsidP="008F6907">
            <w:pPr>
              <w:rPr>
                <w:rFonts w:cs="Times New Roman"/>
              </w:rPr>
            </w:pPr>
            <w:r w:rsidRPr="004A3FC9">
              <w:rPr>
                <w:rFonts w:cs="Times New Roman"/>
              </w:rPr>
              <w:t xml:space="preserve">- Teavitab tulekahjust </w:t>
            </w:r>
            <w:r w:rsidR="002B3BF5">
              <w:rPr>
                <w:rFonts w:cs="Times New Roman"/>
              </w:rPr>
              <w:t>v</w:t>
            </w:r>
            <w:r w:rsidRPr="004A3FC9">
              <w:rPr>
                <w:rFonts w:cs="Times New Roman"/>
              </w:rPr>
              <w:t xml:space="preserve">ahetuseülemat. </w:t>
            </w:r>
          </w:p>
          <w:p w14:paraId="7FF25226" w14:textId="7A55CEF8" w:rsidR="00E23D91" w:rsidRPr="004A3FC9" w:rsidRDefault="00E23D91" w:rsidP="008F6907">
            <w:pPr>
              <w:rPr>
                <w:rFonts w:cs="Times New Roman"/>
              </w:rPr>
            </w:pPr>
            <w:r w:rsidRPr="004A3FC9">
              <w:rPr>
                <w:rFonts w:cs="Times New Roman"/>
              </w:rPr>
              <w:t xml:space="preserve">- Vajutab lähimat  ATS </w:t>
            </w:r>
            <w:r w:rsidR="007A5DFC" w:rsidRPr="004A3FC9">
              <w:rPr>
                <w:rFonts w:cs="Times New Roman"/>
              </w:rPr>
              <w:t>teate</w:t>
            </w:r>
            <w:r w:rsidRPr="004A3FC9">
              <w:rPr>
                <w:rFonts w:cs="Times New Roman"/>
              </w:rPr>
              <w:t>nuppu.</w:t>
            </w:r>
          </w:p>
          <w:p w14:paraId="0E467352" w14:textId="06B133C9" w:rsidR="00E23D91" w:rsidRPr="004A3FC9" w:rsidRDefault="00E23D91" w:rsidP="008F6907">
            <w:pPr>
              <w:rPr>
                <w:rFonts w:eastAsia="Times New Roman" w:cs="Times New Roman"/>
                <w:bCs/>
              </w:rPr>
            </w:pPr>
            <w:r w:rsidRPr="004A3FC9">
              <w:rPr>
                <w:rFonts w:eastAsia="Times New Roman" w:cs="Times New Roman"/>
                <w:bCs/>
              </w:rPr>
              <w:t>- On pidevalt raadiosides vahetus</w:t>
            </w:r>
            <w:r w:rsidR="007A5DFC" w:rsidRPr="004A3FC9">
              <w:rPr>
                <w:rFonts w:eastAsia="Times New Roman" w:cs="Times New Roman"/>
                <w:bCs/>
              </w:rPr>
              <w:t>e</w:t>
            </w:r>
            <w:r w:rsidRPr="004A3FC9">
              <w:rPr>
                <w:rFonts w:eastAsia="Times New Roman" w:cs="Times New Roman"/>
                <w:bCs/>
              </w:rPr>
              <w:t>ülemaga ja täidab tema korraldusi.</w:t>
            </w:r>
          </w:p>
          <w:p w14:paraId="3FC2B97A" w14:textId="77777777" w:rsidR="00E23D91" w:rsidRPr="004A3FC9" w:rsidRDefault="00E23D91" w:rsidP="008F6907">
            <w:pPr>
              <w:rPr>
                <w:rFonts w:eastAsia="Times New Roman" w:cs="Times New Roman"/>
                <w:bCs/>
              </w:rPr>
            </w:pPr>
            <w:r w:rsidRPr="004A3FC9">
              <w:rPr>
                <w:rFonts w:eastAsia="Times New Roman" w:cs="Times New Roman"/>
                <w:bCs/>
              </w:rPr>
              <w:t>- Võimalusel sooritab tulekahju kustutamist tulekustutiga</w:t>
            </w:r>
          </w:p>
          <w:p w14:paraId="2C524900" w14:textId="77777777" w:rsidR="00E23D91" w:rsidRPr="004A3FC9" w:rsidRDefault="00E23D91" w:rsidP="008F6907">
            <w:pPr>
              <w:rPr>
                <w:rFonts w:cs="Times New Roman"/>
                <w:b/>
              </w:rPr>
            </w:pPr>
          </w:p>
        </w:tc>
        <w:tc>
          <w:tcPr>
            <w:tcW w:w="2693" w:type="dxa"/>
            <w:shd w:val="clear" w:color="auto" w:fill="auto"/>
          </w:tcPr>
          <w:p w14:paraId="6BC74A02" w14:textId="2F50146B" w:rsidR="00E23D91" w:rsidRPr="004A3FC9" w:rsidRDefault="00E23D91" w:rsidP="008F6907">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7A5DFC" w:rsidRPr="004A3FC9">
              <w:rPr>
                <w:rFonts w:cs="Times New Roman"/>
              </w:rPr>
              <w:t>,</w:t>
            </w:r>
            <w:r w:rsidRPr="004A3FC9">
              <w:rPr>
                <w:rFonts w:cs="Times New Roman"/>
              </w:rPr>
              <w:t xml:space="preserve"> on kohustatud viivitamatult teatama sellest </w:t>
            </w:r>
            <w:r w:rsidR="002B3BF5">
              <w:rPr>
                <w:rFonts w:cs="Times New Roman"/>
              </w:rPr>
              <w:t>v</w:t>
            </w:r>
            <w:r w:rsidRPr="004A3FC9">
              <w:rPr>
                <w:rFonts w:cs="Times New Roman"/>
              </w:rPr>
              <w:t>ahetuseülema</w:t>
            </w:r>
            <w:r w:rsidR="007A5DFC" w:rsidRPr="004A3FC9">
              <w:rPr>
                <w:rFonts w:cs="Times New Roman"/>
              </w:rPr>
              <w:t>t</w:t>
            </w:r>
            <w:r w:rsidRPr="004A3FC9">
              <w:rPr>
                <w:rFonts w:cs="Times New Roman"/>
              </w:rPr>
              <w:t>.</w:t>
            </w:r>
          </w:p>
        </w:tc>
      </w:tr>
      <w:tr w:rsidR="00E23D91" w:rsidRPr="004A3FC9" w14:paraId="03765C88" w14:textId="77777777" w:rsidTr="00AD65BD">
        <w:trPr>
          <w:trHeight w:val="3398"/>
        </w:trPr>
        <w:tc>
          <w:tcPr>
            <w:tcW w:w="1951" w:type="dxa"/>
            <w:shd w:val="clear" w:color="auto" w:fill="auto"/>
          </w:tcPr>
          <w:p w14:paraId="3FDAA962" w14:textId="0C1436B3" w:rsidR="00E23D91" w:rsidRPr="004A3FC9" w:rsidRDefault="00E23D91" w:rsidP="008F6907">
            <w:pPr>
              <w:rPr>
                <w:rFonts w:cs="Times New Roman"/>
                <w:b/>
              </w:rPr>
            </w:pPr>
            <w:r w:rsidRPr="004A3FC9">
              <w:rPr>
                <w:rFonts w:cs="Times New Roman"/>
                <w:b/>
              </w:rPr>
              <w:t>Vahetuseülem</w:t>
            </w:r>
          </w:p>
        </w:tc>
        <w:tc>
          <w:tcPr>
            <w:tcW w:w="8789" w:type="dxa"/>
            <w:shd w:val="clear" w:color="auto" w:fill="auto"/>
          </w:tcPr>
          <w:p w14:paraId="42A0EE97" w14:textId="272EF9B8" w:rsidR="00E23D91" w:rsidRPr="004A3FC9" w:rsidRDefault="00E23D91" w:rsidP="008F6907">
            <w:pPr>
              <w:rPr>
                <w:rFonts w:cs="Times New Roman"/>
              </w:rPr>
            </w:pPr>
            <w:r w:rsidRPr="004A3FC9">
              <w:rPr>
                <w:rFonts w:cs="Times New Roman"/>
              </w:rPr>
              <w:t xml:space="preserve">- Juhib </w:t>
            </w:r>
            <w:proofErr w:type="spellStart"/>
            <w:r w:rsidRPr="004A3FC9">
              <w:rPr>
                <w:rFonts w:cs="Times New Roman"/>
              </w:rPr>
              <w:t>keskkontroll</w:t>
            </w:r>
            <w:r w:rsidR="007A5DFC" w:rsidRPr="004A3FC9">
              <w:rPr>
                <w:rFonts w:cs="Times New Roman"/>
              </w:rPr>
              <w:t>i</w:t>
            </w:r>
            <w:proofErr w:type="spellEnd"/>
            <w:r w:rsidR="007A5DFC" w:rsidRPr="004A3FC9">
              <w:rPr>
                <w:rFonts w:cs="Times New Roman"/>
              </w:rPr>
              <w:t xml:space="preserve"> </w:t>
            </w:r>
            <w:r w:rsidRPr="004A3FC9">
              <w:rPr>
                <w:rFonts w:cs="Times New Roman"/>
              </w:rPr>
              <w:t>ruumist päästetöid kuni päästemeeskonna saabumiseni.</w:t>
            </w:r>
          </w:p>
          <w:p w14:paraId="32EDF677" w14:textId="77777777" w:rsidR="00E23D91" w:rsidRPr="004A3FC9" w:rsidRDefault="00E23D91" w:rsidP="008F6907">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korrale.</w:t>
            </w:r>
          </w:p>
          <w:p w14:paraId="167A08C4" w14:textId="73549331" w:rsidR="00C026B8" w:rsidRPr="004A3FC9" w:rsidRDefault="00C026B8" w:rsidP="008F6907">
            <w:pPr>
              <w:rPr>
                <w:rFonts w:cs="Times New Roman"/>
              </w:rPr>
            </w:pPr>
            <w:r w:rsidRPr="004A3FC9">
              <w:rPr>
                <w:rFonts w:cs="Times New Roman"/>
              </w:rPr>
              <w:t xml:space="preserve">- Helistab </w:t>
            </w:r>
            <w:r w:rsidR="007A5DFC" w:rsidRPr="004A3FC9">
              <w:rPr>
                <w:rFonts w:cs="Times New Roman"/>
              </w:rPr>
              <w:t>H</w:t>
            </w:r>
            <w:r w:rsidRPr="004A3FC9">
              <w:rPr>
                <w:rFonts w:cs="Times New Roman"/>
              </w:rPr>
              <w:t>äirekeskusesse (112) ja teavitab mis on juhtunud.</w:t>
            </w:r>
          </w:p>
          <w:p w14:paraId="3755CC37" w14:textId="77777777" w:rsidR="00E23D91" w:rsidRPr="004A3FC9" w:rsidRDefault="00E23D91" w:rsidP="008F6907">
            <w:pPr>
              <w:rPr>
                <w:rFonts w:cs="Times New Roman"/>
              </w:rPr>
            </w:pPr>
            <w:r w:rsidRPr="004A3FC9">
              <w:rPr>
                <w:rFonts w:cs="Times New Roman"/>
              </w:rPr>
              <w:t>- Sulgeb produkti liikumise, sulgedes pumba sõlmklapid.</w:t>
            </w:r>
          </w:p>
          <w:p w14:paraId="71881EB0" w14:textId="77777777" w:rsidR="00E23D91" w:rsidRPr="004A3FC9" w:rsidRDefault="00E23D91" w:rsidP="008F6907">
            <w:pPr>
              <w:rPr>
                <w:rFonts w:cs="Times New Roman"/>
              </w:rPr>
            </w:pPr>
            <w:r w:rsidRPr="004A3FC9">
              <w:rPr>
                <w:rFonts w:cs="Times New Roman"/>
              </w:rPr>
              <w:t>- Annab korralduse tööprotsesside peatamiseks.</w:t>
            </w:r>
          </w:p>
          <w:p w14:paraId="0E0E356F" w14:textId="45A1A2C9" w:rsidR="00E23D91" w:rsidRPr="004A3FC9" w:rsidRDefault="00E23D91" w:rsidP="008F6907">
            <w:pPr>
              <w:rPr>
                <w:rFonts w:cs="Times New Roman"/>
              </w:rPr>
            </w:pPr>
            <w:r w:rsidRPr="004A3FC9">
              <w:rPr>
                <w:rFonts w:cs="Times New Roman"/>
              </w:rPr>
              <w:t>- Käivitab tulekustutussüsteemi</w:t>
            </w:r>
            <w:r w:rsidR="00232CBB" w:rsidRPr="004A3FC9">
              <w:rPr>
                <w:rFonts w:cs="Times New Roman"/>
              </w:rPr>
              <w:t>.</w:t>
            </w:r>
          </w:p>
          <w:p w14:paraId="5224A197" w14:textId="77777777" w:rsidR="00E23D91" w:rsidRPr="004A3FC9" w:rsidRDefault="00E23D91" w:rsidP="008F6907">
            <w:pPr>
              <w:rPr>
                <w:rFonts w:cs="Times New Roman"/>
              </w:rPr>
            </w:pPr>
            <w:r w:rsidRPr="004A3FC9">
              <w:rPr>
                <w:rFonts w:cs="Times New Roman"/>
              </w:rPr>
              <w:t>- Koordineerib oma tegevust terminali juhatusega.</w:t>
            </w:r>
          </w:p>
          <w:p w14:paraId="6257F585" w14:textId="77777777" w:rsidR="00E23D91" w:rsidRPr="004A3FC9" w:rsidRDefault="00E23D91" w:rsidP="008F6907">
            <w:pPr>
              <w:rPr>
                <w:rFonts w:cs="Times New Roman"/>
              </w:rPr>
            </w:pPr>
            <w:r w:rsidRPr="004A3FC9">
              <w:rPr>
                <w:rFonts w:cs="Times New Roman"/>
              </w:rPr>
              <w:t>- Vajadusel korraldab raudteetsisternide evakuatsiooni.</w:t>
            </w:r>
          </w:p>
          <w:p w14:paraId="6372DD16" w14:textId="77777777" w:rsidR="00E23D91" w:rsidRPr="004A3FC9" w:rsidRDefault="00E23D91" w:rsidP="008F6907">
            <w:pPr>
              <w:rPr>
                <w:rFonts w:cs="Times New Roman"/>
              </w:rPr>
            </w:pPr>
            <w:r w:rsidRPr="004A3FC9">
              <w:rPr>
                <w:rFonts w:cs="Times New Roman"/>
              </w:rPr>
              <w:t>- Algatab inimeste evakuatsiooni terminalist.</w:t>
            </w:r>
          </w:p>
          <w:p w14:paraId="489872CD" w14:textId="18FEAD84" w:rsidR="00E23D91" w:rsidRPr="004A3FC9" w:rsidRDefault="00E23D91" w:rsidP="008F6907">
            <w:pPr>
              <w:rPr>
                <w:rFonts w:cs="Times New Roman"/>
              </w:rPr>
            </w:pPr>
            <w:r w:rsidRPr="004A3FC9">
              <w:rPr>
                <w:rFonts w:cs="Times New Roman"/>
              </w:rPr>
              <w:t>- Vajadusel käivitab sireeni ümbruskon</w:t>
            </w:r>
            <w:r w:rsidR="007A5DFC" w:rsidRPr="004A3FC9">
              <w:rPr>
                <w:rFonts w:cs="Times New Roman"/>
              </w:rPr>
              <w:t>d</w:t>
            </w:r>
            <w:r w:rsidRPr="004A3FC9">
              <w:rPr>
                <w:rFonts w:cs="Times New Roman"/>
              </w:rPr>
              <w:t>a hädaolukorrast  teavitamiseks.</w:t>
            </w:r>
          </w:p>
          <w:p w14:paraId="1B790C33" w14:textId="5D88B036" w:rsidR="00E23D91" w:rsidRPr="004A3FC9" w:rsidRDefault="00E23D91" w:rsidP="008F6907">
            <w:pPr>
              <w:rPr>
                <w:rFonts w:cs="Times New Roman"/>
              </w:rPr>
            </w:pPr>
            <w:r w:rsidRPr="004A3FC9">
              <w:rPr>
                <w:rFonts w:cs="Times New Roman"/>
              </w:rPr>
              <w:t>- Vastavalt päästetööde</w:t>
            </w:r>
            <w:r w:rsidR="007A5DFC" w:rsidRPr="004A3FC9">
              <w:rPr>
                <w:rFonts w:cs="Times New Roman"/>
              </w:rPr>
              <w:t xml:space="preserve"> </w:t>
            </w:r>
            <w:r w:rsidRPr="004A3FC9">
              <w:rPr>
                <w:rFonts w:cs="Times New Roman"/>
              </w:rPr>
              <w:t>juhi korraldustele koordineerib terminali päästemeeskonna tegevust.</w:t>
            </w:r>
          </w:p>
          <w:p w14:paraId="0DD5BF52" w14:textId="6D08CC68" w:rsidR="00443821" w:rsidRPr="004A3FC9" w:rsidRDefault="00E23D91" w:rsidP="00C3013D">
            <w:pPr>
              <w:rPr>
                <w:rFonts w:cs="Times New Roman"/>
              </w:rPr>
            </w:pPr>
            <w:r w:rsidRPr="004A3FC9">
              <w:rPr>
                <w:rFonts w:cs="Times New Roman"/>
              </w:rPr>
              <w:t>- Teavitab terminali personali hädaolukorra lõpetamisest.</w:t>
            </w:r>
          </w:p>
        </w:tc>
        <w:tc>
          <w:tcPr>
            <w:tcW w:w="2693" w:type="dxa"/>
            <w:shd w:val="clear" w:color="auto" w:fill="auto"/>
          </w:tcPr>
          <w:p w14:paraId="5EC33FE0" w14:textId="260B5196" w:rsidR="00E23D91" w:rsidRPr="004A3FC9" w:rsidRDefault="00C026B8" w:rsidP="008F6907">
            <w:pPr>
              <w:rPr>
                <w:rFonts w:cs="Times New Roman"/>
                <w:b/>
              </w:rPr>
            </w:pPr>
            <w:r w:rsidRPr="004A3FC9">
              <w:rPr>
                <w:rFonts w:cs="Times New Roman"/>
                <w:b/>
              </w:rPr>
              <w:t>Vahetuse</w:t>
            </w:r>
            <w:r w:rsidR="00E23D91" w:rsidRPr="004A3FC9">
              <w:rPr>
                <w:rFonts w:cs="Times New Roman"/>
                <w:b/>
              </w:rPr>
              <w:t>ülema</w:t>
            </w:r>
            <w:r w:rsidRPr="004A3FC9">
              <w:rPr>
                <w:rFonts w:cs="Times New Roman"/>
                <w:b/>
              </w:rPr>
              <w:t xml:space="preserve"> </w:t>
            </w:r>
            <w:r w:rsidR="00E23D91" w:rsidRPr="004A3FC9">
              <w:rPr>
                <w:rFonts w:cs="Times New Roman"/>
                <w:b/>
              </w:rPr>
              <w:t xml:space="preserve">abi </w:t>
            </w:r>
          </w:p>
        </w:tc>
      </w:tr>
      <w:tr w:rsidR="00E23D91" w:rsidRPr="004A3FC9" w14:paraId="1A0DC222" w14:textId="77777777" w:rsidTr="00AD65BD">
        <w:trPr>
          <w:trHeight w:val="1675"/>
        </w:trPr>
        <w:tc>
          <w:tcPr>
            <w:tcW w:w="1951" w:type="dxa"/>
            <w:shd w:val="clear" w:color="auto" w:fill="auto"/>
          </w:tcPr>
          <w:p w14:paraId="1A08922D" w14:textId="0BDC80FB" w:rsidR="00E23D91" w:rsidRPr="004A3FC9" w:rsidRDefault="00E23D91" w:rsidP="008F6907">
            <w:pPr>
              <w:rPr>
                <w:rFonts w:cs="Times New Roman"/>
                <w:b/>
              </w:rPr>
            </w:pPr>
            <w:r w:rsidRPr="004A3FC9">
              <w:rPr>
                <w:rFonts w:cs="Times New Roman"/>
                <w:b/>
              </w:rPr>
              <w:t>Vahetuseülema abi</w:t>
            </w:r>
          </w:p>
        </w:tc>
        <w:tc>
          <w:tcPr>
            <w:tcW w:w="8789" w:type="dxa"/>
            <w:shd w:val="clear" w:color="auto" w:fill="auto"/>
          </w:tcPr>
          <w:p w14:paraId="55DC9167" w14:textId="4E4899D2" w:rsidR="00E23D91" w:rsidRPr="004A3FC9" w:rsidRDefault="00E23D91" w:rsidP="008F6907">
            <w:pPr>
              <w:rPr>
                <w:rFonts w:cs="Times New Roman"/>
              </w:rPr>
            </w:pPr>
            <w:r w:rsidRPr="004A3FC9">
              <w:rPr>
                <w:rFonts w:cs="Times New Roman"/>
              </w:rPr>
              <w:t>- Suundub sündmuskohale ja juhib päästetöid kohapeal vastavalt vahetuseülema korraldustele.</w:t>
            </w:r>
          </w:p>
          <w:p w14:paraId="1800AD0E" w14:textId="05235EA1" w:rsidR="00E23D91" w:rsidRPr="004A3FC9" w:rsidRDefault="00E23D91" w:rsidP="008F6907">
            <w:pPr>
              <w:rPr>
                <w:rFonts w:cs="Times New Roman"/>
                <w:bCs/>
              </w:rPr>
            </w:pPr>
            <w:r w:rsidRPr="004A3FC9">
              <w:rPr>
                <w:rFonts w:cs="Times New Roman"/>
                <w:bCs/>
              </w:rPr>
              <w:t>- On pidevalt raadiosides vahetus</w:t>
            </w:r>
            <w:r w:rsidR="007A5DFC" w:rsidRPr="004A3FC9">
              <w:rPr>
                <w:rFonts w:cs="Times New Roman"/>
                <w:bCs/>
              </w:rPr>
              <w:t>e</w:t>
            </w:r>
            <w:r w:rsidRPr="004A3FC9">
              <w:rPr>
                <w:rFonts w:cs="Times New Roman"/>
                <w:bCs/>
              </w:rPr>
              <w:t>ülemaga ja täidab tema korraldusi.</w:t>
            </w:r>
          </w:p>
          <w:p w14:paraId="6CFBB91E" w14:textId="77777777" w:rsidR="00E23D91" w:rsidRPr="004A3FC9" w:rsidRDefault="00E23D91" w:rsidP="008F6907">
            <w:pPr>
              <w:rPr>
                <w:rFonts w:cs="Times New Roman"/>
              </w:rPr>
            </w:pPr>
            <w:r w:rsidRPr="004A3FC9">
              <w:rPr>
                <w:rFonts w:cs="Times New Roman"/>
              </w:rPr>
              <w:t>- Päästeteenistuse saabudes annab ülevaate toimunust päästetööde juhile</w:t>
            </w:r>
          </w:p>
          <w:p w14:paraId="0FF9953C" w14:textId="2DEFF74C" w:rsidR="00E23D91" w:rsidRPr="004A3FC9" w:rsidRDefault="00E23D91" w:rsidP="008F6907">
            <w:pPr>
              <w:rPr>
                <w:rFonts w:cs="Times New Roman"/>
              </w:rPr>
            </w:pPr>
            <w:r w:rsidRPr="004A3FC9">
              <w:rPr>
                <w:rFonts w:cs="Times New Roman"/>
              </w:rPr>
              <w:t>- Veendub, et kõik ohualas isikud, kes ei kuulu päästemeeskonda</w:t>
            </w:r>
            <w:r w:rsidR="007A5DFC" w:rsidRPr="004A3FC9">
              <w:rPr>
                <w:rFonts w:cs="Times New Roman"/>
              </w:rPr>
              <w:t>,</w:t>
            </w:r>
            <w:r w:rsidRPr="004A3FC9">
              <w:rPr>
                <w:rFonts w:cs="Times New Roman"/>
              </w:rPr>
              <w:t xml:space="preserve"> on algatanud evakuatsiooni.</w:t>
            </w:r>
          </w:p>
          <w:p w14:paraId="74DED079" w14:textId="77777777" w:rsidR="00E23D91" w:rsidRPr="004A3FC9" w:rsidRDefault="00E23D91" w:rsidP="008F6907">
            <w:pPr>
              <w:rPr>
                <w:rFonts w:cs="Times New Roman"/>
              </w:rPr>
            </w:pPr>
            <w:r w:rsidRPr="004A3FC9">
              <w:rPr>
                <w:rFonts w:cs="Times New Roman"/>
              </w:rPr>
              <w:t>- Vajadusel annab esmaabi kannatanutele.</w:t>
            </w:r>
          </w:p>
          <w:p w14:paraId="22F09C35" w14:textId="77777777" w:rsidR="00E23D91" w:rsidRPr="004A3FC9" w:rsidRDefault="00E23D91" w:rsidP="008F6907">
            <w:pPr>
              <w:rPr>
                <w:rFonts w:cs="Times New Roman"/>
              </w:rPr>
            </w:pPr>
            <w:r w:rsidRPr="004A3FC9">
              <w:rPr>
                <w:rFonts w:cs="Times New Roman"/>
              </w:rPr>
              <w:t>- Päästeteenistuse saabudes annab ülevaate toimunust päästetööde juhile</w:t>
            </w:r>
          </w:p>
        </w:tc>
        <w:tc>
          <w:tcPr>
            <w:tcW w:w="2693" w:type="dxa"/>
            <w:shd w:val="clear" w:color="auto" w:fill="auto"/>
          </w:tcPr>
          <w:p w14:paraId="7B588219" w14:textId="2CE66C19" w:rsidR="00E23D91" w:rsidRPr="004A3FC9" w:rsidRDefault="00E23D91" w:rsidP="008F6907">
            <w:pPr>
              <w:rPr>
                <w:rFonts w:cs="Times New Roman"/>
                <w:b/>
              </w:rPr>
            </w:pPr>
            <w:r w:rsidRPr="004A3FC9">
              <w:rPr>
                <w:rFonts w:cs="Times New Roman"/>
                <w:b/>
              </w:rPr>
              <w:t>Vahetuseülem/</w:t>
            </w:r>
          </w:p>
          <w:p w14:paraId="0D83F2FE" w14:textId="6C3823EB" w:rsidR="00E23D91" w:rsidRPr="004A3FC9" w:rsidRDefault="002B3BF5" w:rsidP="008F6907">
            <w:pPr>
              <w:rPr>
                <w:rFonts w:cs="Times New Roman"/>
                <w:b/>
              </w:rPr>
            </w:pPr>
            <w:r>
              <w:rPr>
                <w:rFonts w:cs="Times New Roman"/>
                <w:b/>
              </w:rPr>
              <w:t>v</w:t>
            </w:r>
            <w:r w:rsidR="00C026B8" w:rsidRPr="004A3FC9">
              <w:rPr>
                <w:rFonts w:cs="Times New Roman"/>
                <w:b/>
              </w:rPr>
              <w:t>anem</w:t>
            </w:r>
            <w:r w:rsidR="00E23D91" w:rsidRPr="004A3FC9">
              <w:rPr>
                <w:rFonts w:cs="Times New Roman"/>
                <w:b/>
              </w:rPr>
              <w:t>operaator</w:t>
            </w:r>
          </w:p>
        </w:tc>
      </w:tr>
      <w:tr w:rsidR="00E23D91" w:rsidRPr="004A3FC9" w14:paraId="18BB6043" w14:textId="77777777" w:rsidTr="00AD65BD">
        <w:trPr>
          <w:trHeight w:val="1208"/>
        </w:trPr>
        <w:tc>
          <w:tcPr>
            <w:tcW w:w="1951" w:type="dxa"/>
            <w:shd w:val="clear" w:color="auto" w:fill="auto"/>
          </w:tcPr>
          <w:p w14:paraId="1CDD4D3F" w14:textId="77777777" w:rsidR="00E23D91" w:rsidRPr="004A3FC9" w:rsidRDefault="00E23D91" w:rsidP="008F6907">
            <w:pPr>
              <w:rPr>
                <w:rFonts w:cs="Times New Roman"/>
                <w:b/>
              </w:rPr>
            </w:pPr>
          </w:p>
          <w:p w14:paraId="70E93AE2" w14:textId="01180325" w:rsidR="00E23D91" w:rsidRPr="004A3FC9" w:rsidRDefault="006B2C6B" w:rsidP="008F6907">
            <w:pPr>
              <w:rPr>
                <w:rFonts w:cs="Times New Roman"/>
                <w:b/>
              </w:rPr>
            </w:pPr>
            <w:r w:rsidRPr="004A3FC9">
              <w:rPr>
                <w:rFonts w:cs="Times New Roman"/>
                <w:b/>
              </w:rPr>
              <w:t>Vanem</w:t>
            </w:r>
            <w:r w:rsidR="00E23D91" w:rsidRPr="004A3FC9">
              <w:rPr>
                <w:rFonts w:cs="Times New Roman"/>
                <w:b/>
              </w:rPr>
              <w:t>operaator</w:t>
            </w:r>
          </w:p>
        </w:tc>
        <w:tc>
          <w:tcPr>
            <w:tcW w:w="8789" w:type="dxa"/>
            <w:shd w:val="clear" w:color="auto" w:fill="auto"/>
          </w:tcPr>
          <w:p w14:paraId="3E84D781" w14:textId="6396AAFD" w:rsidR="00E23D91" w:rsidRPr="004A3FC9" w:rsidRDefault="00E23D91" w:rsidP="008F6907">
            <w:pPr>
              <w:rPr>
                <w:rFonts w:cs="Times New Roman"/>
                <w:bCs/>
              </w:rPr>
            </w:pPr>
            <w:r w:rsidRPr="004A3FC9">
              <w:rPr>
                <w:rFonts w:cs="Times New Roman"/>
                <w:bCs/>
              </w:rPr>
              <w:t>- On pidevalt raadiosides vahetus</w:t>
            </w:r>
            <w:r w:rsidR="007A5DFC" w:rsidRPr="004A3FC9">
              <w:rPr>
                <w:rFonts w:cs="Times New Roman"/>
                <w:bCs/>
              </w:rPr>
              <w:t>e</w:t>
            </w:r>
            <w:r w:rsidRPr="004A3FC9">
              <w:rPr>
                <w:rFonts w:cs="Times New Roman"/>
                <w:bCs/>
              </w:rPr>
              <w:t>ülemaga või vahetuseülema abiga ja täidab tema korraldusi</w:t>
            </w:r>
          </w:p>
          <w:p w14:paraId="094C3CD1" w14:textId="32859E14" w:rsidR="00E23D91" w:rsidRPr="004A3FC9" w:rsidRDefault="00E23D91" w:rsidP="008F6907">
            <w:pPr>
              <w:rPr>
                <w:rFonts w:cs="Times New Roman"/>
              </w:rPr>
            </w:pPr>
            <w:r w:rsidRPr="004A3FC9">
              <w:rPr>
                <w:rFonts w:cs="Times New Roman"/>
              </w:rPr>
              <w:t>- Peatab tööprotsessid terminalil.</w:t>
            </w:r>
          </w:p>
          <w:p w14:paraId="4CC5E64E" w14:textId="77777777" w:rsidR="00E23D91" w:rsidRPr="004A3FC9" w:rsidRDefault="00E23D91" w:rsidP="008F6907">
            <w:pPr>
              <w:rPr>
                <w:rFonts w:cs="Times New Roman"/>
              </w:rPr>
            </w:pPr>
            <w:r w:rsidRPr="004A3FC9">
              <w:rPr>
                <w:rFonts w:cs="Times New Roman"/>
              </w:rPr>
              <w:t>- Veendub, et kõik ohualas isikud, kes ei kuulu päästemeeskonda on algatanud evakuatsiooni.</w:t>
            </w:r>
          </w:p>
          <w:p w14:paraId="5F212A02" w14:textId="7B670E30" w:rsidR="00E23D91" w:rsidRPr="004A3FC9" w:rsidRDefault="00E26216" w:rsidP="008F6907">
            <w:pPr>
              <w:rPr>
                <w:rFonts w:cs="Times New Roman"/>
              </w:rPr>
            </w:pPr>
            <w:r w:rsidRPr="004A3FC9">
              <w:rPr>
                <w:rFonts w:cs="Times New Roman"/>
              </w:rPr>
              <w:t>- Vajadusel annab</w:t>
            </w:r>
            <w:r w:rsidR="00E23D91" w:rsidRPr="004A3FC9">
              <w:rPr>
                <w:rFonts w:cs="Times New Roman"/>
              </w:rPr>
              <w:t xml:space="preserve"> esmaabi kannatanutele.</w:t>
            </w:r>
          </w:p>
        </w:tc>
        <w:tc>
          <w:tcPr>
            <w:tcW w:w="2693" w:type="dxa"/>
            <w:shd w:val="clear" w:color="auto" w:fill="auto"/>
          </w:tcPr>
          <w:p w14:paraId="26BF6CBD" w14:textId="77777777" w:rsidR="00E23D91" w:rsidRPr="004A3FC9" w:rsidRDefault="00E23D91" w:rsidP="008F6907">
            <w:pPr>
              <w:rPr>
                <w:rFonts w:cs="Times New Roman"/>
                <w:b/>
              </w:rPr>
            </w:pPr>
            <w:r w:rsidRPr="004A3FC9">
              <w:rPr>
                <w:rFonts w:cs="Times New Roman"/>
                <w:b/>
              </w:rPr>
              <w:t xml:space="preserve">1- </w:t>
            </w:r>
            <w:proofErr w:type="spellStart"/>
            <w:r w:rsidRPr="004A3FC9">
              <w:rPr>
                <w:rFonts w:cs="Times New Roman"/>
                <w:b/>
              </w:rPr>
              <w:t>ne</w:t>
            </w:r>
            <w:proofErr w:type="spellEnd"/>
            <w:r w:rsidRPr="004A3FC9">
              <w:rPr>
                <w:rFonts w:cs="Times New Roman"/>
                <w:b/>
              </w:rPr>
              <w:t xml:space="preserve"> operaator</w:t>
            </w:r>
          </w:p>
        </w:tc>
      </w:tr>
      <w:tr w:rsidR="001A46F1" w:rsidRPr="004A3FC9" w14:paraId="1A9B601D" w14:textId="77777777" w:rsidTr="00AD65BD">
        <w:tc>
          <w:tcPr>
            <w:tcW w:w="1951" w:type="dxa"/>
            <w:shd w:val="clear" w:color="auto" w:fill="auto"/>
          </w:tcPr>
          <w:p w14:paraId="51A8353F" w14:textId="77777777" w:rsidR="001A46F1" w:rsidRPr="004A3FC9" w:rsidRDefault="001A46F1" w:rsidP="005C115B">
            <w:pPr>
              <w:rPr>
                <w:rFonts w:cs="Times New Roman"/>
                <w:b/>
              </w:rPr>
            </w:pPr>
            <w:r w:rsidRPr="004A3FC9">
              <w:rPr>
                <w:rFonts w:cs="Times New Roman"/>
                <w:b/>
              </w:rPr>
              <w:t>1-ne operaator</w:t>
            </w:r>
          </w:p>
          <w:p w14:paraId="3D0F9EFC" w14:textId="77777777" w:rsidR="001A46F1" w:rsidRPr="004A3FC9" w:rsidRDefault="001A46F1" w:rsidP="005C115B">
            <w:pPr>
              <w:rPr>
                <w:rFonts w:cs="Times New Roman"/>
                <w:b/>
              </w:rPr>
            </w:pPr>
            <w:r w:rsidRPr="004A3FC9">
              <w:rPr>
                <w:rFonts w:cs="Times New Roman"/>
                <w:b/>
              </w:rPr>
              <w:t>2-ne operaator</w:t>
            </w:r>
          </w:p>
          <w:p w14:paraId="1B52EF02" w14:textId="77777777" w:rsidR="001A46F1" w:rsidRPr="004A3FC9" w:rsidRDefault="001A46F1" w:rsidP="005C115B">
            <w:pPr>
              <w:rPr>
                <w:rFonts w:cs="Times New Roman"/>
                <w:b/>
              </w:rPr>
            </w:pPr>
            <w:r w:rsidRPr="004A3FC9">
              <w:rPr>
                <w:rFonts w:cs="Times New Roman"/>
                <w:b/>
              </w:rPr>
              <w:t>3-as operaator</w:t>
            </w:r>
          </w:p>
          <w:p w14:paraId="57A7E1D0" w14:textId="77777777" w:rsidR="001A46F1" w:rsidRPr="004A3FC9" w:rsidRDefault="001A46F1" w:rsidP="005C115B">
            <w:pPr>
              <w:rPr>
                <w:rFonts w:cs="Times New Roman"/>
                <w:b/>
              </w:rPr>
            </w:pPr>
            <w:r w:rsidRPr="004A3FC9">
              <w:rPr>
                <w:rFonts w:cs="Times New Roman"/>
                <w:b/>
              </w:rPr>
              <w:t>4-as operaator</w:t>
            </w:r>
          </w:p>
          <w:p w14:paraId="7BF50F5D" w14:textId="5E8ECA58" w:rsidR="001A46F1" w:rsidRPr="004A3FC9" w:rsidRDefault="001A46F1" w:rsidP="008F6907">
            <w:pPr>
              <w:rPr>
                <w:rFonts w:cs="Times New Roman"/>
                <w:b/>
              </w:rPr>
            </w:pPr>
            <w:r w:rsidRPr="004A3FC9">
              <w:rPr>
                <w:rFonts w:cs="Times New Roman"/>
                <w:b/>
              </w:rPr>
              <w:t>5-es operaator</w:t>
            </w:r>
          </w:p>
        </w:tc>
        <w:tc>
          <w:tcPr>
            <w:tcW w:w="8789" w:type="dxa"/>
            <w:shd w:val="clear" w:color="auto" w:fill="auto"/>
          </w:tcPr>
          <w:p w14:paraId="26F56D62" w14:textId="0566E4B2" w:rsidR="001A46F1" w:rsidRPr="004A3FC9" w:rsidRDefault="001A46F1" w:rsidP="005C115B">
            <w:pPr>
              <w:rPr>
                <w:rFonts w:cs="Times New Roman"/>
              </w:rPr>
            </w:pPr>
            <w:r w:rsidRPr="004A3FC9">
              <w:rPr>
                <w:rFonts w:cs="Times New Roman"/>
              </w:rPr>
              <w:t>- Kasutab esmase</w:t>
            </w:r>
            <w:r w:rsidR="007A5DFC" w:rsidRPr="004A3FC9">
              <w:rPr>
                <w:rFonts w:cs="Times New Roman"/>
              </w:rPr>
              <w:t>i</w:t>
            </w:r>
            <w:r w:rsidRPr="004A3FC9">
              <w:rPr>
                <w:rFonts w:cs="Times New Roman"/>
              </w:rPr>
              <w:t>d tulekustutusvahend</w:t>
            </w:r>
            <w:r w:rsidR="007A5DFC" w:rsidRPr="004A3FC9">
              <w:rPr>
                <w:rFonts w:cs="Times New Roman"/>
              </w:rPr>
              <w:t>e</w:t>
            </w:r>
            <w:r w:rsidRPr="004A3FC9">
              <w:rPr>
                <w:rFonts w:cs="Times New Roman"/>
              </w:rPr>
              <w:t>id algstaadiumis tulekaju kustutamiseks</w:t>
            </w:r>
          </w:p>
          <w:p w14:paraId="30721328" w14:textId="77777777" w:rsidR="001A46F1" w:rsidRPr="004A3FC9" w:rsidRDefault="001A46F1" w:rsidP="005C115B">
            <w:pPr>
              <w:rPr>
                <w:rFonts w:cs="Times New Roman"/>
              </w:rPr>
            </w:pPr>
            <w:r w:rsidRPr="004A3FC9">
              <w:rPr>
                <w:rFonts w:cs="Times New Roman"/>
              </w:rPr>
              <w:t>- Suundub  tulekustutussüsteemi kustutusaine juhtimissõlme.</w:t>
            </w:r>
          </w:p>
          <w:p w14:paraId="2355B51B" w14:textId="31744139" w:rsidR="001A46F1" w:rsidRPr="004A3FC9" w:rsidRDefault="001A46F1" w:rsidP="005C115B">
            <w:pPr>
              <w:rPr>
                <w:rFonts w:cs="Times New Roman"/>
              </w:rPr>
            </w:pPr>
            <w:r w:rsidRPr="004A3FC9">
              <w:rPr>
                <w:rFonts w:cs="Times New Roman"/>
              </w:rPr>
              <w:t>- Suunab kustutusaine ja jahutusvee voolu tulekustutussüsteemis vastavalt vahetuse</w:t>
            </w:r>
            <w:r w:rsidR="007A5DFC" w:rsidRPr="004A3FC9">
              <w:rPr>
                <w:rFonts w:cs="Times New Roman"/>
              </w:rPr>
              <w:t xml:space="preserve"> </w:t>
            </w:r>
            <w:r w:rsidRPr="004A3FC9">
              <w:rPr>
                <w:rFonts w:cs="Times New Roman"/>
              </w:rPr>
              <w:t>ülema või vahetuseülema abi korraldustele.</w:t>
            </w:r>
          </w:p>
          <w:p w14:paraId="01A34672" w14:textId="32847AA2" w:rsidR="001A46F1" w:rsidRPr="004A3FC9" w:rsidRDefault="001A46F1" w:rsidP="005C115B">
            <w:pPr>
              <w:rPr>
                <w:rFonts w:cs="Times New Roman"/>
              </w:rPr>
            </w:pPr>
            <w:r w:rsidRPr="004A3FC9">
              <w:rPr>
                <w:rFonts w:cs="Times New Roman"/>
              </w:rPr>
              <w:t>- On pidevalt raadiosides vahetus</w:t>
            </w:r>
            <w:r w:rsidR="007A5DFC" w:rsidRPr="004A3FC9">
              <w:rPr>
                <w:rFonts w:cs="Times New Roman"/>
              </w:rPr>
              <w:t xml:space="preserve"> </w:t>
            </w:r>
            <w:r w:rsidRPr="004A3FC9">
              <w:rPr>
                <w:rFonts w:cs="Times New Roman"/>
              </w:rPr>
              <w:t>ülemaga või vahetuseülema abiga ja täidab tema korraldusi.</w:t>
            </w:r>
          </w:p>
          <w:p w14:paraId="6FD244AD" w14:textId="77777777" w:rsidR="001A46F1" w:rsidRPr="004A3FC9" w:rsidRDefault="001A46F1" w:rsidP="005C115B">
            <w:pPr>
              <w:rPr>
                <w:rFonts w:cs="Times New Roman"/>
              </w:rPr>
            </w:pPr>
            <w:r w:rsidRPr="004A3FC9">
              <w:rPr>
                <w:rFonts w:cs="Times New Roman"/>
              </w:rPr>
              <w:t>Sõltuvalt õnnetuse asukohast, täpsemate juhiste saamiseks vaata tegevuskaarti järgnevalt:</w:t>
            </w:r>
          </w:p>
          <w:p w14:paraId="70A182B4" w14:textId="0D187C87" w:rsidR="001A46F1" w:rsidRPr="004A3FC9" w:rsidRDefault="001A46F1" w:rsidP="005C115B">
            <w:pPr>
              <w:rPr>
                <w:rFonts w:cs="Times New Roman"/>
              </w:rPr>
            </w:pPr>
            <w:r w:rsidRPr="004A3FC9">
              <w:rPr>
                <w:rFonts w:cs="Times New Roman"/>
              </w:rPr>
              <w:t>1) Tegevuskaart „</w:t>
            </w:r>
            <w:r w:rsidR="00AD65BD" w:rsidRPr="004A3FC9">
              <w:rPr>
                <w:rFonts w:cs="Times New Roman"/>
              </w:rPr>
              <w:t>Tulekahju VRU seadmes</w:t>
            </w:r>
            <w:r w:rsidRPr="004A3FC9">
              <w:rPr>
                <w:rFonts w:cs="Times New Roman"/>
              </w:rPr>
              <w:t>“.</w:t>
            </w:r>
          </w:p>
          <w:p w14:paraId="478239D7" w14:textId="77777777" w:rsidR="001A46F1" w:rsidRPr="004A3FC9" w:rsidRDefault="001A46F1" w:rsidP="005C115B">
            <w:pPr>
              <w:rPr>
                <w:rFonts w:cs="Times New Roman"/>
                <w:u w:val="single"/>
              </w:rPr>
            </w:pPr>
          </w:p>
          <w:p w14:paraId="69F1D5DA" w14:textId="2AD52DE9" w:rsidR="001A46F1" w:rsidRPr="004A3FC9" w:rsidRDefault="001A46F1" w:rsidP="005C115B">
            <w:pPr>
              <w:rPr>
                <w:rFonts w:cs="Times New Roman"/>
                <w:u w:val="single"/>
              </w:rPr>
            </w:pPr>
            <w:r w:rsidRPr="004A3FC9">
              <w:rPr>
                <w:rFonts w:cs="Times New Roman"/>
                <w:u w:val="single"/>
              </w:rPr>
              <w:t xml:space="preserve">A3 formaadis Tegevuskaardid paiknevad </w:t>
            </w:r>
            <w:r w:rsidR="002B3BF5">
              <w:rPr>
                <w:rFonts w:cs="Times New Roman"/>
                <w:u w:val="single"/>
              </w:rPr>
              <w:t>v</w:t>
            </w:r>
            <w:r w:rsidRPr="004A3FC9">
              <w:rPr>
                <w:rFonts w:cs="Times New Roman"/>
                <w:u w:val="single"/>
              </w:rPr>
              <w:t>ahetuseülema ruumis.</w:t>
            </w:r>
            <w:r w:rsidRPr="004A3FC9">
              <w:rPr>
                <w:rFonts w:cs="Times New Roman"/>
              </w:rPr>
              <w:t xml:space="preserve"> </w:t>
            </w:r>
          </w:p>
          <w:p w14:paraId="4AA1A140" w14:textId="11EBD3F3" w:rsidR="001A46F1" w:rsidRPr="004A3FC9" w:rsidRDefault="001A46F1" w:rsidP="008F6907">
            <w:pPr>
              <w:rPr>
                <w:rFonts w:cs="Times New Roman"/>
              </w:rPr>
            </w:pPr>
          </w:p>
        </w:tc>
        <w:tc>
          <w:tcPr>
            <w:tcW w:w="2693" w:type="dxa"/>
            <w:shd w:val="clear" w:color="auto" w:fill="auto"/>
          </w:tcPr>
          <w:p w14:paraId="79144B58" w14:textId="7DA609D9" w:rsidR="001A46F1" w:rsidRPr="004A3FC9" w:rsidRDefault="001A46F1" w:rsidP="008F6907">
            <w:pPr>
              <w:rPr>
                <w:rFonts w:cs="Times New Roman"/>
                <w:b/>
              </w:rPr>
            </w:pPr>
            <w:r w:rsidRPr="004A3FC9">
              <w:rPr>
                <w:rFonts w:cs="Times New Roman"/>
                <w:b/>
              </w:rPr>
              <w:t>operaatorid</w:t>
            </w:r>
          </w:p>
        </w:tc>
      </w:tr>
      <w:tr w:rsidR="001A46F1" w:rsidRPr="004A3FC9" w14:paraId="6F506D4A" w14:textId="77777777" w:rsidTr="00AD65BD">
        <w:trPr>
          <w:trHeight w:val="796"/>
        </w:trPr>
        <w:tc>
          <w:tcPr>
            <w:tcW w:w="1951" w:type="dxa"/>
            <w:shd w:val="clear" w:color="auto" w:fill="auto"/>
          </w:tcPr>
          <w:p w14:paraId="0606BDAE" w14:textId="77777777" w:rsidR="001A46F1" w:rsidRPr="004A3FC9" w:rsidRDefault="001A46F1" w:rsidP="008F6907">
            <w:pPr>
              <w:rPr>
                <w:rFonts w:cs="Times New Roman"/>
                <w:b/>
              </w:rPr>
            </w:pPr>
            <w:r w:rsidRPr="004A3FC9">
              <w:rPr>
                <w:rFonts w:cs="Times New Roman"/>
                <w:b/>
              </w:rPr>
              <w:t>Rongikoostaja</w:t>
            </w:r>
          </w:p>
          <w:p w14:paraId="4BA76A2E" w14:textId="77777777" w:rsidR="001A46F1" w:rsidRPr="004A3FC9" w:rsidRDefault="001A46F1" w:rsidP="008F6907">
            <w:pPr>
              <w:rPr>
                <w:rFonts w:cs="Times New Roman"/>
                <w:b/>
              </w:rPr>
            </w:pPr>
            <w:r w:rsidRPr="004A3FC9">
              <w:rPr>
                <w:rFonts w:cs="Times New Roman"/>
                <w:b/>
              </w:rPr>
              <w:t xml:space="preserve">/vedurijuht </w:t>
            </w:r>
          </w:p>
        </w:tc>
        <w:tc>
          <w:tcPr>
            <w:tcW w:w="8789" w:type="dxa"/>
            <w:shd w:val="clear" w:color="auto" w:fill="auto"/>
          </w:tcPr>
          <w:p w14:paraId="70A13E1D" w14:textId="6AC62746" w:rsidR="001A46F1" w:rsidRPr="004A3FC9" w:rsidRDefault="001A46F1" w:rsidP="008F6907">
            <w:pPr>
              <w:jc w:val="both"/>
              <w:rPr>
                <w:rFonts w:cs="Times New Roman"/>
              </w:rPr>
            </w:pPr>
            <w:r w:rsidRPr="004A3FC9">
              <w:rPr>
                <w:rFonts w:cs="Times New Roman"/>
              </w:rPr>
              <w:t>- Tulekahjuteate saamisel ajab rongi territooriumilt välja raudtee väravate taha.</w:t>
            </w:r>
          </w:p>
          <w:p w14:paraId="74D8C722" w14:textId="43447465" w:rsidR="001A46F1" w:rsidRPr="004A3FC9" w:rsidRDefault="001A46F1" w:rsidP="008F6907">
            <w:pPr>
              <w:jc w:val="both"/>
              <w:rPr>
                <w:rFonts w:cs="Times New Roman"/>
              </w:rPr>
            </w:pPr>
            <w:r w:rsidRPr="004A3FC9">
              <w:rPr>
                <w:rFonts w:cs="Times New Roman"/>
              </w:rPr>
              <w:t>- On pidevalt raadiosides vahetuseülemaga või vahetuseülema abiga  ja täidab tema korraldusi ja toimib nende järgi.</w:t>
            </w:r>
          </w:p>
        </w:tc>
        <w:tc>
          <w:tcPr>
            <w:tcW w:w="2693" w:type="dxa"/>
            <w:shd w:val="clear" w:color="auto" w:fill="auto"/>
          </w:tcPr>
          <w:p w14:paraId="3B5C5312" w14:textId="77777777" w:rsidR="001A46F1" w:rsidRPr="004A3FC9" w:rsidRDefault="001A46F1" w:rsidP="008F6907">
            <w:pPr>
              <w:rPr>
                <w:rFonts w:cs="Times New Roman"/>
                <w:b/>
                <w:bCs/>
              </w:rPr>
            </w:pPr>
            <w:r w:rsidRPr="004A3FC9">
              <w:rPr>
                <w:rFonts w:cs="Times New Roman"/>
                <w:b/>
                <w:bCs/>
              </w:rPr>
              <w:t xml:space="preserve">  </w:t>
            </w:r>
          </w:p>
          <w:p w14:paraId="5FEBACC8" w14:textId="77D9C46D" w:rsidR="001A46F1" w:rsidRPr="004A3FC9" w:rsidRDefault="001A46F1" w:rsidP="008F6907">
            <w:pPr>
              <w:rPr>
                <w:rFonts w:cs="Times New Roman"/>
              </w:rPr>
            </w:pPr>
          </w:p>
        </w:tc>
      </w:tr>
      <w:tr w:rsidR="001A46F1" w:rsidRPr="004A3FC9" w14:paraId="0940A861" w14:textId="77777777" w:rsidTr="00AD65BD">
        <w:trPr>
          <w:trHeight w:val="1265"/>
        </w:trPr>
        <w:tc>
          <w:tcPr>
            <w:tcW w:w="1951" w:type="dxa"/>
            <w:shd w:val="clear" w:color="auto" w:fill="auto"/>
          </w:tcPr>
          <w:p w14:paraId="32469F5D" w14:textId="77777777" w:rsidR="001A46F1" w:rsidRPr="004A3FC9" w:rsidRDefault="001A46F1" w:rsidP="008F6907">
            <w:pPr>
              <w:rPr>
                <w:rFonts w:cs="Times New Roman"/>
                <w:b/>
              </w:rPr>
            </w:pPr>
            <w:r w:rsidRPr="004A3FC9">
              <w:rPr>
                <w:rFonts w:cs="Times New Roman"/>
                <w:b/>
              </w:rPr>
              <w:t>Tollideklarant</w:t>
            </w:r>
          </w:p>
        </w:tc>
        <w:tc>
          <w:tcPr>
            <w:tcW w:w="8789" w:type="dxa"/>
            <w:shd w:val="clear" w:color="auto" w:fill="auto"/>
          </w:tcPr>
          <w:p w14:paraId="5A5C8BCC" w14:textId="047D2239" w:rsidR="001A46F1" w:rsidRPr="004A3FC9" w:rsidRDefault="001A46F1" w:rsidP="008F6907">
            <w:pPr>
              <w:jc w:val="both"/>
              <w:rPr>
                <w:rFonts w:cs="Times New Roman"/>
              </w:rPr>
            </w:pPr>
            <w:r w:rsidRPr="004A3FC9">
              <w:rPr>
                <w:rFonts w:cs="Times New Roman"/>
              </w:rPr>
              <w:t>- Vahetuseülema korraldusel teavitab õnnetusest naaber</w:t>
            </w:r>
            <w:r w:rsidR="007A5DFC" w:rsidRPr="004A3FC9">
              <w:rPr>
                <w:rFonts w:cs="Times New Roman"/>
              </w:rPr>
              <w:t>ettevõtet</w:t>
            </w:r>
          </w:p>
          <w:p w14:paraId="2B6C0939" w14:textId="5FEC7A72" w:rsidR="001A46F1" w:rsidRPr="004A3FC9" w:rsidRDefault="001A46F1" w:rsidP="008F6907">
            <w:pPr>
              <w:jc w:val="both"/>
              <w:rPr>
                <w:rFonts w:cs="Times New Roman"/>
              </w:rPr>
            </w:pPr>
            <w:r w:rsidRPr="004A3FC9">
              <w:rPr>
                <w:rFonts w:cs="Times New Roman"/>
              </w:rPr>
              <w:t xml:space="preserve">- Vahetuseülema korraldusel algatab evakuatsiooni administratiivhoonest. </w:t>
            </w:r>
          </w:p>
          <w:p w14:paraId="6AAA89B3" w14:textId="7A601DE8" w:rsidR="001A46F1" w:rsidRPr="004A3FC9" w:rsidRDefault="000A5CF5" w:rsidP="008F6907">
            <w:pPr>
              <w:jc w:val="both"/>
              <w:rPr>
                <w:rFonts w:cs="Times New Roman"/>
              </w:rPr>
            </w:pPr>
            <w:r w:rsidRPr="004A3FC9">
              <w:rPr>
                <w:rFonts w:cs="Times New Roman"/>
              </w:rPr>
              <w:t xml:space="preserve">- </w:t>
            </w:r>
            <w:r w:rsidR="001A46F1" w:rsidRPr="004A3FC9">
              <w:rPr>
                <w:rFonts w:cs="Times New Roman"/>
              </w:rPr>
              <w:t>Evakuatsioonikorralduse saamisel suundub kogunemiskohta, kus teostab evakueer</w:t>
            </w:r>
            <w:r w:rsidR="007A5DFC" w:rsidRPr="004A3FC9">
              <w:rPr>
                <w:rFonts w:cs="Times New Roman"/>
              </w:rPr>
              <w:t>u</w:t>
            </w:r>
            <w:r w:rsidR="001A46F1" w:rsidRPr="004A3FC9">
              <w:rPr>
                <w:rFonts w:cs="Times New Roman"/>
              </w:rPr>
              <w:t>nute loenduse.</w:t>
            </w:r>
          </w:p>
          <w:p w14:paraId="2B71887F" w14:textId="72C66EA6" w:rsidR="001A46F1" w:rsidRPr="004A3FC9" w:rsidRDefault="001A46F1" w:rsidP="008F6907">
            <w:pPr>
              <w:jc w:val="both"/>
              <w:rPr>
                <w:rFonts w:cs="Times New Roman"/>
              </w:rPr>
            </w:pPr>
            <w:r w:rsidRPr="004A3FC9">
              <w:rPr>
                <w:rFonts w:cs="Times New Roman"/>
              </w:rPr>
              <w:t>- Täidab vahetuseülema korraldusi.</w:t>
            </w:r>
          </w:p>
        </w:tc>
        <w:tc>
          <w:tcPr>
            <w:tcW w:w="2693" w:type="dxa"/>
            <w:shd w:val="clear" w:color="auto" w:fill="auto"/>
          </w:tcPr>
          <w:p w14:paraId="765A822B" w14:textId="294A8E4C" w:rsidR="001A46F1" w:rsidRPr="004A3FC9" w:rsidRDefault="001A46F1" w:rsidP="008F6907">
            <w:pPr>
              <w:rPr>
                <w:rFonts w:cs="Times New Roman"/>
                <w:b/>
                <w:bCs/>
              </w:rPr>
            </w:pPr>
            <w:r w:rsidRPr="004A3FC9">
              <w:rPr>
                <w:rFonts w:cs="Times New Roman"/>
                <w:b/>
                <w:bCs/>
              </w:rPr>
              <w:t xml:space="preserve">Määrab </w:t>
            </w:r>
            <w:r w:rsidR="002B3BF5">
              <w:rPr>
                <w:rFonts w:cs="Times New Roman"/>
                <w:b/>
                <w:bCs/>
              </w:rPr>
              <w:t>v</w:t>
            </w:r>
            <w:r w:rsidRPr="004A3FC9">
              <w:rPr>
                <w:rFonts w:cs="Times New Roman"/>
                <w:b/>
                <w:bCs/>
              </w:rPr>
              <w:t>ahetuseülem</w:t>
            </w:r>
          </w:p>
        </w:tc>
      </w:tr>
      <w:tr w:rsidR="001A46F1" w:rsidRPr="004A3FC9" w14:paraId="31881831" w14:textId="77777777" w:rsidTr="00AD65BD">
        <w:trPr>
          <w:trHeight w:val="305"/>
        </w:trPr>
        <w:tc>
          <w:tcPr>
            <w:tcW w:w="1951" w:type="dxa"/>
            <w:shd w:val="clear" w:color="auto" w:fill="auto"/>
          </w:tcPr>
          <w:p w14:paraId="1088555A" w14:textId="57CBA7CF" w:rsidR="001A46F1" w:rsidRPr="004A3FC9" w:rsidRDefault="001A46F1" w:rsidP="008F6907">
            <w:pPr>
              <w:rPr>
                <w:rFonts w:cs="Times New Roman"/>
                <w:b/>
              </w:rPr>
            </w:pPr>
            <w:r w:rsidRPr="004A3FC9">
              <w:rPr>
                <w:rFonts w:cs="Times New Roman"/>
                <w:b/>
              </w:rPr>
              <w:t>Elektrik</w:t>
            </w:r>
          </w:p>
        </w:tc>
        <w:tc>
          <w:tcPr>
            <w:tcW w:w="8789" w:type="dxa"/>
            <w:shd w:val="clear" w:color="auto" w:fill="auto"/>
          </w:tcPr>
          <w:p w14:paraId="593F1571" w14:textId="492DDFDB" w:rsidR="001A46F1" w:rsidRPr="004A3FC9" w:rsidRDefault="001A46F1" w:rsidP="008F6907">
            <w:pPr>
              <w:jc w:val="both"/>
              <w:rPr>
                <w:rFonts w:cs="Times New Roman"/>
              </w:rPr>
            </w:pPr>
            <w:r w:rsidRPr="004A3FC9">
              <w:rPr>
                <w:rFonts w:cs="Times New Roman"/>
              </w:rPr>
              <w:t>- Vahetuseülema korraldusel lülita</w:t>
            </w:r>
            <w:r w:rsidR="007A5DFC" w:rsidRPr="004A3FC9">
              <w:rPr>
                <w:rFonts w:cs="Times New Roman"/>
              </w:rPr>
              <w:t>b</w:t>
            </w:r>
            <w:r w:rsidRPr="004A3FC9">
              <w:rPr>
                <w:rFonts w:cs="Times New Roman"/>
              </w:rPr>
              <w:t xml:space="preserve"> välja voolu ohupiirkonnas.</w:t>
            </w:r>
          </w:p>
        </w:tc>
        <w:tc>
          <w:tcPr>
            <w:tcW w:w="2693" w:type="dxa"/>
            <w:shd w:val="clear" w:color="auto" w:fill="auto"/>
          </w:tcPr>
          <w:p w14:paraId="64266F48" w14:textId="3AF19547" w:rsidR="001A46F1" w:rsidRPr="004A3FC9" w:rsidRDefault="001A46F1" w:rsidP="008F6907">
            <w:pPr>
              <w:jc w:val="center"/>
              <w:rPr>
                <w:rFonts w:cs="Times New Roman"/>
                <w:bCs/>
              </w:rPr>
            </w:pPr>
          </w:p>
        </w:tc>
      </w:tr>
      <w:tr w:rsidR="001A46F1" w:rsidRPr="004A3FC9" w14:paraId="19F05E43" w14:textId="77777777" w:rsidTr="00AD65BD">
        <w:trPr>
          <w:trHeight w:val="545"/>
        </w:trPr>
        <w:tc>
          <w:tcPr>
            <w:tcW w:w="1951" w:type="dxa"/>
            <w:shd w:val="clear" w:color="auto" w:fill="auto"/>
          </w:tcPr>
          <w:p w14:paraId="4D14CD04" w14:textId="77777777" w:rsidR="001A46F1" w:rsidRPr="004A3FC9" w:rsidRDefault="001A46F1" w:rsidP="008F6907">
            <w:pPr>
              <w:rPr>
                <w:rFonts w:cs="Times New Roman"/>
                <w:b/>
              </w:rPr>
            </w:pPr>
            <w:r w:rsidRPr="004A3FC9">
              <w:rPr>
                <w:rFonts w:cs="Times New Roman"/>
                <w:b/>
              </w:rPr>
              <w:t>Turvamees terminali sissepääsul</w:t>
            </w:r>
          </w:p>
        </w:tc>
        <w:tc>
          <w:tcPr>
            <w:tcW w:w="8789" w:type="dxa"/>
            <w:shd w:val="clear" w:color="auto" w:fill="auto"/>
          </w:tcPr>
          <w:p w14:paraId="3209FBA7" w14:textId="77777777" w:rsidR="001A46F1" w:rsidRPr="004A3FC9" w:rsidRDefault="001A46F1" w:rsidP="008F6907">
            <w:pPr>
              <w:jc w:val="both"/>
              <w:rPr>
                <w:rFonts w:cs="Times New Roman"/>
              </w:rPr>
            </w:pPr>
            <w:r w:rsidRPr="004A3FC9">
              <w:rPr>
                <w:rFonts w:cs="Times New Roman"/>
              </w:rPr>
              <w:t>- Vajadusel kutsub välja patrullekipaaži</w:t>
            </w:r>
          </w:p>
          <w:p w14:paraId="44081068" w14:textId="7FB5DAED" w:rsidR="001A46F1" w:rsidRPr="004A3FC9" w:rsidRDefault="001A46F1" w:rsidP="008F6907">
            <w:pPr>
              <w:jc w:val="both"/>
              <w:rPr>
                <w:rFonts w:cs="Times New Roman"/>
              </w:rPr>
            </w:pPr>
            <w:r w:rsidRPr="004A3FC9">
              <w:rPr>
                <w:rFonts w:cs="Times New Roman"/>
              </w:rPr>
              <w:t>- Kannab vahetuseülemale ette päästeteenistuse saabumisest.</w:t>
            </w:r>
          </w:p>
          <w:p w14:paraId="47899412" w14:textId="6A1710C9" w:rsidR="001A46F1" w:rsidRPr="004A3FC9" w:rsidRDefault="001A46F1" w:rsidP="008F6907">
            <w:pPr>
              <w:jc w:val="both"/>
              <w:rPr>
                <w:rFonts w:cs="Times New Roman"/>
              </w:rPr>
            </w:pPr>
            <w:r w:rsidRPr="004A3FC9">
              <w:rPr>
                <w:rFonts w:cs="Times New Roman"/>
              </w:rPr>
              <w:t>- Annab päästeteenistusele üle territooriumi plaani</w:t>
            </w:r>
          </w:p>
          <w:p w14:paraId="046A3E5A" w14:textId="77777777" w:rsidR="001A46F1" w:rsidRPr="004A3FC9" w:rsidRDefault="001A46F1" w:rsidP="008F6907">
            <w:pPr>
              <w:jc w:val="both"/>
              <w:rPr>
                <w:rFonts w:cs="Times New Roman"/>
              </w:rPr>
            </w:pPr>
            <w:r w:rsidRPr="004A3FC9">
              <w:rPr>
                <w:rFonts w:cs="Times New Roman"/>
              </w:rPr>
              <w:t>- Suunab päästeteenistuse ohutumat teed pidi sündmuskohta.</w:t>
            </w:r>
          </w:p>
          <w:p w14:paraId="7AE6AAA1" w14:textId="16F789D0" w:rsidR="001A46F1" w:rsidRPr="004A3FC9" w:rsidRDefault="001A46F1" w:rsidP="008F6907">
            <w:pPr>
              <w:jc w:val="both"/>
              <w:rPr>
                <w:rFonts w:cs="Times New Roman"/>
              </w:rPr>
            </w:pPr>
            <w:r w:rsidRPr="004A3FC9">
              <w:rPr>
                <w:rFonts w:cs="Times New Roman"/>
              </w:rPr>
              <w:t xml:space="preserve">- </w:t>
            </w:r>
            <w:r w:rsidR="007A5DFC" w:rsidRPr="004A3FC9">
              <w:rPr>
                <w:rFonts w:cs="Times New Roman"/>
              </w:rPr>
              <w:t>Kooskõlastab terminali territooriumile sisenemised päästetööde juhiga.</w:t>
            </w:r>
          </w:p>
        </w:tc>
        <w:tc>
          <w:tcPr>
            <w:tcW w:w="2693" w:type="dxa"/>
            <w:shd w:val="clear" w:color="auto" w:fill="auto"/>
          </w:tcPr>
          <w:p w14:paraId="7E2CDB92" w14:textId="77777777" w:rsidR="001A46F1" w:rsidRPr="004A3FC9" w:rsidRDefault="001A46F1" w:rsidP="008F6907">
            <w:pPr>
              <w:rPr>
                <w:rFonts w:cs="Times New Roman"/>
                <w:bCs/>
              </w:rPr>
            </w:pPr>
          </w:p>
        </w:tc>
      </w:tr>
      <w:tr w:rsidR="001A46F1" w:rsidRPr="004A3FC9" w14:paraId="15548945" w14:textId="77777777" w:rsidTr="00AD65BD">
        <w:trPr>
          <w:trHeight w:val="773"/>
        </w:trPr>
        <w:tc>
          <w:tcPr>
            <w:tcW w:w="1951" w:type="dxa"/>
            <w:shd w:val="clear" w:color="auto" w:fill="auto"/>
          </w:tcPr>
          <w:p w14:paraId="2CA87C23" w14:textId="77777777" w:rsidR="001A46F1" w:rsidRPr="004A3FC9" w:rsidRDefault="001A46F1" w:rsidP="008F6907">
            <w:pPr>
              <w:rPr>
                <w:rFonts w:cs="Times New Roman"/>
                <w:b/>
              </w:rPr>
            </w:pPr>
            <w:r w:rsidRPr="004A3FC9">
              <w:rPr>
                <w:rFonts w:cs="Times New Roman"/>
                <w:b/>
              </w:rPr>
              <w:t>Muu personal</w:t>
            </w:r>
          </w:p>
        </w:tc>
        <w:tc>
          <w:tcPr>
            <w:tcW w:w="8789" w:type="dxa"/>
            <w:shd w:val="clear" w:color="auto" w:fill="auto"/>
          </w:tcPr>
          <w:p w14:paraId="56AF271A" w14:textId="5E89900D" w:rsidR="001A46F1" w:rsidRPr="004A3FC9" w:rsidRDefault="001A46F1" w:rsidP="008F6907">
            <w:pPr>
              <w:jc w:val="both"/>
              <w:rPr>
                <w:rFonts w:cs="Times New Roman"/>
              </w:rPr>
            </w:pPr>
            <w:r w:rsidRPr="004A3FC9">
              <w:rPr>
                <w:rFonts w:cs="Times New Roman"/>
              </w:rPr>
              <w:t xml:space="preserve">- </w:t>
            </w:r>
            <w:r w:rsidR="007A5DFC" w:rsidRPr="004A3FC9">
              <w:rPr>
                <w:rFonts w:cs="Times New Roman"/>
              </w:rPr>
              <w:t>Kogu terminalis olev personal ja kõrvalised isikud, kes ei osale päästetöödes,   suunduvad evakuatsioonisignaali saamisel evakuatsiooni kogunemiskohta.</w:t>
            </w:r>
          </w:p>
          <w:p w14:paraId="187BE8DD" w14:textId="704A0A24" w:rsidR="001A46F1" w:rsidRPr="004A3FC9" w:rsidRDefault="001A46F1" w:rsidP="008F6907">
            <w:pPr>
              <w:jc w:val="both"/>
              <w:rPr>
                <w:rFonts w:cs="Times New Roman"/>
              </w:rPr>
            </w:pPr>
            <w:r w:rsidRPr="004A3FC9">
              <w:rPr>
                <w:rFonts w:cs="Times New Roman"/>
              </w:rPr>
              <w:t>- Täidavad vahetuseülema korraldusi.</w:t>
            </w:r>
          </w:p>
        </w:tc>
        <w:tc>
          <w:tcPr>
            <w:tcW w:w="2693" w:type="dxa"/>
            <w:shd w:val="clear" w:color="auto" w:fill="auto"/>
          </w:tcPr>
          <w:p w14:paraId="64A126A6" w14:textId="77777777" w:rsidR="001A46F1" w:rsidRPr="004A3FC9" w:rsidRDefault="001A46F1" w:rsidP="008F6907">
            <w:pPr>
              <w:rPr>
                <w:rFonts w:cs="Times New Roman"/>
                <w:b/>
                <w:bCs/>
              </w:rPr>
            </w:pPr>
          </w:p>
        </w:tc>
      </w:tr>
    </w:tbl>
    <w:p w14:paraId="08BA0E26" w14:textId="77777777" w:rsidR="009B5D86" w:rsidRPr="004A3FC9" w:rsidRDefault="009B5D86" w:rsidP="009B5D86">
      <w:pPr>
        <w:rPr>
          <w:rFonts w:cs="Times New Roman"/>
          <w:highlight w:val="yellow"/>
        </w:rPr>
      </w:pPr>
    </w:p>
    <w:p w14:paraId="64BD7B34" w14:textId="77777777" w:rsidR="009B5D86" w:rsidRPr="004A3FC9" w:rsidRDefault="009B5D86" w:rsidP="009B5D86">
      <w:pPr>
        <w:rPr>
          <w:rFonts w:cs="Times New Roman"/>
          <w:highlight w:val="yellow"/>
        </w:rPr>
      </w:pPr>
    </w:p>
    <w:p w14:paraId="542C6AF5" w14:textId="77777777" w:rsidR="009B5D86" w:rsidRPr="004A3FC9" w:rsidRDefault="009B5D86" w:rsidP="009B5D86">
      <w:pPr>
        <w:rPr>
          <w:rFonts w:cs="Times New Roman"/>
          <w:highlight w:val="yellow"/>
        </w:rPr>
      </w:pPr>
    </w:p>
    <w:p w14:paraId="47101684" w14:textId="77777777" w:rsidR="009B5D86" w:rsidRPr="004A3FC9" w:rsidRDefault="009B5D86" w:rsidP="009B5D86">
      <w:pPr>
        <w:rPr>
          <w:rFonts w:cs="Times New Roman"/>
          <w:highlight w:val="yellow"/>
        </w:rPr>
      </w:pPr>
    </w:p>
    <w:p w14:paraId="4F3C93CE" w14:textId="77777777" w:rsidR="009B5D86" w:rsidRPr="004A3FC9" w:rsidRDefault="009B5D86" w:rsidP="009B5D86">
      <w:pPr>
        <w:rPr>
          <w:rFonts w:cs="Times New Roman"/>
          <w:highlight w:val="yellow"/>
        </w:rPr>
      </w:pPr>
    </w:p>
    <w:p w14:paraId="61FF151C" w14:textId="77777777" w:rsidR="009B5D86" w:rsidRPr="004A3FC9" w:rsidRDefault="009B5D86" w:rsidP="009B5D86">
      <w:pPr>
        <w:rPr>
          <w:rFonts w:cs="Times New Roman"/>
          <w:highlight w:val="yellow"/>
        </w:rPr>
      </w:pPr>
    </w:p>
    <w:p w14:paraId="11D9B3C2" w14:textId="77777777" w:rsidR="009B5D86" w:rsidRPr="004A3FC9" w:rsidRDefault="009B5D86" w:rsidP="009B5D86">
      <w:pPr>
        <w:rPr>
          <w:rFonts w:cs="Times New Roman"/>
          <w:highlight w:val="yellow"/>
        </w:rPr>
      </w:pPr>
    </w:p>
    <w:p w14:paraId="67D1D21F" w14:textId="77777777" w:rsidR="009B5D86" w:rsidRPr="004A3FC9" w:rsidRDefault="009B5D86" w:rsidP="009B5D86">
      <w:pPr>
        <w:rPr>
          <w:rFonts w:cs="Times New Roman"/>
          <w:highlight w:val="yellow"/>
        </w:rPr>
      </w:pPr>
    </w:p>
    <w:p w14:paraId="4F10166E" w14:textId="1341487A" w:rsidR="009B5D86" w:rsidRPr="004A3FC9" w:rsidRDefault="009B5D86" w:rsidP="009B5D86">
      <w:pPr>
        <w:pStyle w:val="Heading3"/>
        <w:spacing w:before="120" w:after="120"/>
        <w:rPr>
          <w:rFonts w:ascii="Times New Roman" w:hAnsi="Times New Roman" w:cs="Times New Roman"/>
          <w:sz w:val="24"/>
          <w:szCs w:val="24"/>
        </w:rPr>
      </w:pPr>
      <w:bookmarkStart w:id="114" w:name="_Toc176257029"/>
      <w:r w:rsidRPr="004A3FC9">
        <w:rPr>
          <w:rFonts w:ascii="Times New Roman" w:hAnsi="Times New Roman" w:cs="Times New Roman"/>
          <w:sz w:val="24"/>
          <w:szCs w:val="24"/>
        </w:rPr>
        <w:t xml:space="preserve">TEGEVUSJUHIS NR 13  “KOHUSTUSED </w:t>
      </w:r>
      <w:r w:rsidR="005345C5" w:rsidRPr="004A3FC9">
        <w:rPr>
          <w:rFonts w:ascii="Times New Roman" w:hAnsi="Times New Roman" w:cs="Times New Roman"/>
          <w:sz w:val="24"/>
          <w:szCs w:val="24"/>
        </w:rPr>
        <w:t>ALKÜLAA</w:t>
      </w:r>
      <w:r w:rsidR="00CA7A16" w:rsidRPr="004A3FC9">
        <w:rPr>
          <w:rFonts w:ascii="Times New Roman" w:hAnsi="Times New Roman" w:cs="Times New Roman"/>
          <w:sz w:val="24"/>
          <w:szCs w:val="24"/>
        </w:rPr>
        <w:t>DI</w:t>
      </w:r>
      <w:r w:rsidR="005345C5" w:rsidRPr="004A3FC9">
        <w:rPr>
          <w:rFonts w:ascii="Times New Roman" w:hAnsi="Times New Roman" w:cs="Times New Roman"/>
          <w:sz w:val="24"/>
          <w:szCs w:val="24"/>
        </w:rPr>
        <w:t xml:space="preserve"> </w:t>
      </w:r>
      <w:r w:rsidR="00CF42B5" w:rsidRPr="004A3FC9">
        <w:rPr>
          <w:rFonts w:ascii="Times New Roman" w:hAnsi="Times New Roman" w:cs="Times New Roman"/>
          <w:sz w:val="24"/>
          <w:szCs w:val="24"/>
        </w:rPr>
        <w:t>D</w:t>
      </w:r>
      <w:r w:rsidR="003D4F87" w:rsidRPr="004A3FC9">
        <w:rPr>
          <w:rFonts w:ascii="Times New Roman" w:hAnsi="Times New Roman" w:cs="Times New Roman"/>
          <w:sz w:val="24"/>
          <w:szCs w:val="24"/>
        </w:rPr>
        <w:t>E</w:t>
      </w:r>
      <w:r w:rsidR="00AF3E6C" w:rsidRPr="004A3FC9">
        <w:rPr>
          <w:rFonts w:ascii="Times New Roman" w:hAnsi="Times New Roman" w:cs="Times New Roman"/>
          <w:sz w:val="24"/>
          <w:szCs w:val="24"/>
        </w:rPr>
        <w:t>ST</w:t>
      </w:r>
      <w:r w:rsidR="00CF42B5" w:rsidRPr="004A3FC9">
        <w:rPr>
          <w:rFonts w:ascii="Times New Roman" w:hAnsi="Times New Roman" w:cs="Times New Roman"/>
          <w:sz w:val="24"/>
          <w:szCs w:val="24"/>
        </w:rPr>
        <w:t>ILL</w:t>
      </w:r>
      <w:r w:rsidR="00AF3E6C" w:rsidRPr="004A3FC9">
        <w:rPr>
          <w:rFonts w:ascii="Times New Roman" w:hAnsi="Times New Roman" w:cs="Times New Roman"/>
          <w:sz w:val="24"/>
          <w:szCs w:val="24"/>
        </w:rPr>
        <w:t>A</w:t>
      </w:r>
      <w:r w:rsidR="005345C5" w:rsidRPr="004A3FC9">
        <w:rPr>
          <w:rFonts w:ascii="Times New Roman" w:hAnsi="Times New Roman" w:cs="Times New Roman"/>
          <w:sz w:val="24"/>
          <w:szCs w:val="24"/>
        </w:rPr>
        <w:t>TSIOONISEADMES</w:t>
      </w:r>
      <w:r w:rsidRPr="004A3FC9">
        <w:rPr>
          <w:rFonts w:ascii="Times New Roman" w:hAnsi="Times New Roman" w:cs="Times New Roman"/>
          <w:sz w:val="24"/>
          <w:szCs w:val="24"/>
        </w:rPr>
        <w:t xml:space="preserve"> TOIMUNUD TULEKAHJU KORRAL“</w:t>
      </w:r>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9B5D86" w:rsidRPr="004A3FC9" w14:paraId="2F8CB769" w14:textId="77777777" w:rsidTr="008F6907">
        <w:tc>
          <w:tcPr>
            <w:tcW w:w="13433" w:type="dxa"/>
            <w:shd w:val="clear" w:color="auto" w:fill="auto"/>
            <w:vAlign w:val="center"/>
          </w:tcPr>
          <w:p w14:paraId="373962B6" w14:textId="53F3E3A5" w:rsidR="009B5D86" w:rsidRPr="004A3FC9" w:rsidRDefault="006C7D3F" w:rsidP="008F6907">
            <w:pPr>
              <w:rPr>
                <w:rFonts w:cs="Times New Roman"/>
              </w:rPr>
            </w:pPr>
            <w:proofErr w:type="spellStart"/>
            <w:r w:rsidRPr="004A3FC9">
              <w:rPr>
                <w:rFonts w:cs="Times New Roman"/>
              </w:rPr>
              <w:t>Alkülaa</w:t>
            </w:r>
            <w:r w:rsidR="00A546B7" w:rsidRPr="004A3FC9">
              <w:rPr>
                <w:rFonts w:cs="Times New Roman"/>
              </w:rPr>
              <w:t>di</w:t>
            </w:r>
            <w:proofErr w:type="spellEnd"/>
            <w:r w:rsidRPr="004A3FC9">
              <w:rPr>
                <w:rFonts w:cs="Times New Roman"/>
              </w:rPr>
              <w:t xml:space="preserve"> </w:t>
            </w:r>
            <w:r w:rsidR="003D4F87" w:rsidRPr="004A3FC9">
              <w:rPr>
                <w:rFonts w:cs="Times New Roman"/>
              </w:rPr>
              <w:t>De</w:t>
            </w:r>
            <w:r w:rsidRPr="004A3FC9">
              <w:rPr>
                <w:rFonts w:cs="Times New Roman"/>
              </w:rPr>
              <w:t>stillatsiooniseadme</w:t>
            </w:r>
            <w:r w:rsidR="009B5D86" w:rsidRPr="004A3FC9">
              <w:rPr>
                <w:rFonts w:cs="Times New Roman"/>
              </w:rPr>
              <w:t xml:space="preserve"> hoones märgates suitsu/leeki tuleb sellest teatada viivitamatult vahetus</w:t>
            </w:r>
            <w:r w:rsidR="00543682" w:rsidRPr="004A3FC9">
              <w:rPr>
                <w:rFonts w:cs="Times New Roman"/>
              </w:rPr>
              <w:t>e</w:t>
            </w:r>
            <w:r w:rsidR="009B5D86" w:rsidRPr="004A3FC9">
              <w:rPr>
                <w:rFonts w:cs="Times New Roman"/>
              </w:rPr>
              <w:t>ülemale ning alustada esmaste tulekustutusvahenditega tule kustutamist juhul</w:t>
            </w:r>
            <w:r w:rsidR="00543682" w:rsidRPr="004A3FC9">
              <w:rPr>
                <w:rFonts w:cs="Times New Roman"/>
              </w:rPr>
              <w:t>,</w:t>
            </w:r>
            <w:r w:rsidR="009B5D86" w:rsidRPr="004A3FC9">
              <w:rPr>
                <w:rFonts w:cs="Times New Roman"/>
              </w:rPr>
              <w:t xml:space="preserve"> kui automaatse</w:t>
            </w:r>
            <w:r w:rsidR="00E85708" w:rsidRPr="004A3FC9">
              <w:rPr>
                <w:rFonts w:cs="Times New Roman"/>
              </w:rPr>
              <w:t>t</w:t>
            </w:r>
            <w:r w:rsidR="009B5D86" w:rsidRPr="004A3FC9">
              <w:rPr>
                <w:rFonts w:cs="Times New Roman"/>
              </w:rPr>
              <w:t xml:space="preserve"> tulekustutussüsteemi ei ole võimalik tööle rakendada. </w:t>
            </w:r>
          </w:p>
        </w:tc>
      </w:tr>
      <w:tr w:rsidR="009B5D86" w:rsidRPr="004A3FC9" w14:paraId="720D5EF4" w14:textId="77777777" w:rsidTr="008F6907">
        <w:tc>
          <w:tcPr>
            <w:tcW w:w="13433" w:type="dxa"/>
            <w:shd w:val="clear" w:color="auto" w:fill="auto"/>
            <w:vAlign w:val="center"/>
          </w:tcPr>
          <w:p w14:paraId="44650213" w14:textId="77777777" w:rsidR="009B5D86" w:rsidRPr="004A3FC9" w:rsidRDefault="009B5D86" w:rsidP="008F6907">
            <w:pPr>
              <w:rPr>
                <w:rFonts w:cs="Times New Roman"/>
              </w:rPr>
            </w:pPr>
            <w:r w:rsidRPr="004A3FC9">
              <w:rPr>
                <w:rFonts w:cs="Times New Roman"/>
              </w:rPr>
              <w:t>Peatada kõik tööprotsessid ja sulgeda torustike ventiilid.</w:t>
            </w:r>
          </w:p>
        </w:tc>
      </w:tr>
    </w:tbl>
    <w:p w14:paraId="37252601" w14:textId="77777777" w:rsidR="009B5D86" w:rsidRPr="004A3FC9" w:rsidRDefault="009B5D86" w:rsidP="009B5D86">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497"/>
        <w:gridCol w:w="1985"/>
      </w:tblGrid>
      <w:tr w:rsidR="009B5D86" w:rsidRPr="004A3FC9" w14:paraId="33547137" w14:textId="77777777" w:rsidTr="008D74FE">
        <w:trPr>
          <w:trHeight w:val="598"/>
        </w:trPr>
        <w:tc>
          <w:tcPr>
            <w:tcW w:w="1951" w:type="dxa"/>
            <w:shd w:val="clear" w:color="auto" w:fill="auto"/>
          </w:tcPr>
          <w:p w14:paraId="272FBBEC" w14:textId="77777777" w:rsidR="009B5D86" w:rsidRPr="004A3FC9" w:rsidRDefault="009B5D86" w:rsidP="008F6907">
            <w:pPr>
              <w:jc w:val="center"/>
              <w:rPr>
                <w:rFonts w:cs="Times New Roman"/>
                <w:b/>
              </w:rPr>
            </w:pPr>
            <w:r w:rsidRPr="004A3FC9">
              <w:rPr>
                <w:rFonts w:cs="Times New Roman"/>
                <w:b/>
                <w:bCs/>
              </w:rPr>
              <w:t>Amet</w:t>
            </w:r>
          </w:p>
        </w:tc>
        <w:tc>
          <w:tcPr>
            <w:tcW w:w="9497" w:type="dxa"/>
            <w:shd w:val="clear" w:color="auto" w:fill="auto"/>
          </w:tcPr>
          <w:p w14:paraId="6D49121E" w14:textId="77777777" w:rsidR="009B5D86" w:rsidRPr="004A3FC9" w:rsidRDefault="009B5D86" w:rsidP="008F6907">
            <w:pPr>
              <w:jc w:val="center"/>
              <w:rPr>
                <w:rFonts w:cs="Times New Roman"/>
                <w:b/>
              </w:rPr>
            </w:pPr>
            <w:r w:rsidRPr="004A3FC9">
              <w:rPr>
                <w:rFonts w:cs="Times New Roman"/>
                <w:b/>
                <w:bCs/>
              </w:rPr>
              <w:t>Kohustused</w:t>
            </w:r>
          </w:p>
        </w:tc>
        <w:tc>
          <w:tcPr>
            <w:tcW w:w="1985" w:type="dxa"/>
            <w:shd w:val="clear" w:color="auto" w:fill="auto"/>
          </w:tcPr>
          <w:p w14:paraId="2748EA62" w14:textId="77777777" w:rsidR="009B5D86" w:rsidRPr="004A3FC9" w:rsidRDefault="009B5D86" w:rsidP="008F6907">
            <w:pPr>
              <w:jc w:val="center"/>
              <w:rPr>
                <w:rFonts w:cs="Times New Roman"/>
                <w:b/>
              </w:rPr>
            </w:pPr>
            <w:r w:rsidRPr="004A3FC9">
              <w:rPr>
                <w:rFonts w:cs="Times New Roman"/>
                <w:b/>
              </w:rPr>
              <w:t>Kes asendab</w:t>
            </w:r>
          </w:p>
        </w:tc>
      </w:tr>
      <w:tr w:rsidR="009B5D86" w:rsidRPr="004A3FC9" w14:paraId="2E2832FF" w14:textId="77777777" w:rsidTr="008D74FE">
        <w:trPr>
          <w:trHeight w:val="2250"/>
        </w:trPr>
        <w:tc>
          <w:tcPr>
            <w:tcW w:w="1951" w:type="dxa"/>
            <w:shd w:val="clear" w:color="auto" w:fill="auto"/>
          </w:tcPr>
          <w:p w14:paraId="75068F5C" w14:textId="77777777" w:rsidR="009B5D86" w:rsidRPr="004A3FC9" w:rsidRDefault="009B5D86" w:rsidP="008F6907">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9497" w:type="dxa"/>
            <w:shd w:val="clear" w:color="auto" w:fill="auto"/>
          </w:tcPr>
          <w:p w14:paraId="17B6C039" w14:textId="77777777" w:rsidR="009B5D86" w:rsidRPr="004A3FC9" w:rsidRDefault="009B5D86" w:rsidP="008F6907">
            <w:pPr>
              <w:rPr>
                <w:rFonts w:cs="Times New Roman"/>
              </w:rPr>
            </w:pPr>
            <w:r w:rsidRPr="004A3FC9">
              <w:rPr>
                <w:rFonts w:cs="Times New Roman"/>
              </w:rPr>
              <w:t>- Koheselt peatab tööprotsessid.</w:t>
            </w:r>
          </w:p>
          <w:p w14:paraId="58F911AA" w14:textId="733D2140" w:rsidR="009B5D86" w:rsidRPr="004A3FC9" w:rsidRDefault="009B5D86" w:rsidP="008F6907">
            <w:pPr>
              <w:rPr>
                <w:rFonts w:cs="Times New Roman"/>
              </w:rPr>
            </w:pPr>
            <w:r w:rsidRPr="004A3FC9">
              <w:rPr>
                <w:rFonts w:cs="Times New Roman"/>
              </w:rPr>
              <w:t xml:space="preserve">- Teavitab tulekahjust </w:t>
            </w:r>
            <w:r w:rsidR="002B3BF5">
              <w:rPr>
                <w:rFonts w:cs="Times New Roman"/>
              </w:rPr>
              <w:t>v</w:t>
            </w:r>
            <w:r w:rsidRPr="004A3FC9">
              <w:rPr>
                <w:rFonts w:cs="Times New Roman"/>
              </w:rPr>
              <w:t xml:space="preserve">ahetuseülemat. </w:t>
            </w:r>
          </w:p>
          <w:p w14:paraId="6627811F" w14:textId="23B6271F" w:rsidR="009B5D86" w:rsidRPr="004A3FC9" w:rsidRDefault="002A646D" w:rsidP="008F6907">
            <w:pPr>
              <w:rPr>
                <w:rFonts w:cs="Times New Roman"/>
              </w:rPr>
            </w:pPr>
            <w:r w:rsidRPr="004A3FC9">
              <w:rPr>
                <w:rFonts w:cs="Times New Roman"/>
              </w:rPr>
              <w:t xml:space="preserve">- Vajutab lähimat </w:t>
            </w:r>
            <w:r w:rsidR="009B5D86" w:rsidRPr="004A3FC9">
              <w:rPr>
                <w:rFonts w:cs="Times New Roman"/>
              </w:rPr>
              <w:t xml:space="preserve">ATS </w:t>
            </w:r>
            <w:r w:rsidR="00E85708" w:rsidRPr="004A3FC9">
              <w:rPr>
                <w:rFonts w:cs="Times New Roman"/>
              </w:rPr>
              <w:t>teate</w:t>
            </w:r>
            <w:r w:rsidR="009B5D86" w:rsidRPr="004A3FC9">
              <w:rPr>
                <w:rFonts w:cs="Times New Roman"/>
              </w:rPr>
              <w:t>nuppu.</w:t>
            </w:r>
          </w:p>
          <w:p w14:paraId="14915E5A" w14:textId="36543850" w:rsidR="009B5D86" w:rsidRPr="004A3FC9" w:rsidRDefault="009B5D86" w:rsidP="008F6907">
            <w:pPr>
              <w:rPr>
                <w:rFonts w:eastAsia="Times New Roman" w:cs="Times New Roman"/>
                <w:bCs/>
              </w:rPr>
            </w:pPr>
            <w:r w:rsidRPr="004A3FC9">
              <w:rPr>
                <w:rFonts w:eastAsia="Times New Roman" w:cs="Times New Roman"/>
                <w:bCs/>
              </w:rPr>
              <w:t>- On pidevalt raadiosides vahetus</w:t>
            </w:r>
            <w:r w:rsidR="00E85708" w:rsidRPr="004A3FC9">
              <w:rPr>
                <w:rFonts w:eastAsia="Times New Roman" w:cs="Times New Roman"/>
                <w:bCs/>
              </w:rPr>
              <w:t>e</w:t>
            </w:r>
            <w:r w:rsidRPr="004A3FC9">
              <w:rPr>
                <w:rFonts w:eastAsia="Times New Roman" w:cs="Times New Roman"/>
                <w:bCs/>
              </w:rPr>
              <w:t>ülemaga ja täidab tema korraldusi.</w:t>
            </w:r>
          </w:p>
          <w:p w14:paraId="27DD5F3D" w14:textId="537237A6" w:rsidR="009B5D86" w:rsidRPr="004A3FC9" w:rsidRDefault="009B5D86" w:rsidP="008F6907">
            <w:pPr>
              <w:rPr>
                <w:rFonts w:eastAsia="Times New Roman" w:cs="Times New Roman"/>
                <w:bCs/>
              </w:rPr>
            </w:pPr>
            <w:r w:rsidRPr="004A3FC9">
              <w:rPr>
                <w:rFonts w:eastAsia="Times New Roman" w:cs="Times New Roman"/>
                <w:bCs/>
              </w:rPr>
              <w:t xml:space="preserve">- </w:t>
            </w:r>
            <w:r w:rsidRPr="004A3FC9">
              <w:rPr>
                <w:rFonts w:cs="Times New Roman"/>
              </w:rPr>
              <w:t>Juhul</w:t>
            </w:r>
            <w:r w:rsidR="00E85708" w:rsidRPr="004A3FC9">
              <w:rPr>
                <w:rFonts w:cs="Times New Roman"/>
              </w:rPr>
              <w:t>,</w:t>
            </w:r>
            <w:r w:rsidRPr="004A3FC9">
              <w:rPr>
                <w:rFonts w:cs="Times New Roman"/>
              </w:rPr>
              <w:t xml:space="preserve"> kui automaatse</w:t>
            </w:r>
            <w:r w:rsidR="00E85708" w:rsidRPr="004A3FC9">
              <w:rPr>
                <w:rFonts w:cs="Times New Roman"/>
              </w:rPr>
              <w:t>t</w:t>
            </w:r>
            <w:r w:rsidRPr="004A3FC9">
              <w:rPr>
                <w:rFonts w:cs="Times New Roman"/>
              </w:rPr>
              <w:t xml:space="preserve"> tulekustutussüsteemi ei ole võimalik tööle rakendada</w:t>
            </w:r>
            <w:r w:rsidR="00E85708" w:rsidRPr="004A3FC9">
              <w:rPr>
                <w:rFonts w:cs="Times New Roman"/>
              </w:rPr>
              <w:t>,</w:t>
            </w:r>
            <w:r w:rsidRPr="004A3FC9">
              <w:rPr>
                <w:rFonts w:eastAsia="Times New Roman" w:cs="Times New Roman"/>
                <w:bCs/>
              </w:rPr>
              <w:t xml:space="preserve"> sooritab tulekahju kustutamist tulekustutiga</w:t>
            </w:r>
            <w:r w:rsidR="00E85708" w:rsidRPr="004A3FC9">
              <w:rPr>
                <w:rFonts w:eastAsia="Times New Roman" w:cs="Times New Roman"/>
                <w:bCs/>
              </w:rPr>
              <w:t>,</w:t>
            </w:r>
            <w:r w:rsidRPr="004A3FC9">
              <w:rPr>
                <w:rFonts w:eastAsia="Times New Roman" w:cs="Times New Roman"/>
                <w:bCs/>
              </w:rPr>
              <w:t xml:space="preserve"> kasutades isikukaitsevahendid </w:t>
            </w:r>
          </w:p>
          <w:p w14:paraId="729B7801" w14:textId="77777777" w:rsidR="009B5D86" w:rsidRPr="004A3FC9" w:rsidRDefault="009B5D86" w:rsidP="008F6907">
            <w:pPr>
              <w:rPr>
                <w:rFonts w:cs="Times New Roman"/>
                <w:b/>
              </w:rPr>
            </w:pPr>
          </w:p>
        </w:tc>
        <w:tc>
          <w:tcPr>
            <w:tcW w:w="1985" w:type="dxa"/>
            <w:shd w:val="clear" w:color="auto" w:fill="auto"/>
          </w:tcPr>
          <w:p w14:paraId="5157BE31" w14:textId="05EE30ED" w:rsidR="009B5D86" w:rsidRPr="004A3FC9" w:rsidRDefault="009B5D86" w:rsidP="008F6907">
            <w:pPr>
              <w:rPr>
                <w:rFonts w:cs="Times New Roman"/>
              </w:rPr>
            </w:pPr>
            <w:r w:rsidRPr="004A3FC9">
              <w:rPr>
                <w:rFonts w:cs="Times New Roman"/>
                <w:b/>
              </w:rPr>
              <w:t>Iga isik</w:t>
            </w:r>
            <w:r w:rsidRPr="004A3FC9">
              <w:rPr>
                <w:rFonts w:cs="Times New Roman"/>
              </w:rPr>
              <w:t>, kes avastab tulekahju või asjaolud, mis võivad viia tulekahjuni või muu õnnetuseni</w:t>
            </w:r>
            <w:r w:rsidR="00E85708" w:rsidRPr="004A3FC9">
              <w:rPr>
                <w:rFonts w:cs="Times New Roman"/>
              </w:rPr>
              <w:t>,</w:t>
            </w:r>
            <w:r w:rsidRPr="004A3FC9">
              <w:rPr>
                <w:rFonts w:cs="Times New Roman"/>
              </w:rPr>
              <w:t xml:space="preserve"> on kohustatud viivitamatult teatama sellest </w:t>
            </w:r>
            <w:r w:rsidR="002B3BF5">
              <w:rPr>
                <w:rFonts w:cs="Times New Roman"/>
              </w:rPr>
              <w:t>v</w:t>
            </w:r>
            <w:r w:rsidRPr="004A3FC9">
              <w:rPr>
                <w:rFonts w:cs="Times New Roman"/>
              </w:rPr>
              <w:t>ahetuseülema</w:t>
            </w:r>
            <w:r w:rsidR="00E85708" w:rsidRPr="004A3FC9">
              <w:rPr>
                <w:rFonts w:cs="Times New Roman"/>
              </w:rPr>
              <w:t>t</w:t>
            </w:r>
            <w:r w:rsidRPr="004A3FC9">
              <w:rPr>
                <w:rFonts w:cs="Times New Roman"/>
              </w:rPr>
              <w:t>.</w:t>
            </w:r>
          </w:p>
        </w:tc>
      </w:tr>
      <w:tr w:rsidR="009B5D86" w:rsidRPr="004A3FC9" w14:paraId="5C54B7C1" w14:textId="77777777" w:rsidTr="008D74FE">
        <w:trPr>
          <w:trHeight w:val="1549"/>
        </w:trPr>
        <w:tc>
          <w:tcPr>
            <w:tcW w:w="1951" w:type="dxa"/>
            <w:shd w:val="clear" w:color="auto" w:fill="auto"/>
          </w:tcPr>
          <w:p w14:paraId="0E27B3A3" w14:textId="07EF2925" w:rsidR="009B5D86" w:rsidRPr="004A3FC9" w:rsidRDefault="009B5D86" w:rsidP="008F6907">
            <w:pPr>
              <w:rPr>
                <w:rFonts w:cs="Times New Roman"/>
                <w:b/>
              </w:rPr>
            </w:pPr>
            <w:r w:rsidRPr="004A3FC9">
              <w:rPr>
                <w:rFonts w:cs="Times New Roman"/>
                <w:b/>
              </w:rPr>
              <w:t>Vahetuseülem</w:t>
            </w:r>
          </w:p>
        </w:tc>
        <w:tc>
          <w:tcPr>
            <w:tcW w:w="9497" w:type="dxa"/>
            <w:shd w:val="clear" w:color="auto" w:fill="auto"/>
          </w:tcPr>
          <w:p w14:paraId="24232DB0" w14:textId="3B468FB5" w:rsidR="009B5D86" w:rsidRPr="004A3FC9" w:rsidRDefault="009B5D86" w:rsidP="008F6907">
            <w:pPr>
              <w:rPr>
                <w:rFonts w:cs="Times New Roman"/>
              </w:rPr>
            </w:pPr>
            <w:r w:rsidRPr="004A3FC9">
              <w:rPr>
                <w:rFonts w:cs="Times New Roman"/>
              </w:rPr>
              <w:t xml:space="preserve">- Juhib </w:t>
            </w:r>
            <w:proofErr w:type="spellStart"/>
            <w:r w:rsidRPr="004A3FC9">
              <w:rPr>
                <w:rFonts w:cs="Times New Roman"/>
              </w:rPr>
              <w:t>keskkontroll</w:t>
            </w:r>
            <w:r w:rsidR="00E85708" w:rsidRPr="004A3FC9">
              <w:rPr>
                <w:rFonts w:cs="Times New Roman"/>
              </w:rPr>
              <w:t>i</w:t>
            </w:r>
            <w:proofErr w:type="spellEnd"/>
            <w:r w:rsidR="00E85708" w:rsidRPr="004A3FC9">
              <w:rPr>
                <w:rFonts w:cs="Times New Roman"/>
              </w:rPr>
              <w:t xml:space="preserve"> </w:t>
            </w:r>
            <w:r w:rsidRPr="004A3FC9">
              <w:rPr>
                <w:rFonts w:cs="Times New Roman"/>
              </w:rPr>
              <w:t>ruumist päästetöid kuni päästemeeskonna saabumiseni.</w:t>
            </w:r>
          </w:p>
          <w:p w14:paraId="749C78A0" w14:textId="77777777" w:rsidR="009B5D86" w:rsidRPr="004A3FC9" w:rsidRDefault="009B5D86" w:rsidP="008F6907">
            <w:pPr>
              <w:rPr>
                <w:rFonts w:cs="Times New Roman"/>
              </w:rPr>
            </w:pPr>
            <w:r w:rsidRPr="004A3FC9">
              <w:rPr>
                <w:rFonts w:cs="Times New Roman"/>
              </w:rPr>
              <w:t xml:space="preserve">- Algatab päästetoiminguid vastavalt </w:t>
            </w:r>
            <w:proofErr w:type="spellStart"/>
            <w:r w:rsidRPr="004A3FC9">
              <w:rPr>
                <w:rFonts w:cs="Times New Roman"/>
              </w:rPr>
              <w:t>HOLP-is</w:t>
            </w:r>
            <w:proofErr w:type="spellEnd"/>
            <w:r w:rsidRPr="004A3FC9">
              <w:rPr>
                <w:rFonts w:cs="Times New Roman"/>
              </w:rPr>
              <w:t xml:space="preserve"> sätestatud korrale.</w:t>
            </w:r>
          </w:p>
          <w:p w14:paraId="3CE19688" w14:textId="450ECA18" w:rsidR="008D74FE" w:rsidRPr="004A3FC9" w:rsidRDefault="008D74FE" w:rsidP="008F6907">
            <w:pPr>
              <w:rPr>
                <w:rFonts w:cs="Times New Roman"/>
              </w:rPr>
            </w:pPr>
            <w:r w:rsidRPr="004A3FC9">
              <w:rPr>
                <w:rFonts w:cs="Times New Roman"/>
              </w:rPr>
              <w:t xml:space="preserve">- Helistab </w:t>
            </w:r>
            <w:r w:rsidR="00E85708" w:rsidRPr="004A3FC9">
              <w:rPr>
                <w:rFonts w:cs="Times New Roman"/>
              </w:rPr>
              <w:t>H</w:t>
            </w:r>
            <w:r w:rsidRPr="004A3FC9">
              <w:rPr>
                <w:rFonts w:cs="Times New Roman"/>
              </w:rPr>
              <w:t>äirekeskusesse (112) ja teavitab mis on juhtunud.</w:t>
            </w:r>
          </w:p>
          <w:p w14:paraId="31CC7B1A" w14:textId="77777777" w:rsidR="009B5D86" w:rsidRPr="004A3FC9" w:rsidRDefault="009B5D86" w:rsidP="008F6907">
            <w:pPr>
              <w:rPr>
                <w:rFonts w:cs="Times New Roman"/>
              </w:rPr>
            </w:pPr>
            <w:r w:rsidRPr="004A3FC9">
              <w:rPr>
                <w:rFonts w:cs="Times New Roman"/>
              </w:rPr>
              <w:t>- Annab korralduse tööprotsesside peatamiseks.</w:t>
            </w:r>
          </w:p>
          <w:p w14:paraId="0C9B5A5B" w14:textId="6818136B" w:rsidR="009B5D86" w:rsidRPr="004A3FC9" w:rsidRDefault="009B5D86" w:rsidP="008F6907">
            <w:pPr>
              <w:rPr>
                <w:rFonts w:cs="Times New Roman"/>
              </w:rPr>
            </w:pPr>
            <w:r w:rsidRPr="004A3FC9">
              <w:rPr>
                <w:rFonts w:cs="Times New Roman"/>
              </w:rPr>
              <w:t>- Käivitab tulekustutussüsteemi</w:t>
            </w:r>
          </w:p>
          <w:p w14:paraId="3EE61A98" w14:textId="77777777" w:rsidR="009B5D86" w:rsidRPr="004A3FC9" w:rsidRDefault="009B5D86" w:rsidP="008F6907">
            <w:pPr>
              <w:rPr>
                <w:rFonts w:cs="Times New Roman"/>
              </w:rPr>
            </w:pPr>
            <w:r w:rsidRPr="004A3FC9">
              <w:rPr>
                <w:rFonts w:cs="Times New Roman"/>
              </w:rPr>
              <w:t>- Koordineerib oma tegevust terminali juhatusega.</w:t>
            </w:r>
          </w:p>
          <w:p w14:paraId="683F1517" w14:textId="77777777" w:rsidR="009B5D86" w:rsidRPr="004A3FC9" w:rsidRDefault="009B5D86" w:rsidP="008F6907">
            <w:pPr>
              <w:rPr>
                <w:rFonts w:cs="Times New Roman"/>
              </w:rPr>
            </w:pPr>
            <w:r w:rsidRPr="004A3FC9">
              <w:rPr>
                <w:rFonts w:cs="Times New Roman"/>
              </w:rPr>
              <w:t>- Vajadusel korraldab raudteetsisternide evakuatsiooni.</w:t>
            </w:r>
          </w:p>
          <w:p w14:paraId="5718EF24" w14:textId="77777777" w:rsidR="009B5D86" w:rsidRPr="004A3FC9" w:rsidRDefault="009B5D86" w:rsidP="008F6907">
            <w:pPr>
              <w:rPr>
                <w:rFonts w:cs="Times New Roman"/>
              </w:rPr>
            </w:pPr>
            <w:r w:rsidRPr="004A3FC9">
              <w:rPr>
                <w:rFonts w:cs="Times New Roman"/>
              </w:rPr>
              <w:t>- Algatab inimeste evakuatsiooni terminalist.</w:t>
            </w:r>
          </w:p>
          <w:p w14:paraId="729B2578" w14:textId="03062F15" w:rsidR="009B5D86" w:rsidRPr="004A3FC9" w:rsidRDefault="009B5D86" w:rsidP="008F6907">
            <w:pPr>
              <w:rPr>
                <w:rFonts w:cs="Times New Roman"/>
              </w:rPr>
            </w:pPr>
            <w:r w:rsidRPr="004A3FC9">
              <w:rPr>
                <w:rFonts w:cs="Times New Roman"/>
              </w:rPr>
              <w:t>- Vajadusel käivitab sireeni ümbruskon</w:t>
            </w:r>
            <w:r w:rsidR="00E85708" w:rsidRPr="004A3FC9">
              <w:rPr>
                <w:rFonts w:cs="Times New Roman"/>
              </w:rPr>
              <w:t>d</w:t>
            </w:r>
            <w:r w:rsidRPr="004A3FC9">
              <w:rPr>
                <w:rFonts w:cs="Times New Roman"/>
              </w:rPr>
              <w:t>a hädaolukorrast  teavitamiseks.</w:t>
            </w:r>
          </w:p>
          <w:p w14:paraId="44F9744A" w14:textId="51FA434A" w:rsidR="009B5D86" w:rsidRPr="004A3FC9" w:rsidRDefault="009B5D86" w:rsidP="008F6907">
            <w:pPr>
              <w:rPr>
                <w:rFonts w:cs="Times New Roman"/>
              </w:rPr>
            </w:pPr>
            <w:r w:rsidRPr="004A3FC9">
              <w:rPr>
                <w:rFonts w:cs="Times New Roman"/>
              </w:rPr>
              <w:t>- Vastavalt päästetööde</w:t>
            </w:r>
            <w:r w:rsidR="00E85708" w:rsidRPr="004A3FC9">
              <w:rPr>
                <w:rFonts w:cs="Times New Roman"/>
              </w:rPr>
              <w:t xml:space="preserve"> </w:t>
            </w:r>
            <w:r w:rsidRPr="004A3FC9">
              <w:rPr>
                <w:rFonts w:cs="Times New Roman"/>
              </w:rPr>
              <w:t>juhi korraldustele koordineerib terminali päästemeeskonna tegevust.</w:t>
            </w:r>
          </w:p>
          <w:p w14:paraId="30EF12ED" w14:textId="77777777" w:rsidR="009B5D86" w:rsidRPr="004A3FC9" w:rsidRDefault="009B5D86" w:rsidP="008F6907">
            <w:pPr>
              <w:rPr>
                <w:rFonts w:cs="Times New Roman"/>
              </w:rPr>
            </w:pPr>
            <w:r w:rsidRPr="004A3FC9">
              <w:rPr>
                <w:rFonts w:cs="Times New Roman"/>
              </w:rPr>
              <w:t>- Teavitab terminali personali hädaolukorra lõpetamisest.</w:t>
            </w:r>
          </w:p>
        </w:tc>
        <w:tc>
          <w:tcPr>
            <w:tcW w:w="1985" w:type="dxa"/>
            <w:shd w:val="clear" w:color="auto" w:fill="auto"/>
          </w:tcPr>
          <w:p w14:paraId="0311C8E5" w14:textId="284B342A" w:rsidR="009B5D86" w:rsidRPr="004A3FC9" w:rsidRDefault="008D74FE" w:rsidP="008F6907">
            <w:pPr>
              <w:rPr>
                <w:rFonts w:cs="Times New Roman"/>
                <w:b/>
              </w:rPr>
            </w:pPr>
            <w:r w:rsidRPr="004A3FC9">
              <w:rPr>
                <w:rFonts w:cs="Times New Roman"/>
                <w:b/>
              </w:rPr>
              <w:t>Vahetuse</w:t>
            </w:r>
            <w:r w:rsidR="009B5D86" w:rsidRPr="004A3FC9">
              <w:rPr>
                <w:rFonts w:cs="Times New Roman"/>
                <w:b/>
              </w:rPr>
              <w:t>ülema</w:t>
            </w:r>
            <w:r w:rsidRPr="004A3FC9">
              <w:rPr>
                <w:rFonts w:cs="Times New Roman"/>
                <w:b/>
              </w:rPr>
              <w:t xml:space="preserve"> </w:t>
            </w:r>
            <w:r w:rsidR="009B5D86" w:rsidRPr="004A3FC9">
              <w:rPr>
                <w:rFonts w:cs="Times New Roman"/>
                <w:b/>
              </w:rPr>
              <w:t xml:space="preserve">abi </w:t>
            </w:r>
          </w:p>
        </w:tc>
      </w:tr>
      <w:tr w:rsidR="009B5D86" w:rsidRPr="004A3FC9" w14:paraId="5127C130" w14:textId="77777777" w:rsidTr="008D74FE">
        <w:trPr>
          <w:trHeight w:val="1690"/>
        </w:trPr>
        <w:tc>
          <w:tcPr>
            <w:tcW w:w="1951" w:type="dxa"/>
            <w:shd w:val="clear" w:color="auto" w:fill="auto"/>
          </w:tcPr>
          <w:p w14:paraId="193B925A" w14:textId="1DA067AB" w:rsidR="009B5D86" w:rsidRPr="004A3FC9" w:rsidRDefault="009B5D86" w:rsidP="008F6907">
            <w:pPr>
              <w:rPr>
                <w:rFonts w:cs="Times New Roman"/>
                <w:b/>
              </w:rPr>
            </w:pPr>
            <w:r w:rsidRPr="004A3FC9">
              <w:rPr>
                <w:rFonts w:cs="Times New Roman"/>
                <w:b/>
              </w:rPr>
              <w:t>Vahetuseülema abi</w:t>
            </w:r>
          </w:p>
        </w:tc>
        <w:tc>
          <w:tcPr>
            <w:tcW w:w="9497" w:type="dxa"/>
            <w:shd w:val="clear" w:color="auto" w:fill="auto"/>
          </w:tcPr>
          <w:p w14:paraId="1D6A3FB8" w14:textId="04DC4AE7" w:rsidR="009B5D86" w:rsidRPr="004A3FC9" w:rsidRDefault="009B5D86" w:rsidP="008F6907">
            <w:pPr>
              <w:rPr>
                <w:rFonts w:cs="Times New Roman"/>
              </w:rPr>
            </w:pPr>
            <w:r w:rsidRPr="004A3FC9">
              <w:rPr>
                <w:rFonts w:cs="Times New Roman"/>
              </w:rPr>
              <w:t>- Suundub sündmuskohale ja juhib päästetöid kohapeal vastavalt vahetuseülema korraldustele.</w:t>
            </w:r>
          </w:p>
          <w:p w14:paraId="7E5D5154" w14:textId="794A7375" w:rsidR="009B5D86" w:rsidRPr="004A3FC9" w:rsidRDefault="009B5D86" w:rsidP="008F6907">
            <w:pPr>
              <w:rPr>
                <w:rFonts w:cs="Times New Roman"/>
                <w:bCs/>
              </w:rPr>
            </w:pPr>
            <w:r w:rsidRPr="004A3FC9">
              <w:rPr>
                <w:rFonts w:cs="Times New Roman"/>
                <w:bCs/>
              </w:rPr>
              <w:t>- On pidevalt raadiosides vahetus</w:t>
            </w:r>
            <w:r w:rsidR="00E85708" w:rsidRPr="004A3FC9">
              <w:rPr>
                <w:rFonts w:cs="Times New Roman"/>
                <w:bCs/>
              </w:rPr>
              <w:t>e</w:t>
            </w:r>
            <w:r w:rsidRPr="004A3FC9">
              <w:rPr>
                <w:rFonts w:cs="Times New Roman"/>
                <w:bCs/>
              </w:rPr>
              <w:t>ülemaga ja täidab tema korraldusi.</w:t>
            </w:r>
          </w:p>
          <w:p w14:paraId="5D05ED76" w14:textId="77777777" w:rsidR="009B5D86" w:rsidRPr="004A3FC9" w:rsidRDefault="009B5D86" w:rsidP="008F6907">
            <w:pPr>
              <w:rPr>
                <w:rFonts w:cs="Times New Roman"/>
              </w:rPr>
            </w:pPr>
            <w:r w:rsidRPr="004A3FC9">
              <w:rPr>
                <w:rFonts w:cs="Times New Roman"/>
              </w:rPr>
              <w:t>- Päästeteenistuse saabudes annab ülevaate toimunust päästetööde juhile</w:t>
            </w:r>
          </w:p>
          <w:p w14:paraId="4773C1ED" w14:textId="0F9320E9" w:rsidR="009B5D86" w:rsidRPr="004A3FC9" w:rsidRDefault="009B5D86" w:rsidP="008F6907">
            <w:pPr>
              <w:rPr>
                <w:rFonts w:cs="Times New Roman"/>
              </w:rPr>
            </w:pPr>
            <w:r w:rsidRPr="004A3FC9">
              <w:rPr>
                <w:rFonts w:cs="Times New Roman"/>
              </w:rPr>
              <w:t>- Veendub, et kõik ohualas isikud, kes ei kuulu päästemeeskonda</w:t>
            </w:r>
            <w:r w:rsidR="00E85708" w:rsidRPr="004A3FC9">
              <w:rPr>
                <w:rFonts w:cs="Times New Roman"/>
              </w:rPr>
              <w:t>,</w:t>
            </w:r>
            <w:r w:rsidRPr="004A3FC9">
              <w:rPr>
                <w:rFonts w:cs="Times New Roman"/>
              </w:rPr>
              <w:t xml:space="preserve"> on algatanud evakuatsiooni.</w:t>
            </w:r>
          </w:p>
          <w:p w14:paraId="3EE376D1" w14:textId="77777777" w:rsidR="009B5D86" w:rsidRPr="004A3FC9" w:rsidRDefault="009B5D86" w:rsidP="008F6907">
            <w:pPr>
              <w:rPr>
                <w:rFonts w:cs="Times New Roman"/>
              </w:rPr>
            </w:pPr>
            <w:r w:rsidRPr="004A3FC9">
              <w:rPr>
                <w:rFonts w:cs="Times New Roman"/>
              </w:rPr>
              <w:t>- Vajadusel annab esmaabi kannatanutele.</w:t>
            </w:r>
          </w:p>
          <w:p w14:paraId="375201F9" w14:textId="77777777" w:rsidR="009B5D86" w:rsidRPr="004A3FC9" w:rsidRDefault="009B5D86" w:rsidP="008F6907">
            <w:pPr>
              <w:rPr>
                <w:rFonts w:cs="Times New Roman"/>
              </w:rPr>
            </w:pPr>
            <w:r w:rsidRPr="004A3FC9">
              <w:rPr>
                <w:rFonts w:cs="Times New Roman"/>
              </w:rPr>
              <w:t>- Päästeteenistuse saabudes annab ülevaate toimunust päästetööde juhile</w:t>
            </w:r>
          </w:p>
        </w:tc>
        <w:tc>
          <w:tcPr>
            <w:tcW w:w="1985" w:type="dxa"/>
            <w:shd w:val="clear" w:color="auto" w:fill="auto"/>
          </w:tcPr>
          <w:p w14:paraId="67F3F757" w14:textId="08A8E0AF" w:rsidR="009B5D86" w:rsidRPr="004A3FC9" w:rsidRDefault="009B5D86" w:rsidP="008F6907">
            <w:pPr>
              <w:rPr>
                <w:rFonts w:cs="Times New Roman"/>
                <w:b/>
              </w:rPr>
            </w:pPr>
            <w:r w:rsidRPr="004A3FC9">
              <w:rPr>
                <w:rFonts w:cs="Times New Roman"/>
                <w:b/>
              </w:rPr>
              <w:t>Vahetuseülem/</w:t>
            </w:r>
          </w:p>
          <w:p w14:paraId="1564A557" w14:textId="75C01E83" w:rsidR="009B5D86" w:rsidRPr="004A3FC9" w:rsidRDefault="002B3BF5" w:rsidP="008F6907">
            <w:pPr>
              <w:rPr>
                <w:rFonts w:cs="Times New Roman"/>
                <w:b/>
              </w:rPr>
            </w:pPr>
            <w:r>
              <w:rPr>
                <w:rFonts w:cs="Times New Roman"/>
                <w:b/>
              </w:rPr>
              <w:t>v</w:t>
            </w:r>
            <w:r w:rsidR="008D74FE" w:rsidRPr="004A3FC9">
              <w:rPr>
                <w:rFonts w:cs="Times New Roman"/>
                <w:b/>
              </w:rPr>
              <w:t>anem</w:t>
            </w:r>
            <w:r w:rsidR="009B5D86" w:rsidRPr="004A3FC9">
              <w:rPr>
                <w:rFonts w:cs="Times New Roman"/>
                <w:b/>
              </w:rPr>
              <w:t>operaator</w:t>
            </w:r>
          </w:p>
        </w:tc>
      </w:tr>
      <w:tr w:rsidR="009B5D86" w:rsidRPr="004A3FC9" w14:paraId="15D8BD25" w14:textId="77777777" w:rsidTr="008D74FE">
        <w:trPr>
          <w:trHeight w:val="1208"/>
        </w:trPr>
        <w:tc>
          <w:tcPr>
            <w:tcW w:w="1951" w:type="dxa"/>
            <w:shd w:val="clear" w:color="auto" w:fill="auto"/>
          </w:tcPr>
          <w:p w14:paraId="7C50367A" w14:textId="067E325D" w:rsidR="009B5D86" w:rsidRPr="004A3FC9" w:rsidRDefault="008D74FE" w:rsidP="008F6907">
            <w:pPr>
              <w:rPr>
                <w:rFonts w:cs="Times New Roman"/>
                <w:b/>
              </w:rPr>
            </w:pPr>
            <w:r w:rsidRPr="004A3FC9">
              <w:rPr>
                <w:rFonts w:cs="Times New Roman"/>
                <w:b/>
              </w:rPr>
              <w:t>Vanem</w:t>
            </w:r>
            <w:r w:rsidR="009B5D86" w:rsidRPr="004A3FC9">
              <w:rPr>
                <w:rFonts w:cs="Times New Roman"/>
                <w:b/>
              </w:rPr>
              <w:t>operaator</w:t>
            </w:r>
          </w:p>
        </w:tc>
        <w:tc>
          <w:tcPr>
            <w:tcW w:w="9497" w:type="dxa"/>
            <w:shd w:val="clear" w:color="auto" w:fill="auto"/>
          </w:tcPr>
          <w:p w14:paraId="2C46EDB8" w14:textId="382FDA94" w:rsidR="009B5D86" w:rsidRPr="004A3FC9" w:rsidRDefault="009B5D86" w:rsidP="008F6907">
            <w:pPr>
              <w:rPr>
                <w:rFonts w:cs="Times New Roman"/>
                <w:bCs/>
              </w:rPr>
            </w:pPr>
            <w:r w:rsidRPr="004A3FC9">
              <w:rPr>
                <w:rFonts w:cs="Times New Roman"/>
                <w:bCs/>
              </w:rPr>
              <w:t>- On pidevalt raadiosides vahetus</w:t>
            </w:r>
            <w:r w:rsidR="00E85708" w:rsidRPr="004A3FC9">
              <w:rPr>
                <w:rFonts w:cs="Times New Roman"/>
                <w:bCs/>
              </w:rPr>
              <w:t>e</w:t>
            </w:r>
            <w:r w:rsidRPr="004A3FC9">
              <w:rPr>
                <w:rFonts w:cs="Times New Roman"/>
                <w:bCs/>
              </w:rPr>
              <w:t>ülemaga või vahetuseülema abiga ja täidab tema korraldusi</w:t>
            </w:r>
          </w:p>
          <w:p w14:paraId="381A6803" w14:textId="77777777" w:rsidR="009B5D86" w:rsidRPr="004A3FC9" w:rsidRDefault="009B5D86" w:rsidP="008F6907">
            <w:pPr>
              <w:rPr>
                <w:rFonts w:cs="Times New Roman"/>
              </w:rPr>
            </w:pPr>
            <w:r w:rsidRPr="004A3FC9">
              <w:rPr>
                <w:rFonts w:cs="Times New Roman"/>
              </w:rPr>
              <w:t>- Peatab tööprotsessid terminalil.</w:t>
            </w:r>
          </w:p>
          <w:p w14:paraId="68150F75" w14:textId="690FD7A8" w:rsidR="009B5D86" w:rsidRPr="004A3FC9" w:rsidRDefault="009B5D86" w:rsidP="008F6907">
            <w:pPr>
              <w:rPr>
                <w:rFonts w:cs="Times New Roman"/>
              </w:rPr>
            </w:pPr>
            <w:r w:rsidRPr="004A3FC9">
              <w:rPr>
                <w:rFonts w:cs="Times New Roman"/>
              </w:rPr>
              <w:t>- Veendub, et kõik ohualas isikud, kes ei kuulu päästemeeskonda</w:t>
            </w:r>
            <w:r w:rsidR="00E85708" w:rsidRPr="004A3FC9">
              <w:rPr>
                <w:rFonts w:cs="Times New Roman"/>
              </w:rPr>
              <w:t>,</w:t>
            </w:r>
            <w:r w:rsidRPr="004A3FC9">
              <w:rPr>
                <w:rFonts w:cs="Times New Roman"/>
              </w:rPr>
              <w:t xml:space="preserve"> on al</w:t>
            </w:r>
            <w:r w:rsidR="00E85708" w:rsidRPr="004A3FC9">
              <w:rPr>
                <w:rFonts w:cs="Times New Roman"/>
              </w:rPr>
              <w:t>ustanud</w:t>
            </w:r>
            <w:r w:rsidRPr="004A3FC9">
              <w:rPr>
                <w:rFonts w:cs="Times New Roman"/>
              </w:rPr>
              <w:t xml:space="preserve"> evakuatsiooni.</w:t>
            </w:r>
          </w:p>
          <w:p w14:paraId="0AFEE994" w14:textId="77777777" w:rsidR="009B5D86" w:rsidRPr="004A3FC9" w:rsidRDefault="009B5D86" w:rsidP="008F6907">
            <w:pPr>
              <w:rPr>
                <w:rFonts w:cs="Times New Roman"/>
              </w:rPr>
            </w:pPr>
            <w:r w:rsidRPr="004A3FC9">
              <w:rPr>
                <w:rFonts w:cs="Times New Roman"/>
              </w:rPr>
              <w:t>- Vajadusel annab esmaabi kannatanutele.</w:t>
            </w:r>
          </w:p>
        </w:tc>
        <w:tc>
          <w:tcPr>
            <w:tcW w:w="1985" w:type="dxa"/>
            <w:shd w:val="clear" w:color="auto" w:fill="auto"/>
          </w:tcPr>
          <w:p w14:paraId="4E57B572" w14:textId="7AD2AB0D" w:rsidR="009B5D86" w:rsidRPr="004A3FC9" w:rsidRDefault="008D74FE" w:rsidP="008F6907">
            <w:pPr>
              <w:rPr>
                <w:rFonts w:cs="Times New Roman"/>
                <w:b/>
              </w:rPr>
            </w:pPr>
            <w:r w:rsidRPr="004A3FC9">
              <w:rPr>
                <w:rFonts w:cs="Times New Roman"/>
                <w:b/>
              </w:rPr>
              <w:t>1-</w:t>
            </w:r>
            <w:r w:rsidR="009B5D86" w:rsidRPr="004A3FC9">
              <w:rPr>
                <w:rFonts w:cs="Times New Roman"/>
                <w:b/>
              </w:rPr>
              <w:t>ne operaator</w:t>
            </w:r>
          </w:p>
        </w:tc>
      </w:tr>
      <w:tr w:rsidR="008A21DE" w:rsidRPr="004A3FC9" w14:paraId="6CE72928" w14:textId="77777777" w:rsidTr="008D74FE">
        <w:tc>
          <w:tcPr>
            <w:tcW w:w="1951" w:type="dxa"/>
            <w:shd w:val="clear" w:color="auto" w:fill="auto"/>
          </w:tcPr>
          <w:p w14:paraId="1B2C4166" w14:textId="77777777" w:rsidR="008A21DE" w:rsidRPr="004A3FC9" w:rsidRDefault="008A21DE" w:rsidP="005C115B">
            <w:pPr>
              <w:rPr>
                <w:rFonts w:cs="Times New Roman"/>
                <w:b/>
              </w:rPr>
            </w:pPr>
            <w:r w:rsidRPr="004A3FC9">
              <w:rPr>
                <w:rFonts w:cs="Times New Roman"/>
                <w:b/>
              </w:rPr>
              <w:t>1-ne operaator</w:t>
            </w:r>
          </w:p>
          <w:p w14:paraId="0BD5A9F1" w14:textId="77777777" w:rsidR="008A21DE" w:rsidRPr="004A3FC9" w:rsidRDefault="008A21DE" w:rsidP="005C115B">
            <w:pPr>
              <w:rPr>
                <w:rFonts w:cs="Times New Roman"/>
                <w:b/>
              </w:rPr>
            </w:pPr>
            <w:r w:rsidRPr="004A3FC9">
              <w:rPr>
                <w:rFonts w:cs="Times New Roman"/>
                <w:b/>
              </w:rPr>
              <w:t>2-ne operaator</w:t>
            </w:r>
          </w:p>
          <w:p w14:paraId="1EE54BC2" w14:textId="77777777" w:rsidR="008A21DE" w:rsidRPr="004A3FC9" w:rsidRDefault="008A21DE" w:rsidP="005C115B">
            <w:pPr>
              <w:rPr>
                <w:rFonts w:cs="Times New Roman"/>
                <w:b/>
              </w:rPr>
            </w:pPr>
            <w:r w:rsidRPr="004A3FC9">
              <w:rPr>
                <w:rFonts w:cs="Times New Roman"/>
                <w:b/>
              </w:rPr>
              <w:t>3-as operaator</w:t>
            </w:r>
          </w:p>
          <w:p w14:paraId="5D9816B5" w14:textId="77777777" w:rsidR="008A21DE" w:rsidRPr="004A3FC9" w:rsidRDefault="008A21DE" w:rsidP="005C115B">
            <w:pPr>
              <w:rPr>
                <w:rFonts w:cs="Times New Roman"/>
                <w:b/>
              </w:rPr>
            </w:pPr>
            <w:r w:rsidRPr="004A3FC9">
              <w:rPr>
                <w:rFonts w:cs="Times New Roman"/>
                <w:b/>
              </w:rPr>
              <w:t>4-as operaator</w:t>
            </w:r>
          </w:p>
          <w:p w14:paraId="36DCE90B" w14:textId="2EAC17AA" w:rsidR="008A21DE" w:rsidRPr="004A3FC9" w:rsidRDefault="008A21DE" w:rsidP="008F6907">
            <w:pPr>
              <w:rPr>
                <w:rFonts w:cs="Times New Roman"/>
                <w:b/>
              </w:rPr>
            </w:pPr>
            <w:r w:rsidRPr="004A3FC9">
              <w:rPr>
                <w:rFonts w:cs="Times New Roman"/>
                <w:b/>
              </w:rPr>
              <w:t>5-es operaator</w:t>
            </w:r>
          </w:p>
        </w:tc>
        <w:tc>
          <w:tcPr>
            <w:tcW w:w="9497" w:type="dxa"/>
            <w:shd w:val="clear" w:color="auto" w:fill="auto"/>
          </w:tcPr>
          <w:p w14:paraId="00C6346D" w14:textId="3A3A1CFF" w:rsidR="008A21DE" w:rsidRPr="004A3FC9" w:rsidRDefault="008A21DE" w:rsidP="005C115B">
            <w:pPr>
              <w:rPr>
                <w:rFonts w:cs="Times New Roman"/>
              </w:rPr>
            </w:pPr>
            <w:r w:rsidRPr="004A3FC9">
              <w:rPr>
                <w:rFonts w:cs="Times New Roman"/>
              </w:rPr>
              <w:t>- Kasutab esmase</w:t>
            </w:r>
            <w:r w:rsidR="00E85708" w:rsidRPr="004A3FC9">
              <w:rPr>
                <w:rFonts w:cs="Times New Roman"/>
              </w:rPr>
              <w:t>i</w:t>
            </w:r>
            <w:r w:rsidRPr="004A3FC9">
              <w:rPr>
                <w:rFonts w:cs="Times New Roman"/>
              </w:rPr>
              <w:t>d tulekustutusvahend</w:t>
            </w:r>
            <w:r w:rsidR="00E85708" w:rsidRPr="004A3FC9">
              <w:rPr>
                <w:rFonts w:cs="Times New Roman"/>
              </w:rPr>
              <w:t>e</w:t>
            </w:r>
            <w:r w:rsidRPr="004A3FC9">
              <w:rPr>
                <w:rFonts w:cs="Times New Roman"/>
              </w:rPr>
              <w:t>id algstaadiumis tulekaju kustutamiseks</w:t>
            </w:r>
          </w:p>
          <w:p w14:paraId="4ED5E85A" w14:textId="77777777" w:rsidR="008A21DE" w:rsidRPr="004A3FC9" w:rsidRDefault="008A21DE" w:rsidP="005C115B">
            <w:pPr>
              <w:rPr>
                <w:rFonts w:cs="Times New Roman"/>
              </w:rPr>
            </w:pPr>
            <w:r w:rsidRPr="004A3FC9">
              <w:rPr>
                <w:rFonts w:cs="Times New Roman"/>
              </w:rPr>
              <w:t>- Suundub  tulekustutussüsteemi kustutusaine juhtimissõlme.</w:t>
            </w:r>
          </w:p>
          <w:p w14:paraId="7F3FABB8" w14:textId="1151AAB0" w:rsidR="008A21DE" w:rsidRPr="004A3FC9" w:rsidRDefault="008A21DE" w:rsidP="005C115B">
            <w:pPr>
              <w:rPr>
                <w:rFonts w:cs="Times New Roman"/>
              </w:rPr>
            </w:pPr>
            <w:r w:rsidRPr="004A3FC9">
              <w:rPr>
                <w:rFonts w:cs="Times New Roman"/>
              </w:rPr>
              <w:t>- Suunab kustutusaine ja jahutusvee voolu tulekustutussüsteemis vastavalt vahetuseülema või vahetuseülema abi korraldustele.</w:t>
            </w:r>
          </w:p>
          <w:p w14:paraId="48ABB425" w14:textId="4D080B76" w:rsidR="008A21DE" w:rsidRPr="004A3FC9" w:rsidRDefault="008A21DE" w:rsidP="005C115B">
            <w:pPr>
              <w:rPr>
                <w:rFonts w:cs="Times New Roman"/>
              </w:rPr>
            </w:pPr>
            <w:r w:rsidRPr="004A3FC9">
              <w:rPr>
                <w:rFonts w:cs="Times New Roman"/>
              </w:rPr>
              <w:t>- On pidevalt raadiosides vahetuseülemaga või vahetuseülema abiga ja täidab tema korraldusi.</w:t>
            </w:r>
          </w:p>
          <w:p w14:paraId="3D08C2DD" w14:textId="2293B652" w:rsidR="008A21DE" w:rsidRPr="004A3FC9" w:rsidRDefault="008A21DE" w:rsidP="005C115B">
            <w:pPr>
              <w:rPr>
                <w:rFonts w:cs="Times New Roman"/>
              </w:rPr>
            </w:pPr>
            <w:r w:rsidRPr="004A3FC9">
              <w:rPr>
                <w:rFonts w:cs="Times New Roman"/>
              </w:rPr>
              <w:t>Sõltuvalt õnnetuse asukohast, täpsemate juhiste saamiseks vaata tegevuskaarti järgneval</w:t>
            </w:r>
            <w:r w:rsidR="00F30340" w:rsidRPr="004A3FC9">
              <w:rPr>
                <w:rFonts w:cs="Times New Roman"/>
              </w:rPr>
              <w:t>t:</w:t>
            </w:r>
          </w:p>
          <w:p w14:paraId="49C0A91B" w14:textId="7FF52814" w:rsidR="008A21DE" w:rsidRPr="004A3FC9" w:rsidRDefault="008A21DE" w:rsidP="005C115B">
            <w:pPr>
              <w:rPr>
                <w:rFonts w:cs="Times New Roman"/>
              </w:rPr>
            </w:pPr>
            <w:r w:rsidRPr="004A3FC9">
              <w:rPr>
                <w:rFonts w:cs="Times New Roman"/>
              </w:rPr>
              <w:t xml:space="preserve">1) Tegevuskaart „Tulekahju </w:t>
            </w:r>
            <w:proofErr w:type="spellStart"/>
            <w:r w:rsidR="00F30340" w:rsidRPr="004A3FC9">
              <w:rPr>
                <w:rFonts w:cs="Times New Roman"/>
              </w:rPr>
              <w:t>Alkülaa</w:t>
            </w:r>
            <w:r w:rsidR="00A546B7" w:rsidRPr="004A3FC9">
              <w:rPr>
                <w:rFonts w:cs="Times New Roman"/>
              </w:rPr>
              <w:t>di</w:t>
            </w:r>
            <w:proofErr w:type="spellEnd"/>
            <w:r w:rsidR="00F30340" w:rsidRPr="004A3FC9">
              <w:rPr>
                <w:rFonts w:cs="Times New Roman"/>
              </w:rPr>
              <w:t xml:space="preserve"> Destillatsiooniseadme hoones</w:t>
            </w:r>
            <w:r w:rsidRPr="004A3FC9">
              <w:rPr>
                <w:rFonts w:cs="Times New Roman"/>
              </w:rPr>
              <w:t>“.</w:t>
            </w:r>
          </w:p>
          <w:p w14:paraId="7F244566" w14:textId="77777777" w:rsidR="008A21DE" w:rsidRPr="004A3FC9" w:rsidRDefault="008A21DE" w:rsidP="005C115B">
            <w:pPr>
              <w:rPr>
                <w:rFonts w:cs="Times New Roman"/>
                <w:u w:val="single"/>
              </w:rPr>
            </w:pPr>
          </w:p>
          <w:p w14:paraId="2D875D08" w14:textId="7648D230" w:rsidR="008A21DE" w:rsidRPr="004A3FC9" w:rsidRDefault="008A21DE" w:rsidP="005C115B">
            <w:pPr>
              <w:rPr>
                <w:rFonts w:cs="Times New Roman"/>
                <w:u w:val="single"/>
              </w:rPr>
            </w:pPr>
            <w:r w:rsidRPr="004A3FC9">
              <w:rPr>
                <w:rFonts w:cs="Times New Roman"/>
                <w:u w:val="single"/>
              </w:rPr>
              <w:t xml:space="preserve">A3 formaadis Tegevuskaardid paiknevad </w:t>
            </w:r>
            <w:r w:rsidR="002B3BF5">
              <w:rPr>
                <w:rFonts w:cs="Times New Roman"/>
                <w:u w:val="single"/>
              </w:rPr>
              <w:t>v</w:t>
            </w:r>
            <w:r w:rsidRPr="004A3FC9">
              <w:rPr>
                <w:rFonts w:cs="Times New Roman"/>
                <w:u w:val="single"/>
              </w:rPr>
              <w:t>ahetuseülema ruumis.</w:t>
            </w:r>
            <w:r w:rsidRPr="004A3FC9">
              <w:rPr>
                <w:rFonts w:cs="Times New Roman"/>
              </w:rPr>
              <w:t xml:space="preserve"> </w:t>
            </w:r>
          </w:p>
          <w:p w14:paraId="15F457C0" w14:textId="1B149C8B" w:rsidR="008A21DE" w:rsidRPr="004A3FC9" w:rsidRDefault="008A21DE" w:rsidP="008F6907">
            <w:pPr>
              <w:rPr>
                <w:rFonts w:cs="Times New Roman"/>
              </w:rPr>
            </w:pPr>
          </w:p>
        </w:tc>
        <w:tc>
          <w:tcPr>
            <w:tcW w:w="1985" w:type="dxa"/>
            <w:shd w:val="clear" w:color="auto" w:fill="auto"/>
          </w:tcPr>
          <w:p w14:paraId="2A49D117" w14:textId="30920443" w:rsidR="008A21DE" w:rsidRPr="004A3FC9" w:rsidRDefault="008A21DE" w:rsidP="008F6907">
            <w:pPr>
              <w:rPr>
                <w:rFonts w:cs="Times New Roman"/>
                <w:b/>
              </w:rPr>
            </w:pPr>
            <w:r w:rsidRPr="004A3FC9">
              <w:rPr>
                <w:rFonts w:cs="Times New Roman"/>
                <w:b/>
              </w:rPr>
              <w:t>operaatorid</w:t>
            </w:r>
          </w:p>
        </w:tc>
      </w:tr>
      <w:tr w:rsidR="008A21DE" w:rsidRPr="004A3FC9" w14:paraId="06177648" w14:textId="77777777" w:rsidTr="008D74FE">
        <w:trPr>
          <w:trHeight w:val="796"/>
        </w:trPr>
        <w:tc>
          <w:tcPr>
            <w:tcW w:w="1951" w:type="dxa"/>
            <w:shd w:val="clear" w:color="auto" w:fill="auto"/>
          </w:tcPr>
          <w:p w14:paraId="7B22E082" w14:textId="77777777" w:rsidR="008A21DE" w:rsidRPr="004A3FC9" w:rsidRDefault="008A21DE" w:rsidP="008F6907">
            <w:pPr>
              <w:rPr>
                <w:rFonts w:cs="Times New Roman"/>
                <w:b/>
              </w:rPr>
            </w:pPr>
            <w:r w:rsidRPr="004A3FC9">
              <w:rPr>
                <w:rFonts w:cs="Times New Roman"/>
                <w:b/>
              </w:rPr>
              <w:t>Rongikoostaja</w:t>
            </w:r>
          </w:p>
          <w:p w14:paraId="040BDA89" w14:textId="77777777" w:rsidR="008A21DE" w:rsidRPr="004A3FC9" w:rsidRDefault="008A21DE" w:rsidP="008F6907">
            <w:pPr>
              <w:rPr>
                <w:rFonts w:cs="Times New Roman"/>
                <w:b/>
              </w:rPr>
            </w:pPr>
            <w:r w:rsidRPr="004A3FC9">
              <w:rPr>
                <w:rFonts w:cs="Times New Roman"/>
                <w:b/>
              </w:rPr>
              <w:t xml:space="preserve">/vedurijuht </w:t>
            </w:r>
          </w:p>
        </w:tc>
        <w:tc>
          <w:tcPr>
            <w:tcW w:w="9497" w:type="dxa"/>
            <w:shd w:val="clear" w:color="auto" w:fill="auto"/>
          </w:tcPr>
          <w:p w14:paraId="55CB5E42" w14:textId="77777777" w:rsidR="008A21DE" w:rsidRPr="004A3FC9" w:rsidRDefault="008A21DE" w:rsidP="008F6907">
            <w:pPr>
              <w:jc w:val="both"/>
              <w:rPr>
                <w:rFonts w:cs="Times New Roman"/>
              </w:rPr>
            </w:pPr>
            <w:r w:rsidRPr="004A3FC9">
              <w:rPr>
                <w:rFonts w:cs="Times New Roman"/>
              </w:rPr>
              <w:t>- Tulekahjuteate saamisel ajab rongi territooriumilt välja raudtee väravate taha.</w:t>
            </w:r>
          </w:p>
          <w:p w14:paraId="75EBF56C" w14:textId="07BAB02E" w:rsidR="008A21DE" w:rsidRPr="004A3FC9" w:rsidRDefault="008A21DE" w:rsidP="008F6907">
            <w:pPr>
              <w:jc w:val="both"/>
              <w:rPr>
                <w:rFonts w:cs="Times New Roman"/>
              </w:rPr>
            </w:pPr>
            <w:r w:rsidRPr="004A3FC9">
              <w:rPr>
                <w:rFonts w:cs="Times New Roman"/>
              </w:rPr>
              <w:t>- On pidevalt raadiosides vahetuseülemaga või vahetuseülema abiga  ja täidab tema korraldusi ja toimib nende järgi.</w:t>
            </w:r>
          </w:p>
        </w:tc>
        <w:tc>
          <w:tcPr>
            <w:tcW w:w="1985" w:type="dxa"/>
            <w:shd w:val="clear" w:color="auto" w:fill="auto"/>
          </w:tcPr>
          <w:p w14:paraId="78331C34" w14:textId="77777777" w:rsidR="008A21DE" w:rsidRPr="004A3FC9" w:rsidRDefault="008A21DE" w:rsidP="008F6907">
            <w:pPr>
              <w:rPr>
                <w:rFonts w:cs="Times New Roman"/>
                <w:b/>
                <w:bCs/>
              </w:rPr>
            </w:pPr>
            <w:r w:rsidRPr="004A3FC9">
              <w:rPr>
                <w:rFonts w:cs="Times New Roman"/>
                <w:b/>
                <w:bCs/>
              </w:rPr>
              <w:t xml:space="preserve">  </w:t>
            </w:r>
          </w:p>
          <w:p w14:paraId="5BCDED5A" w14:textId="6CBA393B" w:rsidR="008A21DE" w:rsidRPr="004A3FC9" w:rsidRDefault="008A21DE" w:rsidP="008F6907">
            <w:pPr>
              <w:rPr>
                <w:rFonts w:cs="Times New Roman"/>
              </w:rPr>
            </w:pPr>
          </w:p>
        </w:tc>
      </w:tr>
      <w:tr w:rsidR="008A21DE" w:rsidRPr="004A3FC9" w14:paraId="0B845F96" w14:textId="77777777" w:rsidTr="008D74FE">
        <w:trPr>
          <w:trHeight w:val="1265"/>
        </w:trPr>
        <w:tc>
          <w:tcPr>
            <w:tcW w:w="1951" w:type="dxa"/>
            <w:shd w:val="clear" w:color="auto" w:fill="auto"/>
          </w:tcPr>
          <w:p w14:paraId="4684A386" w14:textId="77777777" w:rsidR="008A21DE" w:rsidRPr="004A3FC9" w:rsidRDefault="008A21DE" w:rsidP="008F6907">
            <w:pPr>
              <w:rPr>
                <w:rFonts w:cs="Times New Roman"/>
                <w:b/>
              </w:rPr>
            </w:pPr>
            <w:r w:rsidRPr="004A3FC9">
              <w:rPr>
                <w:rFonts w:cs="Times New Roman"/>
                <w:b/>
              </w:rPr>
              <w:t>Tollideklarant</w:t>
            </w:r>
          </w:p>
        </w:tc>
        <w:tc>
          <w:tcPr>
            <w:tcW w:w="9497" w:type="dxa"/>
            <w:shd w:val="clear" w:color="auto" w:fill="auto"/>
          </w:tcPr>
          <w:p w14:paraId="698233C1" w14:textId="7FA6238B" w:rsidR="008A21DE" w:rsidRPr="004A3FC9" w:rsidRDefault="008A21DE" w:rsidP="008F6907">
            <w:pPr>
              <w:jc w:val="both"/>
              <w:rPr>
                <w:rFonts w:cs="Times New Roman"/>
              </w:rPr>
            </w:pPr>
            <w:r w:rsidRPr="004A3FC9">
              <w:rPr>
                <w:rFonts w:cs="Times New Roman"/>
              </w:rPr>
              <w:t>- Vahetuseülema korraldusel teavitab õnnetusest naaber</w:t>
            </w:r>
            <w:r w:rsidR="00E85708" w:rsidRPr="004A3FC9">
              <w:rPr>
                <w:rFonts w:cs="Times New Roman"/>
              </w:rPr>
              <w:t>ettevõtet</w:t>
            </w:r>
          </w:p>
          <w:p w14:paraId="4308586B" w14:textId="2EE54556" w:rsidR="008A21DE" w:rsidRPr="004A3FC9" w:rsidRDefault="008A21DE" w:rsidP="008F6907">
            <w:pPr>
              <w:jc w:val="both"/>
              <w:rPr>
                <w:rFonts w:cs="Times New Roman"/>
              </w:rPr>
            </w:pPr>
            <w:r w:rsidRPr="004A3FC9">
              <w:rPr>
                <w:rFonts w:cs="Times New Roman"/>
              </w:rPr>
              <w:t xml:space="preserve">- Vahetuseülema korraldusel algatab evakuatsiooni administratiivhoonest. </w:t>
            </w:r>
          </w:p>
          <w:p w14:paraId="3234CA87" w14:textId="25B55D36" w:rsidR="008A21DE" w:rsidRPr="004A3FC9" w:rsidRDefault="008A21DE" w:rsidP="008F6907">
            <w:pPr>
              <w:jc w:val="both"/>
              <w:rPr>
                <w:rFonts w:cs="Times New Roman"/>
              </w:rPr>
            </w:pPr>
            <w:r w:rsidRPr="004A3FC9">
              <w:rPr>
                <w:rFonts w:cs="Times New Roman"/>
              </w:rPr>
              <w:t>- Evakuatsioonikorralduse saamisel suundub kogunemiskohta, kus teostab evakueer</w:t>
            </w:r>
            <w:r w:rsidR="00E85708" w:rsidRPr="004A3FC9">
              <w:rPr>
                <w:rFonts w:cs="Times New Roman"/>
              </w:rPr>
              <w:t>u</w:t>
            </w:r>
            <w:r w:rsidRPr="004A3FC9">
              <w:rPr>
                <w:rFonts w:cs="Times New Roman"/>
              </w:rPr>
              <w:t>nute loenduse.</w:t>
            </w:r>
          </w:p>
          <w:p w14:paraId="2E4A65BA" w14:textId="1775C27D" w:rsidR="008A21DE" w:rsidRPr="004A3FC9" w:rsidRDefault="008A21DE" w:rsidP="008F6907">
            <w:pPr>
              <w:jc w:val="both"/>
              <w:rPr>
                <w:rFonts w:cs="Times New Roman"/>
              </w:rPr>
            </w:pPr>
            <w:r w:rsidRPr="004A3FC9">
              <w:rPr>
                <w:rFonts w:cs="Times New Roman"/>
              </w:rPr>
              <w:t>- Täidab vahetuseülema korraldusi.</w:t>
            </w:r>
          </w:p>
        </w:tc>
        <w:tc>
          <w:tcPr>
            <w:tcW w:w="1985" w:type="dxa"/>
            <w:shd w:val="clear" w:color="auto" w:fill="auto"/>
          </w:tcPr>
          <w:p w14:paraId="1FB2055C" w14:textId="3F294939" w:rsidR="008A21DE" w:rsidRPr="004A3FC9" w:rsidRDefault="008A21DE" w:rsidP="008F6907">
            <w:pPr>
              <w:rPr>
                <w:rFonts w:cs="Times New Roman"/>
                <w:b/>
                <w:bCs/>
              </w:rPr>
            </w:pPr>
            <w:r w:rsidRPr="004A3FC9">
              <w:rPr>
                <w:rFonts w:cs="Times New Roman"/>
                <w:b/>
                <w:bCs/>
              </w:rPr>
              <w:t xml:space="preserve">Määrab </w:t>
            </w:r>
            <w:r w:rsidR="002B3BF5">
              <w:rPr>
                <w:rFonts w:cs="Times New Roman"/>
                <w:b/>
                <w:bCs/>
              </w:rPr>
              <w:t>v</w:t>
            </w:r>
            <w:r w:rsidRPr="004A3FC9">
              <w:rPr>
                <w:rFonts w:cs="Times New Roman"/>
                <w:b/>
                <w:bCs/>
              </w:rPr>
              <w:t>ahetuseülem</w:t>
            </w:r>
          </w:p>
        </w:tc>
      </w:tr>
      <w:tr w:rsidR="008A21DE" w:rsidRPr="004A3FC9" w14:paraId="1EB8DC6D" w14:textId="77777777" w:rsidTr="00573E68">
        <w:trPr>
          <w:trHeight w:val="390"/>
        </w:trPr>
        <w:tc>
          <w:tcPr>
            <w:tcW w:w="1951" w:type="dxa"/>
            <w:shd w:val="clear" w:color="auto" w:fill="auto"/>
          </w:tcPr>
          <w:p w14:paraId="7053A3B4" w14:textId="2FC79E16" w:rsidR="008A21DE" w:rsidRPr="004A3FC9" w:rsidRDefault="008A21DE" w:rsidP="008F6907">
            <w:pPr>
              <w:rPr>
                <w:rFonts w:cs="Times New Roman"/>
                <w:b/>
              </w:rPr>
            </w:pPr>
            <w:r w:rsidRPr="004A3FC9">
              <w:rPr>
                <w:rFonts w:cs="Times New Roman"/>
                <w:b/>
              </w:rPr>
              <w:t>Elektrik</w:t>
            </w:r>
          </w:p>
        </w:tc>
        <w:tc>
          <w:tcPr>
            <w:tcW w:w="9497" w:type="dxa"/>
            <w:shd w:val="clear" w:color="auto" w:fill="auto"/>
          </w:tcPr>
          <w:p w14:paraId="53BC22A8" w14:textId="088FB4F0" w:rsidR="008A21DE" w:rsidRPr="004A3FC9" w:rsidRDefault="008A21DE" w:rsidP="008F6907">
            <w:pPr>
              <w:jc w:val="both"/>
              <w:rPr>
                <w:rFonts w:cs="Times New Roman"/>
              </w:rPr>
            </w:pPr>
            <w:r w:rsidRPr="004A3FC9">
              <w:rPr>
                <w:rFonts w:cs="Times New Roman"/>
              </w:rPr>
              <w:t>- Vahetuseülema korraldusel lülita</w:t>
            </w:r>
            <w:r w:rsidR="00E85708" w:rsidRPr="004A3FC9">
              <w:rPr>
                <w:rFonts w:cs="Times New Roman"/>
              </w:rPr>
              <w:t>b</w:t>
            </w:r>
            <w:r w:rsidRPr="004A3FC9">
              <w:rPr>
                <w:rFonts w:cs="Times New Roman"/>
              </w:rPr>
              <w:t xml:space="preserve"> välja voolu ohupiirkonnas.</w:t>
            </w:r>
          </w:p>
        </w:tc>
        <w:tc>
          <w:tcPr>
            <w:tcW w:w="1985" w:type="dxa"/>
            <w:shd w:val="clear" w:color="auto" w:fill="auto"/>
          </w:tcPr>
          <w:p w14:paraId="738A6104" w14:textId="18086D43" w:rsidR="008A21DE" w:rsidRPr="004A3FC9" w:rsidRDefault="008A21DE" w:rsidP="008F6907">
            <w:pPr>
              <w:jc w:val="center"/>
              <w:rPr>
                <w:rFonts w:cs="Times New Roman"/>
                <w:bCs/>
              </w:rPr>
            </w:pPr>
          </w:p>
        </w:tc>
      </w:tr>
      <w:tr w:rsidR="008A21DE" w:rsidRPr="004A3FC9" w14:paraId="39118423" w14:textId="77777777" w:rsidTr="008D74FE">
        <w:trPr>
          <w:trHeight w:val="545"/>
        </w:trPr>
        <w:tc>
          <w:tcPr>
            <w:tcW w:w="1951" w:type="dxa"/>
            <w:shd w:val="clear" w:color="auto" w:fill="auto"/>
          </w:tcPr>
          <w:p w14:paraId="34ED12BF" w14:textId="77777777" w:rsidR="008A21DE" w:rsidRPr="004A3FC9" w:rsidRDefault="008A21DE" w:rsidP="008F6907">
            <w:pPr>
              <w:rPr>
                <w:rFonts w:cs="Times New Roman"/>
                <w:b/>
              </w:rPr>
            </w:pPr>
            <w:r w:rsidRPr="004A3FC9">
              <w:rPr>
                <w:rFonts w:cs="Times New Roman"/>
                <w:b/>
              </w:rPr>
              <w:t>Turvamees terminali sissepääsul</w:t>
            </w:r>
          </w:p>
        </w:tc>
        <w:tc>
          <w:tcPr>
            <w:tcW w:w="9497" w:type="dxa"/>
            <w:shd w:val="clear" w:color="auto" w:fill="auto"/>
          </w:tcPr>
          <w:p w14:paraId="05F4F85D" w14:textId="77777777" w:rsidR="008A21DE" w:rsidRPr="004A3FC9" w:rsidRDefault="008A21DE" w:rsidP="008F6907">
            <w:pPr>
              <w:jc w:val="both"/>
              <w:rPr>
                <w:rFonts w:cs="Times New Roman"/>
              </w:rPr>
            </w:pPr>
            <w:r w:rsidRPr="004A3FC9">
              <w:rPr>
                <w:rFonts w:cs="Times New Roman"/>
              </w:rPr>
              <w:t>- Vajadusel kutsub välja patrullekipaaži.</w:t>
            </w:r>
          </w:p>
          <w:p w14:paraId="21E8CC7F" w14:textId="1A246FE7" w:rsidR="008A21DE" w:rsidRPr="004A3FC9" w:rsidRDefault="008A21DE" w:rsidP="008F6907">
            <w:pPr>
              <w:jc w:val="both"/>
              <w:rPr>
                <w:rFonts w:cs="Times New Roman"/>
              </w:rPr>
            </w:pPr>
            <w:r w:rsidRPr="004A3FC9">
              <w:rPr>
                <w:rFonts w:cs="Times New Roman"/>
              </w:rPr>
              <w:t>- Kannab vahetuseülemale ette päästeteenistuse saabumisest.</w:t>
            </w:r>
          </w:p>
          <w:p w14:paraId="09FA2B52" w14:textId="42ECA502" w:rsidR="008A21DE" w:rsidRPr="004A3FC9" w:rsidRDefault="008A21DE" w:rsidP="008F6907">
            <w:pPr>
              <w:jc w:val="both"/>
              <w:rPr>
                <w:rFonts w:cs="Times New Roman"/>
              </w:rPr>
            </w:pPr>
            <w:r w:rsidRPr="004A3FC9">
              <w:rPr>
                <w:rFonts w:cs="Times New Roman"/>
              </w:rPr>
              <w:t>- Annab päästeteenistusele üle territooriumi plaani</w:t>
            </w:r>
          </w:p>
          <w:p w14:paraId="7AF9ED43" w14:textId="05F9CFB9" w:rsidR="008A21DE" w:rsidRPr="004A3FC9" w:rsidRDefault="008A21DE" w:rsidP="008F6907">
            <w:pPr>
              <w:jc w:val="both"/>
              <w:rPr>
                <w:rFonts w:cs="Times New Roman"/>
              </w:rPr>
            </w:pPr>
            <w:r w:rsidRPr="004A3FC9">
              <w:rPr>
                <w:rFonts w:cs="Times New Roman"/>
              </w:rPr>
              <w:t>- Suunab päästeteenistuse ohutumat teed pidi sündmuskoh</w:t>
            </w:r>
            <w:r w:rsidR="00E85708" w:rsidRPr="004A3FC9">
              <w:rPr>
                <w:rFonts w:cs="Times New Roman"/>
              </w:rPr>
              <w:t>ani</w:t>
            </w:r>
            <w:r w:rsidRPr="004A3FC9">
              <w:rPr>
                <w:rFonts w:cs="Times New Roman"/>
              </w:rPr>
              <w:t>.</w:t>
            </w:r>
          </w:p>
          <w:p w14:paraId="61102E55" w14:textId="14B32FDA" w:rsidR="008A21DE" w:rsidRPr="004A3FC9" w:rsidRDefault="008A21DE" w:rsidP="008F6907">
            <w:pPr>
              <w:jc w:val="both"/>
              <w:rPr>
                <w:rFonts w:cs="Times New Roman"/>
              </w:rPr>
            </w:pPr>
            <w:r w:rsidRPr="004A3FC9">
              <w:rPr>
                <w:rFonts w:cs="Times New Roman"/>
              </w:rPr>
              <w:t xml:space="preserve">- </w:t>
            </w:r>
            <w:r w:rsidR="00E85708" w:rsidRPr="004A3FC9">
              <w:rPr>
                <w:rFonts w:cs="Times New Roman"/>
              </w:rPr>
              <w:t>Kooskõlastab terminali territooriumile sisenemised päästetööde juhiga.</w:t>
            </w:r>
          </w:p>
        </w:tc>
        <w:tc>
          <w:tcPr>
            <w:tcW w:w="1985" w:type="dxa"/>
            <w:shd w:val="clear" w:color="auto" w:fill="auto"/>
          </w:tcPr>
          <w:p w14:paraId="44CE4A9F" w14:textId="77777777" w:rsidR="008A21DE" w:rsidRPr="004A3FC9" w:rsidRDefault="008A21DE" w:rsidP="008F6907">
            <w:pPr>
              <w:rPr>
                <w:rFonts w:cs="Times New Roman"/>
                <w:bCs/>
              </w:rPr>
            </w:pPr>
          </w:p>
        </w:tc>
      </w:tr>
      <w:tr w:rsidR="008A21DE" w:rsidRPr="004A3FC9" w14:paraId="56A66993" w14:textId="77777777" w:rsidTr="008D74FE">
        <w:trPr>
          <w:trHeight w:val="773"/>
        </w:trPr>
        <w:tc>
          <w:tcPr>
            <w:tcW w:w="1951" w:type="dxa"/>
            <w:shd w:val="clear" w:color="auto" w:fill="auto"/>
          </w:tcPr>
          <w:p w14:paraId="46D256A8" w14:textId="77777777" w:rsidR="008A21DE" w:rsidRPr="004A3FC9" w:rsidRDefault="008A21DE" w:rsidP="008F6907">
            <w:pPr>
              <w:rPr>
                <w:rFonts w:cs="Times New Roman"/>
                <w:b/>
              </w:rPr>
            </w:pPr>
            <w:r w:rsidRPr="004A3FC9">
              <w:rPr>
                <w:rFonts w:cs="Times New Roman"/>
                <w:b/>
              </w:rPr>
              <w:t>Muu personal</w:t>
            </w:r>
          </w:p>
        </w:tc>
        <w:tc>
          <w:tcPr>
            <w:tcW w:w="9497" w:type="dxa"/>
            <w:shd w:val="clear" w:color="auto" w:fill="auto"/>
          </w:tcPr>
          <w:p w14:paraId="0E5338CD" w14:textId="3EE10990" w:rsidR="008A21DE" w:rsidRPr="004A3FC9" w:rsidRDefault="008A21DE" w:rsidP="008F6907">
            <w:pPr>
              <w:jc w:val="both"/>
              <w:rPr>
                <w:rFonts w:cs="Times New Roman"/>
              </w:rPr>
            </w:pPr>
            <w:r w:rsidRPr="004A3FC9">
              <w:rPr>
                <w:rFonts w:cs="Times New Roman"/>
              </w:rPr>
              <w:t xml:space="preserve">- </w:t>
            </w:r>
            <w:r w:rsidR="00E85708" w:rsidRPr="004A3FC9">
              <w:rPr>
                <w:rFonts w:cs="Times New Roman"/>
              </w:rPr>
              <w:t>Kogu terminalis olev personal ja kõrvalised isikud, kes ei osale päästetöödes,   suunduvad evakuatsioonisignaali saamisel evakuatsiooni kogunemiskohta.</w:t>
            </w:r>
          </w:p>
          <w:p w14:paraId="29B6C97F" w14:textId="4EAB9634" w:rsidR="008A21DE" w:rsidRPr="004A3FC9" w:rsidRDefault="008A21DE" w:rsidP="008F6907">
            <w:pPr>
              <w:jc w:val="both"/>
              <w:rPr>
                <w:rFonts w:cs="Times New Roman"/>
              </w:rPr>
            </w:pPr>
            <w:r w:rsidRPr="004A3FC9">
              <w:rPr>
                <w:rFonts w:cs="Times New Roman"/>
              </w:rPr>
              <w:t>- Täidavad vahetuseülema korraldusi.</w:t>
            </w:r>
          </w:p>
        </w:tc>
        <w:tc>
          <w:tcPr>
            <w:tcW w:w="1985" w:type="dxa"/>
            <w:shd w:val="clear" w:color="auto" w:fill="auto"/>
          </w:tcPr>
          <w:p w14:paraId="645CC961" w14:textId="77777777" w:rsidR="008A21DE" w:rsidRPr="004A3FC9" w:rsidRDefault="008A21DE" w:rsidP="008F6907">
            <w:pPr>
              <w:rPr>
                <w:rFonts w:cs="Times New Roman"/>
                <w:b/>
                <w:bCs/>
              </w:rPr>
            </w:pPr>
          </w:p>
        </w:tc>
      </w:tr>
    </w:tbl>
    <w:p w14:paraId="171A9CF4" w14:textId="66D9CF0F" w:rsidR="004E2020" w:rsidRPr="004A3FC9" w:rsidRDefault="00CF6637" w:rsidP="004E2020">
      <w:pPr>
        <w:pStyle w:val="Heading3"/>
        <w:spacing w:before="120" w:after="120"/>
        <w:rPr>
          <w:rFonts w:ascii="Times New Roman" w:hAnsi="Times New Roman" w:cs="Times New Roman"/>
          <w:sz w:val="24"/>
          <w:szCs w:val="24"/>
        </w:rPr>
      </w:pPr>
      <w:bookmarkStart w:id="115" w:name="_Toc176257030"/>
      <w:r>
        <w:rPr>
          <w:rFonts w:ascii="Times New Roman" w:hAnsi="Times New Roman" w:cs="Times New Roman"/>
          <w:sz w:val="24"/>
          <w:szCs w:val="24"/>
        </w:rPr>
        <w:t>TEGEVUSJUHIS NR 1</w:t>
      </w:r>
      <w:r w:rsidR="004B3DCF">
        <w:rPr>
          <w:rFonts w:ascii="Times New Roman" w:hAnsi="Times New Roman" w:cs="Times New Roman"/>
          <w:sz w:val="24"/>
          <w:szCs w:val="24"/>
        </w:rPr>
        <w:t>4</w:t>
      </w:r>
      <w:r w:rsidR="004E2020" w:rsidRPr="004A3FC9">
        <w:rPr>
          <w:rFonts w:ascii="Times New Roman" w:hAnsi="Times New Roman" w:cs="Times New Roman"/>
          <w:sz w:val="24"/>
          <w:szCs w:val="24"/>
        </w:rPr>
        <w:t xml:space="preserve">  “KOHUST</w:t>
      </w:r>
      <w:r>
        <w:rPr>
          <w:rFonts w:ascii="Times New Roman" w:hAnsi="Times New Roman" w:cs="Times New Roman"/>
          <w:sz w:val="24"/>
          <w:szCs w:val="24"/>
        </w:rPr>
        <w:t xml:space="preserve">USED </w:t>
      </w:r>
      <w:r w:rsidR="004E2020" w:rsidRPr="004A3FC9">
        <w:rPr>
          <w:rFonts w:ascii="Times New Roman" w:hAnsi="Times New Roman" w:cs="Times New Roman"/>
          <w:sz w:val="24"/>
          <w:szCs w:val="24"/>
        </w:rPr>
        <w:t>HOONE</w:t>
      </w:r>
      <w:r>
        <w:rPr>
          <w:rFonts w:ascii="Times New Roman" w:hAnsi="Times New Roman" w:cs="Times New Roman"/>
          <w:sz w:val="24"/>
          <w:szCs w:val="24"/>
        </w:rPr>
        <w:t>TE</w:t>
      </w:r>
      <w:r w:rsidR="004E2020" w:rsidRPr="004A3FC9">
        <w:rPr>
          <w:rFonts w:ascii="Times New Roman" w:hAnsi="Times New Roman" w:cs="Times New Roman"/>
          <w:sz w:val="24"/>
          <w:szCs w:val="24"/>
        </w:rPr>
        <w:t>S</w:t>
      </w:r>
      <w:r w:rsidR="006D239A">
        <w:rPr>
          <w:rFonts w:ascii="Times New Roman" w:hAnsi="Times New Roman" w:cs="Times New Roman"/>
          <w:sz w:val="24"/>
          <w:szCs w:val="24"/>
        </w:rPr>
        <w:t xml:space="preserve"> </w:t>
      </w:r>
      <w:r w:rsidR="004E2020" w:rsidRPr="004A3FC9">
        <w:rPr>
          <w:rFonts w:ascii="Times New Roman" w:hAnsi="Times New Roman" w:cs="Times New Roman"/>
          <w:sz w:val="24"/>
          <w:szCs w:val="24"/>
        </w:rPr>
        <w:t>TOIMUNUD TULEKAHJU KORRAL“</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3"/>
      </w:tblGrid>
      <w:tr w:rsidR="004E2020" w:rsidRPr="004A3FC9" w14:paraId="7C109EAF" w14:textId="77777777" w:rsidTr="002460EC">
        <w:tc>
          <w:tcPr>
            <w:tcW w:w="13433" w:type="dxa"/>
            <w:shd w:val="clear" w:color="auto" w:fill="auto"/>
            <w:vAlign w:val="center"/>
          </w:tcPr>
          <w:p w14:paraId="730403BF" w14:textId="26DEE1C2" w:rsidR="004E2020" w:rsidRPr="004A3FC9" w:rsidRDefault="00512E5C" w:rsidP="002460EC">
            <w:pPr>
              <w:rPr>
                <w:rFonts w:cs="Times New Roman"/>
              </w:rPr>
            </w:pPr>
            <w:r>
              <w:rPr>
                <w:rFonts w:cs="Times New Roman"/>
              </w:rPr>
              <w:t>M</w:t>
            </w:r>
            <w:r w:rsidR="004E2020" w:rsidRPr="004A3FC9">
              <w:rPr>
                <w:rFonts w:cs="Times New Roman"/>
              </w:rPr>
              <w:t xml:space="preserve">ärgates </w:t>
            </w:r>
            <w:r w:rsidR="0006163A">
              <w:rPr>
                <w:rFonts w:cs="Times New Roman"/>
              </w:rPr>
              <w:t>hoone</w:t>
            </w:r>
            <w:r>
              <w:rPr>
                <w:rFonts w:cs="Times New Roman"/>
              </w:rPr>
              <w:t>s</w:t>
            </w:r>
            <w:r w:rsidR="006D239A">
              <w:rPr>
                <w:rFonts w:cs="Times New Roman"/>
              </w:rPr>
              <w:t xml:space="preserve"> </w:t>
            </w:r>
            <w:r w:rsidR="004E2020" w:rsidRPr="004A3FC9">
              <w:rPr>
                <w:rFonts w:cs="Times New Roman"/>
              </w:rPr>
              <w:t xml:space="preserve">suitsu/leeki tuleb sellest teatada viivitamatult vahetuseülemale ning </w:t>
            </w:r>
            <w:r w:rsidR="000F3CEC">
              <w:rPr>
                <w:rFonts w:cs="Times New Roman"/>
              </w:rPr>
              <w:t xml:space="preserve">võimalusel </w:t>
            </w:r>
            <w:r w:rsidR="004E2020" w:rsidRPr="004A3FC9">
              <w:rPr>
                <w:rFonts w:cs="Times New Roman"/>
              </w:rPr>
              <w:t>alustada esmaste tulekustutusvahenditega tule kustutamist</w:t>
            </w:r>
            <w:r w:rsidR="0006163A">
              <w:rPr>
                <w:rFonts w:cs="Times New Roman"/>
              </w:rPr>
              <w:t xml:space="preserve">. </w:t>
            </w:r>
          </w:p>
        </w:tc>
      </w:tr>
    </w:tbl>
    <w:p w14:paraId="3C6CD3D9" w14:textId="77777777" w:rsidR="004E2020" w:rsidRPr="004A3FC9" w:rsidRDefault="004E2020" w:rsidP="004E2020">
      <w:pPr>
        <w:spacing w:before="120" w:after="120"/>
        <w:rPr>
          <w:rFonts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639"/>
        <w:gridCol w:w="1985"/>
      </w:tblGrid>
      <w:tr w:rsidR="004E2020" w:rsidRPr="004A3FC9" w14:paraId="339A05AD" w14:textId="77777777" w:rsidTr="002460EC">
        <w:trPr>
          <w:trHeight w:val="598"/>
        </w:trPr>
        <w:tc>
          <w:tcPr>
            <w:tcW w:w="1809" w:type="dxa"/>
            <w:shd w:val="clear" w:color="auto" w:fill="auto"/>
          </w:tcPr>
          <w:p w14:paraId="3607F317" w14:textId="77777777" w:rsidR="004E2020" w:rsidRPr="004A3FC9" w:rsidRDefault="004E2020" w:rsidP="002460EC">
            <w:pPr>
              <w:jc w:val="center"/>
              <w:rPr>
                <w:rFonts w:cs="Times New Roman"/>
                <w:b/>
              </w:rPr>
            </w:pPr>
            <w:r w:rsidRPr="004A3FC9">
              <w:rPr>
                <w:rFonts w:cs="Times New Roman"/>
                <w:b/>
                <w:bCs/>
              </w:rPr>
              <w:t>Amet</w:t>
            </w:r>
          </w:p>
        </w:tc>
        <w:tc>
          <w:tcPr>
            <w:tcW w:w="9639" w:type="dxa"/>
            <w:shd w:val="clear" w:color="auto" w:fill="auto"/>
          </w:tcPr>
          <w:p w14:paraId="6A05893A" w14:textId="77777777" w:rsidR="004E2020" w:rsidRPr="004A3FC9" w:rsidRDefault="004E2020" w:rsidP="002460EC">
            <w:pPr>
              <w:jc w:val="center"/>
              <w:rPr>
                <w:rFonts w:cs="Times New Roman"/>
                <w:b/>
              </w:rPr>
            </w:pPr>
            <w:r w:rsidRPr="004A3FC9">
              <w:rPr>
                <w:rFonts w:cs="Times New Roman"/>
                <w:b/>
                <w:bCs/>
              </w:rPr>
              <w:t>Kohustused</w:t>
            </w:r>
          </w:p>
        </w:tc>
        <w:tc>
          <w:tcPr>
            <w:tcW w:w="1985" w:type="dxa"/>
            <w:shd w:val="clear" w:color="auto" w:fill="auto"/>
          </w:tcPr>
          <w:p w14:paraId="716E6809" w14:textId="77777777" w:rsidR="004E2020" w:rsidRPr="004A3FC9" w:rsidRDefault="004E2020" w:rsidP="002460EC">
            <w:pPr>
              <w:jc w:val="center"/>
              <w:rPr>
                <w:rFonts w:cs="Times New Roman"/>
                <w:b/>
              </w:rPr>
            </w:pPr>
            <w:r w:rsidRPr="004A3FC9">
              <w:rPr>
                <w:rFonts w:cs="Times New Roman"/>
                <w:b/>
              </w:rPr>
              <w:t>Kes asendab</w:t>
            </w:r>
          </w:p>
        </w:tc>
      </w:tr>
      <w:tr w:rsidR="004E2020" w:rsidRPr="004A3FC9" w14:paraId="6BF680A8" w14:textId="77777777" w:rsidTr="002460EC">
        <w:trPr>
          <w:trHeight w:val="2250"/>
        </w:trPr>
        <w:tc>
          <w:tcPr>
            <w:tcW w:w="1809" w:type="dxa"/>
            <w:shd w:val="clear" w:color="auto" w:fill="auto"/>
          </w:tcPr>
          <w:p w14:paraId="36D8809C" w14:textId="77777777" w:rsidR="004E2020" w:rsidRPr="004A3FC9" w:rsidRDefault="004E2020" w:rsidP="002460EC">
            <w:pPr>
              <w:rPr>
                <w:rFonts w:cs="Times New Roman"/>
                <w:b/>
              </w:rPr>
            </w:pPr>
            <w:r w:rsidRPr="004A3FC9">
              <w:rPr>
                <w:rFonts w:cs="Times New Roman"/>
                <w:b/>
              </w:rPr>
              <w:t xml:space="preserve">Tulekahju </w:t>
            </w:r>
            <w:proofErr w:type="spellStart"/>
            <w:r w:rsidRPr="004A3FC9">
              <w:rPr>
                <w:rFonts w:cs="Times New Roman"/>
                <w:b/>
              </w:rPr>
              <w:t>avastaja</w:t>
            </w:r>
            <w:proofErr w:type="spellEnd"/>
          </w:p>
        </w:tc>
        <w:tc>
          <w:tcPr>
            <w:tcW w:w="9639" w:type="dxa"/>
            <w:shd w:val="clear" w:color="auto" w:fill="auto"/>
          </w:tcPr>
          <w:p w14:paraId="2ACAB471" w14:textId="77777777" w:rsidR="004E2020" w:rsidRPr="004A3FC9" w:rsidRDefault="004E2020" w:rsidP="002460EC">
            <w:pPr>
              <w:rPr>
                <w:rFonts w:cs="Times New Roman"/>
              </w:rPr>
            </w:pPr>
            <w:r w:rsidRPr="004A3FC9">
              <w:rPr>
                <w:rFonts w:cs="Times New Roman"/>
              </w:rPr>
              <w:t>- Koheselt peatab tööprotsessid.</w:t>
            </w:r>
          </w:p>
          <w:p w14:paraId="3D792FBD" w14:textId="260628F1" w:rsidR="004E2020" w:rsidRPr="004A3FC9" w:rsidRDefault="004E2020" w:rsidP="002460EC">
            <w:pPr>
              <w:rPr>
                <w:rFonts w:cs="Times New Roman"/>
              </w:rPr>
            </w:pPr>
            <w:r w:rsidRPr="004A3FC9">
              <w:rPr>
                <w:rFonts w:cs="Times New Roman"/>
              </w:rPr>
              <w:t xml:space="preserve">- Teavitab tulekahjust </w:t>
            </w:r>
            <w:r w:rsidR="002B3BF5">
              <w:rPr>
                <w:rFonts w:cs="Times New Roman"/>
              </w:rPr>
              <w:t>v</w:t>
            </w:r>
            <w:r w:rsidRPr="004A3FC9">
              <w:rPr>
                <w:rFonts w:cs="Times New Roman"/>
              </w:rPr>
              <w:t xml:space="preserve">ahetuseülemat. </w:t>
            </w:r>
          </w:p>
          <w:p w14:paraId="6D293395" w14:textId="77777777" w:rsidR="004E2020" w:rsidRPr="004A3FC9" w:rsidRDefault="004E2020" w:rsidP="002460EC">
            <w:pPr>
              <w:rPr>
                <w:rFonts w:cs="Times New Roman"/>
              </w:rPr>
            </w:pPr>
            <w:r w:rsidRPr="004A3FC9">
              <w:rPr>
                <w:rFonts w:cs="Times New Roman"/>
              </w:rPr>
              <w:t>- Vajutab lähimat  ATS teatenuppu.</w:t>
            </w:r>
          </w:p>
          <w:p w14:paraId="7AEBC14B" w14:textId="19DF9212" w:rsidR="005114A9" w:rsidRDefault="005114A9" w:rsidP="002460EC">
            <w:pPr>
              <w:rPr>
                <w:rFonts w:eastAsia="Times New Roman" w:cs="Times New Roman"/>
                <w:bCs/>
              </w:rPr>
            </w:pPr>
            <w:r>
              <w:rPr>
                <w:rFonts w:eastAsia="Times New Roman" w:cs="Times New Roman"/>
                <w:bCs/>
              </w:rPr>
              <w:t xml:space="preserve">- </w:t>
            </w:r>
            <w:r w:rsidRPr="004A3FC9">
              <w:rPr>
                <w:rFonts w:eastAsia="Times New Roman" w:cs="Times New Roman"/>
                <w:bCs/>
              </w:rPr>
              <w:t>Võimalusel sooritab tulekahju kustutamist tulekustutiga</w:t>
            </w:r>
            <w:r>
              <w:rPr>
                <w:rFonts w:eastAsia="Times New Roman" w:cs="Times New Roman"/>
                <w:bCs/>
              </w:rPr>
              <w:t>.</w:t>
            </w:r>
          </w:p>
          <w:p w14:paraId="3219D869" w14:textId="7796EECB" w:rsidR="0005699E" w:rsidRDefault="0005699E" w:rsidP="002460EC">
            <w:pPr>
              <w:rPr>
                <w:rFonts w:eastAsia="Times New Roman" w:cs="Times New Roman"/>
                <w:bCs/>
              </w:rPr>
            </w:pPr>
            <w:r w:rsidRPr="00EF64AC">
              <w:rPr>
                <w:rFonts w:eastAsia="Times New Roman" w:cs="Times New Roman"/>
                <w:bCs/>
              </w:rPr>
              <w:t xml:space="preserve">- Evakueerub hoonest </w:t>
            </w:r>
            <w:r w:rsidR="00EF64AC" w:rsidRPr="00EF64AC">
              <w:rPr>
                <w:rFonts w:eastAsia="Times New Roman" w:cs="Times New Roman"/>
                <w:bCs/>
              </w:rPr>
              <w:t xml:space="preserve">ja </w:t>
            </w:r>
            <w:r w:rsidRPr="00EF64AC">
              <w:rPr>
                <w:rFonts w:eastAsia="Times New Roman" w:cs="Times New Roman"/>
                <w:bCs/>
              </w:rPr>
              <w:t xml:space="preserve">võimalusel </w:t>
            </w:r>
            <w:r w:rsidR="00EF64AC" w:rsidRPr="00EF64AC">
              <w:rPr>
                <w:rFonts w:eastAsia="Times New Roman" w:cs="Times New Roman"/>
                <w:bCs/>
              </w:rPr>
              <w:t>sulgeb</w:t>
            </w:r>
            <w:r w:rsidRPr="00EF64AC">
              <w:rPr>
                <w:rFonts w:eastAsia="Times New Roman" w:cs="Times New Roman"/>
                <w:bCs/>
              </w:rPr>
              <w:t xml:space="preserve"> </w:t>
            </w:r>
            <w:r w:rsidR="005D0613" w:rsidRPr="00EF64AC">
              <w:rPr>
                <w:rFonts w:eastAsia="Times New Roman" w:cs="Times New Roman"/>
                <w:bCs/>
              </w:rPr>
              <w:t>kõik uksed ja akna</w:t>
            </w:r>
            <w:r w:rsidRPr="00EF64AC">
              <w:rPr>
                <w:rFonts w:eastAsia="Times New Roman" w:cs="Times New Roman"/>
                <w:bCs/>
              </w:rPr>
              <w:t>d</w:t>
            </w:r>
          </w:p>
          <w:p w14:paraId="60ACD7BC" w14:textId="77777777" w:rsidR="004E2020" w:rsidRPr="004A3FC9" w:rsidRDefault="004E2020" w:rsidP="002460EC">
            <w:pPr>
              <w:rPr>
                <w:rFonts w:eastAsia="Times New Roman" w:cs="Times New Roman"/>
                <w:bCs/>
              </w:rPr>
            </w:pPr>
            <w:r w:rsidRPr="004A3FC9">
              <w:rPr>
                <w:rFonts w:eastAsia="Times New Roman" w:cs="Times New Roman"/>
                <w:bCs/>
              </w:rPr>
              <w:t>- On pidevalt raadiosides vahetuseülemaga ja täidab tema korraldusi.</w:t>
            </w:r>
          </w:p>
          <w:p w14:paraId="7BB488BA" w14:textId="37036FAA" w:rsidR="004E2020" w:rsidRPr="004A3FC9" w:rsidRDefault="004E2020" w:rsidP="002460EC">
            <w:pPr>
              <w:rPr>
                <w:rFonts w:cs="Times New Roman"/>
                <w:b/>
              </w:rPr>
            </w:pPr>
          </w:p>
        </w:tc>
        <w:tc>
          <w:tcPr>
            <w:tcW w:w="1985" w:type="dxa"/>
            <w:shd w:val="clear" w:color="auto" w:fill="auto"/>
          </w:tcPr>
          <w:p w14:paraId="57EE4C6B" w14:textId="7BA876A1" w:rsidR="004E2020" w:rsidRPr="004A3FC9" w:rsidRDefault="004E2020" w:rsidP="002460EC">
            <w:pPr>
              <w:rPr>
                <w:rFonts w:cs="Times New Roman"/>
              </w:rPr>
            </w:pPr>
            <w:r w:rsidRPr="004A3FC9">
              <w:rPr>
                <w:rFonts w:cs="Times New Roman"/>
                <w:b/>
              </w:rPr>
              <w:t>Iga isik</w:t>
            </w:r>
            <w:r w:rsidRPr="004A3FC9">
              <w:rPr>
                <w:rFonts w:cs="Times New Roman"/>
              </w:rPr>
              <w:t xml:space="preserve">, kes avastab tulekahju või asjaolud, mis võivad viia tulekahjuni või muu õnnetuseni, on kohustatud viivitamatult teatama sellest </w:t>
            </w:r>
            <w:r w:rsidR="002B3BF5">
              <w:rPr>
                <w:rFonts w:cs="Times New Roman"/>
              </w:rPr>
              <w:t>v</w:t>
            </w:r>
            <w:r w:rsidRPr="004A3FC9">
              <w:rPr>
                <w:rFonts w:cs="Times New Roman"/>
              </w:rPr>
              <w:t>ahetuseülemat.</w:t>
            </w:r>
          </w:p>
        </w:tc>
      </w:tr>
      <w:tr w:rsidR="004E2020" w:rsidRPr="004A3FC9" w14:paraId="2F64EE84" w14:textId="77777777" w:rsidTr="00C71B3B">
        <w:trPr>
          <w:trHeight w:val="699"/>
        </w:trPr>
        <w:tc>
          <w:tcPr>
            <w:tcW w:w="1809" w:type="dxa"/>
            <w:shd w:val="clear" w:color="auto" w:fill="auto"/>
          </w:tcPr>
          <w:p w14:paraId="6AB29A6D" w14:textId="77777777" w:rsidR="004E2020" w:rsidRPr="004A3FC9" w:rsidRDefault="004E2020" w:rsidP="002460EC">
            <w:pPr>
              <w:rPr>
                <w:rFonts w:cs="Times New Roman"/>
                <w:b/>
              </w:rPr>
            </w:pPr>
            <w:r w:rsidRPr="004A3FC9">
              <w:rPr>
                <w:rFonts w:cs="Times New Roman"/>
                <w:b/>
              </w:rPr>
              <w:t>Vahetuseülem</w:t>
            </w:r>
          </w:p>
        </w:tc>
        <w:tc>
          <w:tcPr>
            <w:tcW w:w="9639" w:type="dxa"/>
            <w:shd w:val="clear" w:color="auto" w:fill="auto"/>
          </w:tcPr>
          <w:p w14:paraId="60DB28EE" w14:textId="77777777" w:rsidR="004E2020" w:rsidRPr="004A3FC9" w:rsidRDefault="004E2020" w:rsidP="002460EC">
            <w:pPr>
              <w:rPr>
                <w:rFonts w:cs="Times New Roman"/>
              </w:rPr>
            </w:pPr>
            <w:r w:rsidRPr="004A3FC9">
              <w:rPr>
                <w:rFonts w:cs="Times New Roman"/>
              </w:rPr>
              <w:t xml:space="preserve">- Juhib </w:t>
            </w:r>
            <w:proofErr w:type="spellStart"/>
            <w:r w:rsidRPr="004A3FC9">
              <w:rPr>
                <w:rFonts w:cs="Times New Roman"/>
              </w:rPr>
              <w:t>keskkontrolli</w:t>
            </w:r>
            <w:proofErr w:type="spellEnd"/>
            <w:r w:rsidRPr="004A3FC9">
              <w:rPr>
                <w:rFonts w:cs="Times New Roman"/>
              </w:rPr>
              <w:t xml:space="preserve"> ruumist päästetöid kuni päästemeeskonna saabumiseni.</w:t>
            </w:r>
          </w:p>
          <w:p w14:paraId="52BE0A6D" w14:textId="77777777" w:rsidR="004E2020" w:rsidRPr="004A3FC9" w:rsidRDefault="004E2020" w:rsidP="002460EC">
            <w:pPr>
              <w:rPr>
                <w:rFonts w:cs="Times New Roman"/>
              </w:rPr>
            </w:pPr>
            <w:r w:rsidRPr="004A3FC9">
              <w:rPr>
                <w:rFonts w:cs="Times New Roman"/>
              </w:rPr>
              <w:t xml:space="preserve">- Algatab päästetoimingud vastavalt </w:t>
            </w:r>
            <w:proofErr w:type="spellStart"/>
            <w:r w:rsidRPr="004A3FC9">
              <w:rPr>
                <w:rFonts w:cs="Times New Roman"/>
              </w:rPr>
              <w:t>HOLP-is</w:t>
            </w:r>
            <w:proofErr w:type="spellEnd"/>
            <w:r w:rsidRPr="004A3FC9">
              <w:rPr>
                <w:rFonts w:cs="Times New Roman"/>
              </w:rPr>
              <w:t xml:space="preserve"> sätestatud korrale.</w:t>
            </w:r>
          </w:p>
          <w:p w14:paraId="5FA2DAE0" w14:textId="77777777" w:rsidR="004E2020" w:rsidRPr="004A3FC9" w:rsidRDefault="004E2020" w:rsidP="002460EC">
            <w:pPr>
              <w:rPr>
                <w:rFonts w:cs="Times New Roman"/>
              </w:rPr>
            </w:pPr>
            <w:r w:rsidRPr="004A3FC9">
              <w:rPr>
                <w:rFonts w:cs="Times New Roman"/>
              </w:rPr>
              <w:t>- Helistab Häirekeskusesse (112) ja teavitab mis on juhtunud.</w:t>
            </w:r>
          </w:p>
          <w:p w14:paraId="05B3B711" w14:textId="77777777" w:rsidR="004E2020" w:rsidRPr="004A3FC9" w:rsidRDefault="004E2020" w:rsidP="002460EC">
            <w:pPr>
              <w:rPr>
                <w:rFonts w:cs="Times New Roman"/>
              </w:rPr>
            </w:pPr>
            <w:r w:rsidRPr="004A3FC9">
              <w:rPr>
                <w:rFonts w:cs="Times New Roman"/>
              </w:rPr>
              <w:t>- Annab korralduse tööprotsesside peatamiseks.</w:t>
            </w:r>
          </w:p>
          <w:p w14:paraId="66DA4C56" w14:textId="77777777" w:rsidR="004E2020" w:rsidRPr="004A3FC9" w:rsidRDefault="004E2020" w:rsidP="002460EC">
            <w:pPr>
              <w:rPr>
                <w:rFonts w:cs="Times New Roman"/>
              </w:rPr>
            </w:pPr>
            <w:r w:rsidRPr="004A3FC9">
              <w:rPr>
                <w:rFonts w:cs="Times New Roman"/>
              </w:rPr>
              <w:t>- Koordineerib oma tegevust terminali juhatusega.</w:t>
            </w:r>
          </w:p>
          <w:p w14:paraId="655B07E7" w14:textId="77777777" w:rsidR="004E2020" w:rsidRPr="004A3FC9" w:rsidRDefault="004E2020" w:rsidP="002460EC">
            <w:pPr>
              <w:rPr>
                <w:rFonts w:cs="Times New Roman"/>
              </w:rPr>
            </w:pPr>
            <w:r w:rsidRPr="004A3FC9">
              <w:rPr>
                <w:rFonts w:cs="Times New Roman"/>
              </w:rPr>
              <w:t>- Vajadusel korraldab raudteetsisternide evakuatsiooni.</w:t>
            </w:r>
          </w:p>
          <w:p w14:paraId="704B0FA4" w14:textId="092313B1" w:rsidR="004E2020" w:rsidRPr="004A3FC9" w:rsidRDefault="004E2020" w:rsidP="002460EC">
            <w:pPr>
              <w:rPr>
                <w:rFonts w:cs="Times New Roman"/>
              </w:rPr>
            </w:pPr>
            <w:r w:rsidRPr="004A3FC9">
              <w:rPr>
                <w:rFonts w:cs="Times New Roman"/>
              </w:rPr>
              <w:t xml:space="preserve">- </w:t>
            </w:r>
            <w:r w:rsidR="00C71B3B">
              <w:rPr>
                <w:rFonts w:cs="Times New Roman"/>
              </w:rPr>
              <w:t>Vajadusel a</w:t>
            </w:r>
            <w:r w:rsidRPr="004A3FC9">
              <w:rPr>
                <w:rFonts w:cs="Times New Roman"/>
              </w:rPr>
              <w:t>lgatab inimeste evakuatsiooni terminalist.</w:t>
            </w:r>
          </w:p>
          <w:p w14:paraId="0AA407E8" w14:textId="0B38A449" w:rsidR="004E2020" w:rsidRPr="004A3FC9" w:rsidRDefault="004E2020" w:rsidP="002460EC">
            <w:pPr>
              <w:rPr>
                <w:rFonts w:cs="Times New Roman"/>
              </w:rPr>
            </w:pPr>
            <w:r w:rsidRPr="004A3FC9">
              <w:rPr>
                <w:rFonts w:cs="Times New Roman"/>
              </w:rPr>
              <w:t>- Vajadusel käivitab sireeni ümbruskond</w:t>
            </w:r>
            <w:r w:rsidR="00C71B3B">
              <w:rPr>
                <w:rFonts w:cs="Times New Roman"/>
              </w:rPr>
              <w:t xml:space="preserve">a hädaolukorrast </w:t>
            </w:r>
            <w:r w:rsidRPr="004A3FC9">
              <w:rPr>
                <w:rFonts w:cs="Times New Roman"/>
              </w:rPr>
              <w:t>teavitamiseks.</w:t>
            </w:r>
          </w:p>
          <w:p w14:paraId="51D01663" w14:textId="77777777" w:rsidR="004E2020" w:rsidRPr="004A3FC9" w:rsidRDefault="004E2020" w:rsidP="002460EC">
            <w:pPr>
              <w:rPr>
                <w:rFonts w:cs="Times New Roman"/>
              </w:rPr>
            </w:pPr>
            <w:r w:rsidRPr="004A3FC9">
              <w:rPr>
                <w:rFonts w:cs="Times New Roman"/>
              </w:rPr>
              <w:t>- Vastavalt päästetööde juhi korraldustele koordineerib terminali päästemeeskonna tegevust.</w:t>
            </w:r>
          </w:p>
          <w:p w14:paraId="36F7BC44" w14:textId="77777777" w:rsidR="004E2020" w:rsidRPr="004A3FC9" w:rsidRDefault="004E2020" w:rsidP="002460EC">
            <w:pPr>
              <w:rPr>
                <w:rFonts w:cs="Times New Roman"/>
              </w:rPr>
            </w:pPr>
            <w:r w:rsidRPr="004A3FC9">
              <w:rPr>
                <w:rFonts w:cs="Times New Roman"/>
              </w:rPr>
              <w:t>- Teavitab terminali personali hädaolukorra lõpetamisest.</w:t>
            </w:r>
          </w:p>
        </w:tc>
        <w:tc>
          <w:tcPr>
            <w:tcW w:w="1985" w:type="dxa"/>
            <w:shd w:val="clear" w:color="auto" w:fill="auto"/>
          </w:tcPr>
          <w:p w14:paraId="58FE508C" w14:textId="77777777" w:rsidR="004E2020" w:rsidRPr="004A3FC9" w:rsidRDefault="004E2020" w:rsidP="002460EC">
            <w:pPr>
              <w:rPr>
                <w:rFonts w:cs="Times New Roman"/>
                <w:b/>
              </w:rPr>
            </w:pPr>
            <w:r w:rsidRPr="004A3FC9">
              <w:rPr>
                <w:rFonts w:cs="Times New Roman"/>
                <w:b/>
              </w:rPr>
              <w:t xml:space="preserve">Vahetuseülema abi </w:t>
            </w:r>
          </w:p>
        </w:tc>
      </w:tr>
      <w:tr w:rsidR="004E2020" w:rsidRPr="004A3FC9" w14:paraId="60A98D0F" w14:textId="77777777" w:rsidTr="002460EC">
        <w:trPr>
          <w:trHeight w:val="1637"/>
        </w:trPr>
        <w:tc>
          <w:tcPr>
            <w:tcW w:w="1809" w:type="dxa"/>
            <w:shd w:val="clear" w:color="auto" w:fill="auto"/>
          </w:tcPr>
          <w:p w14:paraId="4E1F07C2" w14:textId="77777777" w:rsidR="004E2020" w:rsidRPr="004A3FC9" w:rsidRDefault="004E2020" w:rsidP="002460EC">
            <w:pPr>
              <w:rPr>
                <w:rFonts w:cs="Times New Roman"/>
                <w:b/>
              </w:rPr>
            </w:pPr>
            <w:r w:rsidRPr="004A3FC9">
              <w:rPr>
                <w:rFonts w:cs="Times New Roman"/>
                <w:b/>
              </w:rPr>
              <w:t>Vahetuseülema abi</w:t>
            </w:r>
          </w:p>
        </w:tc>
        <w:tc>
          <w:tcPr>
            <w:tcW w:w="9639" w:type="dxa"/>
            <w:shd w:val="clear" w:color="auto" w:fill="auto"/>
          </w:tcPr>
          <w:p w14:paraId="17797419" w14:textId="77777777" w:rsidR="004E2020" w:rsidRPr="004164B3" w:rsidRDefault="004E2020" w:rsidP="002460EC">
            <w:pPr>
              <w:rPr>
                <w:rFonts w:cs="Times New Roman"/>
              </w:rPr>
            </w:pPr>
            <w:r w:rsidRPr="004164B3">
              <w:rPr>
                <w:rFonts w:cs="Times New Roman"/>
              </w:rPr>
              <w:t>- Suundub sündmuskohale ja juhib päästetöid kohapeal vastavalt vahetuseülema korraldustele.</w:t>
            </w:r>
          </w:p>
          <w:p w14:paraId="296795A9" w14:textId="77777777" w:rsidR="004E2020" w:rsidRPr="004164B3" w:rsidRDefault="004E2020" w:rsidP="002460EC">
            <w:pPr>
              <w:rPr>
                <w:rFonts w:cs="Times New Roman"/>
                <w:bCs/>
              </w:rPr>
            </w:pPr>
            <w:r w:rsidRPr="004164B3">
              <w:rPr>
                <w:rFonts w:cs="Times New Roman"/>
                <w:bCs/>
              </w:rPr>
              <w:t>- On pidevalt raadiosides vahetuseülemaga ja täidab tema korraldusi.</w:t>
            </w:r>
          </w:p>
          <w:p w14:paraId="05E53F2D" w14:textId="77777777" w:rsidR="004E2020" w:rsidRPr="004164B3" w:rsidRDefault="004E2020" w:rsidP="002460EC">
            <w:pPr>
              <w:rPr>
                <w:rFonts w:cs="Times New Roman"/>
              </w:rPr>
            </w:pPr>
            <w:r w:rsidRPr="004164B3">
              <w:rPr>
                <w:rFonts w:cs="Times New Roman"/>
              </w:rPr>
              <w:t>- Päästeteenistuse saabudes annab ülevaate toimunust päästetööde juhile</w:t>
            </w:r>
          </w:p>
          <w:p w14:paraId="46B55F77" w14:textId="3EB9CD7F" w:rsidR="004E2020" w:rsidRPr="004164B3" w:rsidRDefault="009132C4" w:rsidP="002460EC">
            <w:pPr>
              <w:rPr>
                <w:rFonts w:cs="Times New Roman"/>
              </w:rPr>
            </w:pPr>
            <w:r w:rsidRPr="004164B3">
              <w:rPr>
                <w:rFonts w:cs="Times New Roman"/>
              </w:rPr>
              <w:t xml:space="preserve">- Veendub, et kõik </w:t>
            </w:r>
            <w:r w:rsidR="000B2FF6" w:rsidRPr="004164B3">
              <w:rPr>
                <w:rFonts w:cs="Times New Roman"/>
              </w:rPr>
              <w:t>ohualas viibinud</w:t>
            </w:r>
            <w:r w:rsidR="004E2020" w:rsidRPr="004164B3">
              <w:rPr>
                <w:rFonts w:cs="Times New Roman"/>
              </w:rPr>
              <w:t xml:space="preserve"> isikud, kes ei kuulu päästemeeskonda, on algatanud evakuatsiooni.</w:t>
            </w:r>
          </w:p>
          <w:p w14:paraId="371C21F6" w14:textId="77777777" w:rsidR="004E2020" w:rsidRPr="004164B3" w:rsidRDefault="004E2020" w:rsidP="002460EC">
            <w:pPr>
              <w:rPr>
                <w:rFonts w:cs="Times New Roman"/>
              </w:rPr>
            </w:pPr>
            <w:r w:rsidRPr="004164B3">
              <w:rPr>
                <w:rFonts w:cs="Times New Roman"/>
              </w:rPr>
              <w:t>- Vajadusel annab esmaabi kannatanutele.</w:t>
            </w:r>
          </w:p>
          <w:p w14:paraId="4D4FAA04" w14:textId="77777777" w:rsidR="004E2020" w:rsidRPr="004164B3" w:rsidRDefault="004E2020" w:rsidP="002460EC">
            <w:pPr>
              <w:rPr>
                <w:rFonts w:cs="Times New Roman"/>
              </w:rPr>
            </w:pPr>
            <w:r w:rsidRPr="004164B3">
              <w:rPr>
                <w:rFonts w:cs="Times New Roman"/>
              </w:rPr>
              <w:t>- Päästeteenistuse saabudes annab ülevaate toimunust päästetööde juhile</w:t>
            </w:r>
          </w:p>
        </w:tc>
        <w:tc>
          <w:tcPr>
            <w:tcW w:w="1985" w:type="dxa"/>
            <w:shd w:val="clear" w:color="auto" w:fill="auto"/>
          </w:tcPr>
          <w:p w14:paraId="043A3885" w14:textId="77777777" w:rsidR="004E2020" w:rsidRPr="004A3FC9" w:rsidRDefault="004E2020" w:rsidP="002460EC">
            <w:pPr>
              <w:rPr>
                <w:rFonts w:cs="Times New Roman"/>
                <w:b/>
              </w:rPr>
            </w:pPr>
            <w:r w:rsidRPr="004A3FC9">
              <w:rPr>
                <w:rFonts w:cs="Times New Roman"/>
                <w:b/>
              </w:rPr>
              <w:t>Vahetuseülem/</w:t>
            </w:r>
          </w:p>
          <w:p w14:paraId="4896EA5B" w14:textId="7C33ADB2" w:rsidR="004E2020" w:rsidRPr="004A3FC9" w:rsidRDefault="002B3BF5" w:rsidP="002460EC">
            <w:pPr>
              <w:rPr>
                <w:rFonts w:cs="Times New Roman"/>
                <w:b/>
              </w:rPr>
            </w:pPr>
            <w:r>
              <w:rPr>
                <w:rFonts w:cs="Times New Roman"/>
                <w:b/>
              </w:rPr>
              <w:t>v</w:t>
            </w:r>
            <w:r w:rsidR="004E2020" w:rsidRPr="004A3FC9">
              <w:rPr>
                <w:rFonts w:cs="Times New Roman"/>
                <w:b/>
              </w:rPr>
              <w:t>anemoperaator</w:t>
            </w:r>
          </w:p>
        </w:tc>
      </w:tr>
      <w:tr w:rsidR="004E2020" w:rsidRPr="004A3FC9" w14:paraId="3B26005F" w14:textId="77777777" w:rsidTr="002460EC">
        <w:trPr>
          <w:trHeight w:val="1208"/>
        </w:trPr>
        <w:tc>
          <w:tcPr>
            <w:tcW w:w="1809" w:type="dxa"/>
            <w:shd w:val="clear" w:color="auto" w:fill="auto"/>
          </w:tcPr>
          <w:p w14:paraId="639556C8" w14:textId="77777777" w:rsidR="004E2020" w:rsidRPr="004A3FC9" w:rsidRDefault="004E2020" w:rsidP="002460EC">
            <w:pPr>
              <w:rPr>
                <w:rFonts w:cs="Times New Roman"/>
                <w:b/>
              </w:rPr>
            </w:pPr>
            <w:r w:rsidRPr="004A3FC9">
              <w:rPr>
                <w:rFonts w:cs="Times New Roman"/>
                <w:b/>
              </w:rPr>
              <w:t>Vanem operaator</w:t>
            </w:r>
          </w:p>
        </w:tc>
        <w:tc>
          <w:tcPr>
            <w:tcW w:w="9639" w:type="dxa"/>
            <w:shd w:val="clear" w:color="auto" w:fill="auto"/>
          </w:tcPr>
          <w:p w14:paraId="732F2ACB" w14:textId="77777777" w:rsidR="004E2020" w:rsidRPr="004164B3" w:rsidRDefault="004E2020" w:rsidP="002460EC">
            <w:pPr>
              <w:rPr>
                <w:rFonts w:cs="Times New Roman"/>
                <w:bCs/>
              </w:rPr>
            </w:pPr>
            <w:r w:rsidRPr="004164B3">
              <w:rPr>
                <w:rFonts w:cs="Times New Roman"/>
                <w:bCs/>
              </w:rPr>
              <w:t>- On pidevalt raadiosides vahetuseülemaga või vahetuseülema abiga ja täidab tema korraldusi</w:t>
            </w:r>
          </w:p>
          <w:p w14:paraId="73899C6A" w14:textId="4F1559FF" w:rsidR="004E2020" w:rsidRPr="004164B3" w:rsidRDefault="004E2020" w:rsidP="002460EC">
            <w:pPr>
              <w:rPr>
                <w:rFonts w:cs="Times New Roman"/>
              </w:rPr>
            </w:pPr>
            <w:r w:rsidRPr="004164B3">
              <w:rPr>
                <w:rFonts w:cs="Times New Roman"/>
              </w:rPr>
              <w:t xml:space="preserve">- </w:t>
            </w:r>
            <w:r w:rsidR="00705D8C" w:rsidRPr="004164B3">
              <w:rPr>
                <w:rFonts w:cs="Times New Roman"/>
              </w:rPr>
              <w:t>P</w:t>
            </w:r>
            <w:r w:rsidRPr="004164B3">
              <w:rPr>
                <w:rFonts w:cs="Times New Roman"/>
              </w:rPr>
              <w:t>eatab tööprotsessid terminalis.</w:t>
            </w:r>
          </w:p>
          <w:p w14:paraId="0142734A" w14:textId="790D6709" w:rsidR="004E2020" w:rsidRPr="004164B3" w:rsidRDefault="004E2020" w:rsidP="002460EC">
            <w:pPr>
              <w:rPr>
                <w:rFonts w:cs="Times New Roman"/>
              </w:rPr>
            </w:pPr>
            <w:r w:rsidRPr="004164B3">
              <w:rPr>
                <w:rFonts w:cs="Times New Roman"/>
              </w:rPr>
              <w:t xml:space="preserve">- Veendub, et kõik ohualas </w:t>
            </w:r>
            <w:r w:rsidR="000B2FF6" w:rsidRPr="004164B3">
              <w:rPr>
                <w:rFonts w:cs="Times New Roman"/>
              </w:rPr>
              <w:t xml:space="preserve">viibinud </w:t>
            </w:r>
            <w:r w:rsidRPr="004164B3">
              <w:rPr>
                <w:rFonts w:cs="Times New Roman"/>
              </w:rPr>
              <w:t>isikud, kes ei kuulu päästemeeskonda, on alustanud evakuatsiooni.</w:t>
            </w:r>
          </w:p>
          <w:p w14:paraId="6D4D9D32" w14:textId="77777777" w:rsidR="004E2020" w:rsidRPr="004164B3" w:rsidRDefault="004E2020" w:rsidP="002460EC">
            <w:pPr>
              <w:rPr>
                <w:rFonts w:cs="Times New Roman"/>
              </w:rPr>
            </w:pPr>
            <w:r w:rsidRPr="004164B3">
              <w:rPr>
                <w:rFonts w:cs="Times New Roman"/>
              </w:rPr>
              <w:t>- Vajadusel annab esmaabi kannatanutele.</w:t>
            </w:r>
          </w:p>
        </w:tc>
        <w:tc>
          <w:tcPr>
            <w:tcW w:w="1985" w:type="dxa"/>
            <w:shd w:val="clear" w:color="auto" w:fill="auto"/>
          </w:tcPr>
          <w:p w14:paraId="559473A9" w14:textId="77777777" w:rsidR="004E2020" w:rsidRPr="004A3FC9" w:rsidRDefault="004E2020" w:rsidP="002460EC">
            <w:pPr>
              <w:rPr>
                <w:rFonts w:cs="Times New Roman"/>
                <w:b/>
              </w:rPr>
            </w:pPr>
            <w:r w:rsidRPr="004A3FC9">
              <w:rPr>
                <w:rFonts w:cs="Times New Roman"/>
                <w:b/>
              </w:rPr>
              <w:t xml:space="preserve">1- </w:t>
            </w:r>
            <w:proofErr w:type="spellStart"/>
            <w:r w:rsidRPr="004A3FC9">
              <w:rPr>
                <w:rFonts w:cs="Times New Roman"/>
                <w:b/>
              </w:rPr>
              <w:t>ne</w:t>
            </w:r>
            <w:proofErr w:type="spellEnd"/>
            <w:r w:rsidRPr="004A3FC9">
              <w:rPr>
                <w:rFonts w:cs="Times New Roman"/>
                <w:b/>
              </w:rPr>
              <w:t xml:space="preserve"> operaator</w:t>
            </w:r>
          </w:p>
        </w:tc>
      </w:tr>
      <w:tr w:rsidR="004E2020" w:rsidRPr="004A3FC9" w14:paraId="54066879" w14:textId="77777777" w:rsidTr="002460EC">
        <w:trPr>
          <w:trHeight w:val="2684"/>
        </w:trPr>
        <w:tc>
          <w:tcPr>
            <w:tcW w:w="1809" w:type="dxa"/>
            <w:shd w:val="clear" w:color="auto" w:fill="auto"/>
          </w:tcPr>
          <w:p w14:paraId="3BE91E85" w14:textId="77777777" w:rsidR="004E2020" w:rsidRPr="004A3FC9" w:rsidRDefault="004E2020" w:rsidP="002460EC">
            <w:pPr>
              <w:rPr>
                <w:rFonts w:cs="Times New Roman"/>
                <w:b/>
              </w:rPr>
            </w:pPr>
            <w:r w:rsidRPr="004A3FC9">
              <w:rPr>
                <w:rFonts w:cs="Times New Roman"/>
                <w:b/>
              </w:rPr>
              <w:t>1-ne operaator</w:t>
            </w:r>
          </w:p>
          <w:p w14:paraId="79449E44" w14:textId="77777777" w:rsidR="004E2020" w:rsidRPr="004A3FC9" w:rsidRDefault="004E2020" w:rsidP="002460EC">
            <w:pPr>
              <w:rPr>
                <w:rFonts w:cs="Times New Roman"/>
                <w:b/>
              </w:rPr>
            </w:pPr>
            <w:r w:rsidRPr="004A3FC9">
              <w:rPr>
                <w:rFonts w:cs="Times New Roman"/>
                <w:b/>
              </w:rPr>
              <w:t>2-ne operaator</w:t>
            </w:r>
          </w:p>
          <w:p w14:paraId="5878A19E" w14:textId="77777777" w:rsidR="004E2020" w:rsidRPr="004A3FC9" w:rsidRDefault="004E2020" w:rsidP="002460EC">
            <w:pPr>
              <w:rPr>
                <w:rFonts w:cs="Times New Roman"/>
                <w:b/>
              </w:rPr>
            </w:pPr>
            <w:r w:rsidRPr="004A3FC9">
              <w:rPr>
                <w:rFonts w:cs="Times New Roman"/>
                <w:b/>
              </w:rPr>
              <w:t>3-as operaator</w:t>
            </w:r>
          </w:p>
          <w:p w14:paraId="26DD2176" w14:textId="77777777" w:rsidR="004E2020" w:rsidRPr="004A3FC9" w:rsidRDefault="004E2020" w:rsidP="002460EC">
            <w:pPr>
              <w:rPr>
                <w:rFonts w:cs="Times New Roman"/>
                <w:b/>
              </w:rPr>
            </w:pPr>
            <w:r w:rsidRPr="004A3FC9">
              <w:rPr>
                <w:rFonts w:cs="Times New Roman"/>
                <w:b/>
              </w:rPr>
              <w:t>4-as operaator</w:t>
            </w:r>
          </w:p>
          <w:p w14:paraId="0C597766" w14:textId="77777777" w:rsidR="004E2020" w:rsidRPr="004A3FC9" w:rsidRDefault="004E2020" w:rsidP="002460EC">
            <w:pPr>
              <w:rPr>
                <w:rFonts w:cs="Times New Roman"/>
                <w:b/>
              </w:rPr>
            </w:pPr>
            <w:r w:rsidRPr="004A3FC9">
              <w:rPr>
                <w:rFonts w:cs="Times New Roman"/>
                <w:b/>
              </w:rPr>
              <w:t>5-es operaator</w:t>
            </w:r>
          </w:p>
        </w:tc>
        <w:tc>
          <w:tcPr>
            <w:tcW w:w="9639" w:type="dxa"/>
            <w:shd w:val="clear" w:color="auto" w:fill="auto"/>
          </w:tcPr>
          <w:p w14:paraId="5F463B20" w14:textId="012A6B06" w:rsidR="004E2020" w:rsidRPr="004A3FC9" w:rsidRDefault="004E2020" w:rsidP="002460EC">
            <w:pPr>
              <w:rPr>
                <w:rFonts w:cs="Times New Roman"/>
              </w:rPr>
            </w:pPr>
            <w:r w:rsidRPr="004A3FC9">
              <w:rPr>
                <w:rFonts w:cs="Times New Roman"/>
              </w:rPr>
              <w:t>- Kasutab esmaseid tulekustutusvahendeid algstaadiumis tulekaju kustutamiseks</w:t>
            </w:r>
            <w:r w:rsidR="00705D8C">
              <w:rPr>
                <w:rFonts w:cs="Times New Roman"/>
              </w:rPr>
              <w:t>.</w:t>
            </w:r>
          </w:p>
          <w:p w14:paraId="51559AFD" w14:textId="77777777" w:rsidR="004E2020" w:rsidRPr="004A3FC9" w:rsidRDefault="004E2020" w:rsidP="002460EC">
            <w:pPr>
              <w:rPr>
                <w:rFonts w:cs="Times New Roman"/>
              </w:rPr>
            </w:pPr>
            <w:r w:rsidRPr="004A3FC9">
              <w:rPr>
                <w:rFonts w:cs="Times New Roman"/>
              </w:rPr>
              <w:t>- On pidevalt raadiosides vahetuseülemaga või vahetuseülema abiga ja täidab tema korraldusi.</w:t>
            </w:r>
          </w:p>
          <w:p w14:paraId="5C27BE71" w14:textId="77777777" w:rsidR="004E2020" w:rsidRPr="004A3FC9" w:rsidRDefault="004E2020" w:rsidP="002460EC">
            <w:pPr>
              <w:rPr>
                <w:rFonts w:cs="Times New Roman"/>
              </w:rPr>
            </w:pPr>
          </w:p>
          <w:p w14:paraId="7BC1C96B" w14:textId="77777777" w:rsidR="004E2020" w:rsidRPr="004A3FC9" w:rsidRDefault="004E2020" w:rsidP="002460EC">
            <w:pPr>
              <w:rPr>
                <w:rFonts w:cs="Times New Roman"/>
              </w:rPr>
            </w:pPr>
            <w:r w:rsidRPr="004A3FC9">
              <w:rPr>
                <w:rFonts w:cs="Times New Roman"/>
              </w:rPr>
              <w:t>Sõltuvalt õnnetuse asukohast, täpsemate juhiste saamiseks vaata tegevuskaarti järgnevalt:</w:t>
            </w:r>
          </w:p>
          <w:p w14:paraId="5458FBF1" w14:textId="74D78DB7" w:rsidR="004E2020" w:rsidRDefault="00705D8C" w:rsidP="002460EC">
            <w:pPr>
              <w:rPr>
                <w:rFonts w:cs="Times New Roman"/>
              </w:rPr>
            </w:pPr>
            <w:r>
              <w:rPr>
                <w:rFonts w:cs="Times New Roman"/>
              </w:rPr>
              <w:t>1) Tegevuskaart „Tulekahju administratiivhoones</w:t>
            </w:r>
            <w:r w:rsidR="004E2020" w:rsidRPr="004A3FC9">
              <w:rPr>
                <w:rFonts w:cs="Times New Roman"/>
              </w:rPr>
              <w:t>“.</w:t>
            </w:r>
          </w:p>
          <w:p w14:paraId="0117C85D" w14:textId="1A5DB2EF" w:rsidR="00705D8C" w:rsidRDefault="009C219E" w:rsidP="00705D8C">
            <w:pPr>
              <w:rPr>
                <w:rFonts w:cs="Times New Roman"/>
              </w:rPr>
            </w:pPr>
            <w:r>
              <w:rPr>
                <w:rFonts w:cs="Times New Roman"/>
              </w:rPr>
              <w:t>2</w:t>
            </w:r>
            <w:r w:rsidR="00705D8C">
              <w:rPr>
                <w:rFonts w:cs="Times New Roman"/>
              </w:rPr>
              <w:t>) Tegevuskaart „Tulekahju</w:t>
            </w:r>
            <w:r>
              <w:rPr>
                <w:rFonts w:cs="Times New Roman"/>
              </w:rPr>
              <w:t xml:space="preserve"> vahuaine laos</w:t>
            </w:r>
            <w:r w:rsidR="00705D8C" w:rsidRPr="004A3FC9">
              <w:rPr>
                <w:rFonts w:cs="Times New Roman"/>
              </w:rPr>
              <w:t>“.</w:t>
            </w:r>
          </w:p>
          <w:p w14:paraId="5C9319EC" w14:textId="4AF244F7" w:rsidR="009C219E" w:rsidRDefault="009C219E" w:rsidP="009C219E">
            <w:pPr>
              <w:rPr>
                <w:rFonts w:cs="Times New Roman"/>
              </w:rPr>
            </w:pPr>
            <w:r>
              <w:rPr>
                <w:rFonts w:cs="Times New Roman"/>
              </w:rPr>
              <w:t xml:space="preserve">3) Tegevuskaart „Tulekahju </w:t>
            </w:r>
            <w:r w:rsidR="002C0AA3">
              <w:rPr>
                <w:rFonts w:cs="Times New Roman"/>
              </w:rPr>
              <w:t>laohoones/katlamajas/</w:t>
            </w:r>
            <w:r w:rsidR="004F300B">
              <w:rPr>
                <w:rFonts w:cs="Times New Roman"/>
              </w:rPr>
              <w:t>laboris/remonditöökojas</w:t>
            </w:r>
            <w:r w:rsidRPr="004A3FC9">
              <w:rPr>
                <w:rFonts w:cs="Times New Roman"/>
              </w:rPr>
              <w:t>“.</w:t>
            </w:r>
          </w:p>
          <w:p w14:paraId="7A71F6D8" w14:textId="01FD07D0" w:rsidR="00705D8C" w:rsidRPr="004A3FC9" w:rsidRDefault="00DF5539" w:rsidP="002460EC">
            <w:pPr>
              <w:rPr>
                <w:rFonts w:cs="Times New Roman"/>
              </w:rPr>
            </w:pPr>
            <w:r>
              <w:rPr>
                <w:rFonts w:cs="Times New Roman"/>
              </w:rPr>
              <w:t xml:space="preserve">4) Tegevuskaart „Tulekahju </w:t>
            </w:r>
            <w:proofErr w:type="spellStart"/>
            <w:r>
              <w:rPr>
                <w:rFonts w:cs="Times New Roman"/>
              </w:rPr>
              <w:t>tagalaos</w:t>
            </w:r>
            <w:proofErr w:type="spellEnd"/>
            <w:r w:rsidRPr="004A3FC9">
              <w:rPr>
                <w:rFonts w:cs="Times New Roman"/>
              </w:rPr>
              <w:t>“.</w:t>
            </w:r>
          </w:p>
          <w:p w14:paraId="74C61FF1" w14:textId="77777777" w:rsidR="004E2020" w:rsidRPr="004A3FC9" w:rsidRDefault="004E2020" w:rsidP="002460EC">
            <w:pPr>
              <w:rPr>
                <w:rFonts w:cs="Times New Roman"/>
                <w:u w:val="single"/>
              </w:rPr>
            </w:pPr>
          </w:p>
          <w:p w14:paraId="6FC4671F" w14:textId="01E86E82" w:rsidR="004E2020" w:rsidRPr="004A3FC9" w:rsidRDefault="004E2020" w:rsidP="002460EC">
            <w:pPr>
              <w:rPr>
                <w:rFonts w:cs="Times New Roman"/>
                <w:u w:val="single"/>
              </w:rPr>
            </w:pPr>
            <w:r w:rsidRPr="004A3FC9">
              <w:rPr>
                <w:rFonts w:cs="Times New Roman"/>
                <w:u w:val="single"/>
              </w:rPr>
              <w:t xml:space="preserve">A3 formaadis Tegevuskaardid paiknevad </w:t>
            </w:r>
            <w:r w:rsidR="002B3BF5">
              <w:rPr>
                <w:rFonts w:cs="Times New Roman"/>
                <w:u w:val="single"/>
              </w:rPr>
              <w:t>vahetuseülem</w:t>
            </w:r>
            <w:r w:rsidRPr="004A3FC9">
              <w:rPr>
                <w:rFonts w:cs="Times New Roman"/>
                <w:u w:val="single"/>
              </w:rPr>
              <w:t>a ruumis.</w:t>
            </w:r>
            <w:r w:rsidRPr="004A3FC9">
              <w:rPr>
                <w:rFonts w:cs="Times New Roman"/>
              </w:rPr>
              <w:t xml:space="preserve"> </w:t>
            </w:r>
          </w:p>
          <w:p w14:paraId="5CB4F2CA" w14:textId="77777777" w:rsidR="004E2020" w:rsidRPr="004A3FC9" w:rsidRDefault="004E2020" w:rsidP="002460EC">
            <w:pPr>
              <w:rPr>
                <w:rFonts w:cs="Times New Roman"/>
              </w:rPr>
            </w:pPr>
          </w:p>
        </w:tc>
        <w:tc>
          <w:tcPr>
            <w:tcW w:w="1985" w:type="dxa"/>
            <w:shd w:val="clear" w:color="auto" w:fill="auto"/>
          </w:tcPr>
          <w:p w14:paraId="24D32A31" w14:textId="77777777" w:rsidR="004E2020" w:rsidRPr="004A3FC9" w:rsidRDefault="004E2020" w:rsidP="002460EC">
            <w:pPr>
              <w:rPr>
                <w:rFonts w:cs="Times New Roman"/>
                <w:b/>
              </w:rPr>
            </w:pPr>
            <w:r w:rsidRPr="004A3FC9">
              <w:rPr>
                <w:rFonts w:cs="Times New Roman"/>
                <w:b/>
              </w:rPr>
              <w:t>operaatorid</w:t>
            </w:r>
          </w:p>
        </w:tc>
      </w:tr>
      <w:tr w:rsidR="004E2020" w:rsidRPr="004A3FC9" w14:paraId="3F89BC3F" w14:textId="77777777" w:rsidTr="002460EC">
        <w:trPr>
          <w:trHeight w:val="796"/>
        </w:trPr>
        <w:tc>
          <w:tcPr>
            <w:tcW w:w="1809" w:type="dxa"/>
            <w:shd w:val="clear" w:color="auto" w:fill="auto"/>
          </w:tcPr>
          <w:p w14:paraId="14E2DF86" w14:textId="77777777" w:rsidR="004E2020" w:rsidRPr="004A3FC9" w:rsidRDefault="004E2020" w:rsidP="002460EC">
            <w:pPr>
              <w:rPr>
                <w:rFonts w:cs="Times New Roman"/>
                <w:b/>
              </w:rPr>
            </w:pPr>
            <w:r w:rsidRPr="004A3FC9">
              <w:rPr>
                <w:rFonts w:cs="Times New Roman"/>
                <w:b/>
              </w:rPr>
              <w:t>Rongikoostaja</w:t>
            </w:r>
          </w:p>
          <w:p w14:paraId="5EA5CAEE" w14:textId="77777777" w:rsidR="004E2020" w:rsidRPr="004A3FC9" w:rsidRDefault="004E2020" w:rsidP="002460EC">
            <w:pPr>
              <w:rPr>
                <w:rFonts w:cs="Times New Roman"/>
                <w:b/>
              </w:rPr>
            </w:pPr>
            <w:r w:rsidRPr="004A3FC9">
              <w:rPr>
                <w:rFonts w:cs="Times New Roman"/>
                <w:b/>
              </w:rPr>
              <w:t xml:space="preserve">/vedurijuht </w:t>
            </w:r>
          </w:p>
        </w:tc>
        <w:tc>
          <w:tcPr>
            <w:tcW w:w="9639" w:type="dxa"/>
            <w:shd w:val="clear" w:color="auto" w:fill="auto"/>
          </w:tcPr>
          <w:p w14:paraId="1966EF98" w14:textId="77777777" w:rsidR="004E2020" w:rsidRPr="004A3FC9" w:rsidRDefault="004E2020" w:rsidP="002460EC">
            <w:pPr>
              <w:jc w:val="both"/>
              <w:rPr>
                <w:rFonts w:cs="Times New Roman"/>
              </w:rPr>
            </w:pPr>
            <w:r w:rsidRPr="004A3FC9">
              <w:rPr>
                <w:rFonts w:cs="Times New Roman"/>
              </w:rPr>
              <w:t>- Tulekahjuteate saamisel ajab rongi territooriumilt välja raudtee väravate taha.</w:t>
            </w:r>
          </w:p>
          <w:p w14:paraId="1D02599C" w14:textId="77777777" w:rsidR="004E2020" w:rsidRPr="004A3FC9" w:rsidRDefault="004E2020" w:rsidP="002460EC">
            <w:pPr>
              <w:jc w:val="both"/>
              <w:rPr>
                <w:rFonts w:cs="Times New Roman"/>
              </w:rPr>
            </w:pPr>
            <w:r w:rsidRPr="004A3FC9">
              <w:rPr>
                <w:rFonts w:cs="Times New Roman"/>
              </w:rPr>
              <w:t>- On pidevalt raadiosides vahetuseülemaga või vahetuseülema abiga  ja täidab tema korraldusi ja toimib nende järgi.</w:t>
            </w:r>
          </w:p>
        </w:tc>
        <w:tc>
          <w:tcPr>
            <w:tcW w:w="1985" w:type="dxa"/>
            <w:shd w:val="clear" w:color="auto" w:fill="auto"/>
          </w:tcPr>
          <w:p w14:paraId="7E3482C5" w14:textId="77777777" w:rsidR="004E2020" w:rsidRPr="004A3FC9" w:rsidRDefault="004E2020" w:rsidP="002460EC">
            <w:pPr>
              <w:rPr>
                <w:rFonts w:cs="Times New Roman"/>
              </w:rPr>
            </w:pPr>
          </w:p>
        </w:tc>
      </w:tr>
      <w:tr w:rsidR="004E2020" w:rsidRPr="004A3FC9" w14:paraId="3A09F42E" w14:textId="77777777" w:rsidTr="002460EC">
        <w:trPr>
          <w:trHeight w:val="1265"/>
        </w:trPr>
        <w:tc>
          <w:tcPr>
            <w:tcW w:w="1809" w:type="dxa"/>
            <w:shd w:val="clear" w:color="auto" w:fill="auto"/>
          </w:tcPr>
          <w:p w14:paraId="2207A052" w14:textId="77777777" w:rsidR="004E2020" w:rsidRPr="004A3FC9" w:rsidRDefault="004E2020" w:rsidP="002460EC">
            <w:pPr>
              <w:rPr>
                <w:rFonts w:cs="Times New Roman"/>
                <w:b/>
              </w:rPr>
            </w:pPr>
            <w:r w:rsidRPr="004A3FC9">
              <w:rPr>
                <w:rFonts w:cs="Times New Roman"/>
                <w:b/>
              </w:rPr>
              <w:t>Tollideklarant</w:t>
            </w:r>
          </w:p>
        </w:tc>
        <w:tc>
          <w:tcPr>
            <w:tcW w:w="9639" w:type="dxa"/>
            <w:shd w:val="clear" w:color="auto" w:fill="auto"/>
          </w:tcPr>
          <w:p w14:paraId="199E1EB1" w14:textId="77777777" w:rsidR="004E2020" w:rsidRPr="004A3FC9" w:rsidRDefault="004E2020" w:rsidP="002460EC">
            <w:pPr>
              <w:jc w:val="both"/>
              <w:rPr>
                <w:rFonts w:cs="Times New Roman"/>
              </w:rPr>
            </w:pPr>
            <w:r w:rsidRPr="004A3FC9">
              <w:rPr>
                <w:rFonts w:cs="Times New Roman"/>
              </w:rPr>
              <w:t>- Vahetuseülema korraldusel teavitab õnnetusest naaberettevõtet</w:t>
            </w:r>
          </w:p>
          <w:p w14:paraId="620C28EB" w14:textId="77777777" w:rsidR="004E2020" w:rsidRPr="004A3FC9" w:rsidRDefault="004E2020" w:rsidP="002460EC">
            <w:pPr>
              <w:jc w:val="both"/>
              <w:rPr>
                <w:rFonts w:cs="Times New Roman"/>
              </w:rPr>
            </w:pPr>
            <w:r w:rsidRPr="004A3FC9">
              <w:rPr>
                <w:rFonts w:cs="Times New Roman"/>
              </w:rPr>
              <w:t xml:space="preserve">- Vahetuseülema korraldusel algatab evakuatsiooni administratiivhoonest. </w:t>
            </w:r>
          </w:p>
          <w:p w14:paraId="078A9731" w14:textId="77777777" w:rsidR="004E2020" w:rsidRPr="004A3FC9" w:rsidRDefault="004E2020" w:rsidP="002460EC">
            <w:pPr>
              <w:jc w:val="both"/>
              <w:rPr>
                <w:rFonts w:cs="Times New Roman"/>
              </w:rPr>
            </w:pPr>
            <w:r w:rsidRPr="004A3FC9">
              <w:rPr>
                <w:rFonts w:cs="Times New Roman"/>
              </w:rPr>
              <w:t>- Evakuatsioonikorralduse saamisel suundub kogunemiskohta, kus teostab evakueerunute loenduse.</w:t>
            </w:r>
          </w:p>
          <w:p w14:paraId="6AD6E1C7" w14:textId="77777777" w:rsidR="004E2020" w:rsidRPr="004A3FC9" w:rsidRDefault="004E2020" w:rsidP="002460EC">
            <w:pPr>
              <w:jc w:val="both"/>
              <w:rPr>
                <w:rFonts w:cs="Times New Roman"/>
              </w:rPr>
            </w:pPr>
            <w:r w:rsidRPr="004A3FC9">
              <w:rPr>
                <w:rFonts w:cs="Times New Roman"/>
              </w:rPr>
              <w:t>- Täidab vahetuseülema korraldusi.</w:t>
            </w:r>
          </w:p>
        </w:tc>
        <w:tc>
          <w:tcPr>
            <w:tcW w:w="1985" w:type="dxa"/>
            <w:shd w:val="clear" w:color="auto" w:fill="auto"/>
          </w:tcPr>
          <w:p w14:paraId="50A08B39" w14:textId="69498914" w:rsidR="004E2020" w:rsidRPr="004A3FC9" w:rsidRDefault="004E2020" w:rsidP="002460EC">
            <w:pPr>
              <w:rPr>
                <w:rFonts w:cs="Times New Roman"/>
                <w:b/>
                <w:bCs/>
              </w:rPr>
            </w:pPr>
            <w:r w:rsidRPr="004A3FC9">
              <w:rPr>
                <w:rFonts w:cs="Times New Roman"/>
                <w:b/>
                <w:bCs/>
              </w:rPr>
              <w:t xml:space="preserve">Määrab </w:t>
            </w:r>
            <w:r w:rsidR="002B3BF5">
              <w:rPr>
                <w:rFonts w:cs="Times New Roman"/>
                <w:b/>
                <w:bCs/>
              </w:rPr>
              <w:t>v</w:t>
            </w:r>
            <w:r w:rsidRPr="004A3FC9">
              <w:rPr>
                <w:rFonts w:cs="Times New Roman"/>
                <w:b/>
                <w:bCs/>
              </w:rPr>
              <w:t>ahetuseülem</w:t>
            </w:r>
          </w:p>
        </w:tc>
      </w:tr>
      <w:tr w:rsidR="004E2020" w:rsidRPr="004A3FC9" w14:paraId="13EF2BEA" w14:textId="77777777" w:rsidTr="002460EC">
        <w:trPr>
          <w:trHeight w:val="305"/>
        </w:trPr>
        <w:tc>
          <w:tcPr>
            <w:tcW w:w="1809" w:type="dxa"/>
            <w:shd w:val="clear" w:color="auto" w:fill="auto"/>
          </w:tcPr>
          <w:p w14:paraId="2AE966D3" w14:textId="77777777" w:rsidR="004E2020" w:rsidRPr="004A3FC9" w:rsidRDefault="004E2020" w:rsidP="002460EC">
            <w:pPr>
              <w:rPr>
                <w:rFonts w:cs="Times New Roman"/>
                <w:b/>
              </w:rPr>
            </w:pPr>
            <w:r w:rsidRPr="004A3FC9">
              <w:rPr>
                <w:rFonts w:cs="Times New Roman"/>
                <w:b/>
              </w:rPr>
              <w:t>Elektrik</w:t>
            </w:r>
          </w:p>
        </w:tc>
        <w:tc>
          <w:tcPr>
            <w:tcW w:w="9639" w:type="dxa"/>
            <w:shd w:val="clear" w:color="auto" w:fill="auto"/>
          </w:tcPr>
          <w:p w14:paraId="571A6586" w14:textId="77777777" w:rsidR="004E2020" w:rsidRPr="004A3FC9" w:rsidRDefault="004E2020" w:rsidP="002460EC">
            <w:pPr>
              <w:jc w:val="both"/>
              <w:rPr>
                <w:rFonts w:cs="Times New Roman"/>
              </w:rPr>
            </w:pPr>
            <w:r w:rsidRPr="004A3FC9">
              <w:rPr>
                <w:rFonts w:cs="Times New Roman"/>
              </w:rPr>
              <w:t>- Vahetuseülema korraldusel lülitab välja voolu ohupiirkonnas.</w:t>
            </w:r>
          </w:p>
        </w:tc>
        <w:tc>
          <w:tcPr>
            <w:tcW w:w="1985" w:type="dxa"/>
            <w:shd w:val="clear" w:color="auto" w:fill="auto"/>
          </w:tcPr>
          <w:p w14:paraId="2AB59A5A" w14:textId="77777777" w:rsidR="004E2020" w:rsidRPr="004A3FC9" w:rsidRDefault="004E2020" w:rsidP="002460EC">
            <w:pPr>
              <w:jc w:val="center"/>
              <w:rPr>
                <w:rFonts w:cs="Times New Roman"/>
                <w:bCs/>
              </w:rPr>
            </w:pPr>
          </w:p>
        </w:tc>
      </w:tr>
      <w:tr w:rsidR="004E2020" w:rsidRPr="004A3FC9" w14:paraId="424FCDE8" w14:textId="77777777" w:rsidTr="002460EC">
        <w:trPr>
          <w:trHeight w:val="545"/>
        </w:trPr>
        <w:tc>
          <w:tcPr>
            <w:tcW w:w="1809" w:type="dxa"/>
            <w:shd w:val="clear" w:color="auto" w:fill="auto"/>
          </w:tcPr>
          <w:p w14:paraId="597472D8" w14:textId="77777777" w:rsidR="004E2020" w:rsidRPr="004A3FC9" w:rsidRDefault="004E2020" w:rsidP="002460EC">
            <w:pPr>
              <w:rPr>
                <w:rFonts w:cs="Times New Roman"/>
                <w:b/>
              </w:rPr>
            </w:pPr>
            <w:r w:rsidRPr="004A3FC9">
              <w:rPr>
                <w:rFonts w:cs="Times New Roman"/>
                <w:b/>
              </w:rPr>
              <w:t>Turvamees terminali sissepääsul</w:t>
            </w:r>
          </w:p>
        </w:tc>
        <w:tc>
          <w:tcPr>
            <w:tcW w:w="9639" w:type="dxa"/>
            <w:shd w:val="clear" w:color="auto" w:fill="auto"/>
          </w:tcPr>
          <w:p w14:paraId="6366A334" w14:textId="77777777" w:rsidR="004E2020" w:rsidRPr="004A3FC9" w:rsidRDefault="004E2020" w:rsidP="002460EC">
            <w:pPr>
              <w:jc w:val="both"/>
              <w:rPr>
                <w:rFonts w:cs="Times New Roman"/>
              </w:rPr>
            </w:pPr>
            <w:r w:rsidRPr="004A3FC9">
              <w:rPr>
                <w:rFonts w:cs="Times New Roman"/>
              </w:rPr>
              <w:t>- Vajadusel kutsub välja patrullekipaaži.</w:t>
            </w:r>
          </w:p>
          <w:p w14:paraId="739000D1" w14:textId="77777777" w:rsidR="004E2020" w:rsidRPr="004A3FC9" w:rsidRDefault="004E2020" w:rsidP="002460EC">
            <w:pPr>
              <w:jc w:val="both"/>
              <w:rPr>
                <w:rFonts w:cs="Times New Roman"/>
              </w:rPr>
            </w:pPr>
            <w:r w:rsidRPr="004A3FC9">
              <w:rPr>
                <w:rFonts w:cs="Times New Roman"/>
              </w:rPr>
              <w:t>- Kannab vahetuseülemale ette päästeteenistuse saabumisest.</w:t>
            </w:r>
          </w:p>
          <w:p w14:paraId="767C4696" w14:textId="0BCE3346" w:rsidR="004E2020" w:rsidRPr="004A3FC9" w:rsidRDefault="004E2020" w:rsidP="002460EC">
            <w:pPr>
              <w:jc w:val="both"/>
              <w:rPr>
                <w:rFonts w:cs="Times New Roman"/>
              </w:rPr>
            </w:pPr>
            <w:r w:rsidRPr="004A3FC9">
              <w:rPr>
                <w:rFonts w:cs="Times New Roman"/>
              </w:rPr>
              <w:t>- Annab päästeteenistusele üle territooriumi plaani</w:t>
            </w:r>
            <w:r w:rsidR="00A569B8">
              <w:rPr>
                <w:rFonts w:cs="Times New Roman"/>
              </w:rPr>
              <w:t>.</w:t>
            </w:r>
          </w:p>
          <w:p w14:paraId="18ACE1A7" w14:textId="77777777" w:rsidR="004E2020" w:rsidRPr="004A3FC9" w:rsidRDefault="004E2020" w:rsidP="002460EC">
            <w:pPr>
              <w:jc w:val="both"/>
              <w:rPr>
                <w:rFonts w:cs="Times New Roman"/>
              </w:rPr>
            </w:pPr>
            <w:r w:rsidRPr="004A3FC9">
              <w:rPr>
                <w:rFonts w:cs="Times New Roman"/>
              </w:rPr>
              <w:t>- Suunab päästeteenistuse ohutumat teed pidi sündmuskohani.</w:t>
            </w:r>
          </w:p>
          <w:p w14:paraId="3B599291" w14:textId="77777777" w:rsidR="004E2020" w:rsidRPr="004A3FC9" w:rsidRDefault="004E2020" w:rsidP="002460EC">
            <w:pPr>
              <w:jc w:val="both"/>
              <w:rPr>
                <w:rFonts w:cs="Times New Roman"/>
              </w:rPr>
            </w:pPr>
            <w:r w:rsidRPr="004A3FC9">
              <w:rPr>
                <w:rFonts w:cs="Times New Roman"/>
              </w:rPr>
              <w:t>- Kooskõlastab terminali territooriumile sisenemised päästetööde juhiga.</w:t>
            </w:r>
          </w:p>
        </w:tc>
        <w:tc>
          <w:tcPr>
            <w:tcW w:w="1985" w:type="dxa"/>
            <w:shd w:val="clear" w:color="auto" w:fill="auto"/>
          </w:tcPr>
          <w:p w14:paraId="7658A8C7" w14:textId="77777777" w:rsidR="004E2020" w:rsidRPr="004A3FC9" w:rsidRDefault="004E2020" w:rsidP="002460EC">
            <w:pPr>
              <w:rPr>
                <w:rFonts w:cs="Times New Roman"/>
                <w:bCs/>
              </w:rPr>
            </w:pPr>
          </w:p>
        </w:tc>
      </w:tr>
      <w:tr w:rsidR="004E2020" w:rsidRPr="004A3FC9" w14:paraId="3030217F" w14:textId="77777777" w:rsidTr="002460EC">
        <w:trPr>
          <w:trHeight w:val="773"/>
        </w:trPr>
        <w:tc>
          <w:tcPr>
            <w:tcW w:w="1809" w:type="dxa"/>
            <w:shd w:val="clear" w:color="auto" w:fill="auto"/>
          </w:tcPr>
          <w:p w14:paraId="0A9B219D" w14:textId="77777777" w:rsidR="004E2020" w:rsidRPr="004A3FC9" w:rsidRDefault="004E2020" w:rsidP="002460EC">
            <w:pPr>
              <w:rPr>
                <w:rFonts w:cs="Times New Roman"/>
                <w:b/>
              </w:rPr>
            </w:pPr>
          </w:p>
          <w:p w14:paraId="7C653FD3" w14:textId="77777777" w:rsidR="004E2020" w:rsidRPr="004A3FC9" w:rsidRDefault="004E2020" w:rsidP="002460EC">
            <w:pPr>
              <w:rPr>
                <w:rFonts w:cs="Times New Roman"/>
                <w:b/>
              </w:rPr>
            </w:pPr>
            <w:r w:rsidRPr="004A3FC9">
              <w:rPr>
                <w:rFonts w:cs="Times New Roman"/>
                <w:b/>
              </w:rPr>
              <w:t>Muu personal</w:t>
            </w:r>
          </w:p>
        </w:tc>
        <w:tc>
          <w:tcPr>
            <w:tcW w:w="9639" w:type="dxa"/>
            <w:shd w:val="clear" w:color="auto" w:fill="auto"/>
          </w:tcPr>
          <w:p w14:paraId="534E7FE8" w14:textId="77777777" w:rsidR="004E2020" w:rsidRPr="004A3FC9" w:rsidRDefault="004E2020" w:rsidP="002460EC">
            <w:pPr>
              <w:jc w:val="both"/>
              <w:rPr>
                <w:rFonts w:cs="Times New Roman"/>
              </w:rPr>
            </w:pPr>
            <w:r w:rsidRPr="004A3FC9">
              <w:rPr>
                <w:rFonts w:cs="Times New Roman"/>
              </w:rPr>
              <w:t>- Kogu terminalis olev personal ja kõrvalised isikud, kes ei osale päästetöödes,   suunduvad evakuatsioonisignaali saamisel evakuatsiooni kogunemiskohta.</w:t>
            </w:r>
          </w:p>
          <w:p w14:paraId="058DC3AC" w14:textId="77777777" w:rsidR="004E2020" w:rsidRPr="004A3FC9" w:rsidRDefault="004E2020" w:rsidP="002460EC">
            <w:pPr>
              <w:jc w:val="both"/>
              <w:rPr>
                <w:rFonts w:cs="Times New Roman"/>
              </w:rPr>
            </w:pPr>
            <w:r w:rsidRPr="004A3FC9">
              <w:rPr>
                <w:rFonts w:cs="Times New Roman"/>
              </w:rPr>
              <w:t>- Täidavad vahetuseülema korraldusi.</w:t>
            </w:r>
          </w:p>
        </w:tc>
        <w:tc>
          <w:tcPr>
            <w:tcW w:w="1985" w:type="dxa"/>
            <w:shd w:val="clear" w:color="auto" w:fill="auto"/>
          </w:tcPr>
          <w:p w14:paraId="2A984F8A" w14:textId="77777777" w:rsidR="004E2020" w:rsidRPr="004A3FC9" w:rsidRDefault="004E2020" w:rsidP="002460EC">
            <w:pPr>
              <w:rPr>
                <w:rFonts w:cs="Times New Roman"/>
                <w:b/>
                <w:bCs/>
              </w:rPr>
            </w:pPr>
          </w:p>
        </w:tc>
      </w:tr>
    </w:tbl>
    <w:p w14:paraId="5ADDD0F1" w14:textId="77777777" w:rsidR="00E977BF" w:rsidRPr="004A3FC9" w:rsidRDefault="00E977BF" w:rsidP="00D311CD">
      <w:pPr>
        <w:spacing w:before="120" w:after="120"/>
        <w:rPr>
          <w:rFonts w:eastAsia="Times New Roman" w:cs="Times New Roman"/>
          <w:b/>
          <w:bCs/>
          <w:kern w:val="32"/>
        </w:rPr>
        <w:sectPr w:rsidR="00E977BF" w:rsidRPr="004A3FC9" w:rsidSect="0056584D">
          <w:pgSz w:w="16838" w:h="11906" w:orient="landscape"/>
          <w:pgMar w:top="1134" w:right="1134" w:bottom="1134" w:left="1695" w:header="709" w:footer="1134" w:gutter="0"/>
          <w:cols w:space="708"/>
          <w:docGrid w:linePitch="360"/>
        </w:sectPr>
      </w:pPr>
    </w:p>
    <w:p w14:paraId="0AA59BB3" w14:textId="2E38D83F" w:rsidR="00147ECE" w:rsidRPr="004A3FC9" w:rsidRDefault="00147ECE" w:rsidP="00455963">
      <w:pPr>
        <w:pStyle w:val="Heading1"/>
        <w:numPr>
          <w:ilvl w:val="0"/>
          <w:numId w:val="16"/>
        </w:numPr>
        <w:spacing w:before="120" w:after="120"/>
        <w:ind w:left="357" w:hanging="357"/>
        <w:rPr>
          <w:rFonts w:ascii="Times New Roman" w:hAnsi="Times New Roman" w:cs="Times New Roman"/>
          <w:sz w:val="24"/>
          <w:szCs w:val="24"/>
        </w:rPr>
      </w:pPr>
      <w:bookmarkStart w:id="116" w:name="_Toc381706402"/>
      <w:bookmarkStart w:id="117" w:name="_Toc381706450"/>
      <w:bookmarkStart w:id="118" w:name="_Toc381706599"/>
      <w:bookmarkStart w:id="119" w:name="_Toc176257031"/>
      <w:r w:rsidRPr="004A3FC9">
        <w:rPr>
          <w:rFonts w:ascii="Times New Roman" w:hAnsi="Times New Roman" w:cs="Times New Roman"/>
          <w:sz w:val="24"/>
          <w:szCs w:val="24"/>
        </w:rPr>
        <w:t>PERSONALI KOOLITAMINE</w:t>
      </w:r>
      <w:bookmarkEnd w:id="116"/>
      <w:bookmarkEnd w:id="117"/>
      <w:bookmarkEnd w:id="118"/>
      <w:bookmarkEnd w:id="119"/>
    </w:p>
    <w:p w14:paraId="2263E781" w14:textId="77777777" w:rsidR="00147ECE" w:rsidRPr="004A3FC9" w:rsidRDefault="00EA5860" w:rsidP="00D311CD">
      <w:pPr>
        <w:autoSpaceDE w:val="0"/>
        <w:spacing w:before="120" w:after="120"/>
        <w:rPr>
          <w:rFonts w:eastAsia="Times New Roman" w:cs="Times New Roman"/>
        </w:rPr>
      </w:pPr>
      <w:r w:rsidRPr="004A3FC9">
        <w:rPr>
          <w:rFonts w:eastAsia="Times New Roman" w:cs="Times New Roman"/>
        </w:rPr>
        <w:t>Ettevõte koolitab</w:t>
      </w:r>
      <w:r w:rsidR="00147ECE" w:rsidRPr="004A3FC9">
        <w:rPr>
          <w:rFonts w:eastAsia="Times New Roman" w:cs="Times New Roman"/>
        </w:rPr>
        <w:t xml:space="preserve"> personali võimalike hädaolukordade ennetamiseks ja adekvaatseks reageerimiseks vastavalt alltoodud tabelile:</w:t>
      </w: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16"/>
        <w:gridCol w:w="2317"/>
        <w:gridCol w:w="2316"/>
        <w:gridCol w:w="2323"/>
      </w:tblGrid>
      <w:tr w:rsidR="002762A7" w:rsidRPr="004A3FC9" w14:paraId="429A959E" w14:textId="77777777" w:rsidTr="00D04D57">
        <w:trPr>
          <w:trHeight w:val="531"/>
        </w:trPr>
        <w:tc>
          <w:tcPr>
            <w:tcW w:w="2316" w:type="dxa"/>
            <w:shd w:val="clear" w:color="auto" w:fill="FFFFFF"/>
            <w:vAlign w:val="center"/>
          </w:tcPr>
          <w:p w14:paraId="5640903A" w14:textId="77777777" w:rsidR="00147ECE" w:rsidRPr="004A3FC9" w:rsidRDefault="00147ECE" w:rsidP="00D04D57">
            <w:pPr>
              <w:autoSpaceDE w:val="0"/>
              <w:snapToGrid w:val="0"/>
              <w:jc w:val="center"/>
              <w:rPr>
                <w:rFonts w:eastAsia="Times New Roman" w:cs="Times New Roman"/>
                <w:b/>
                <w:bCs/>
              </w:rPr>
            </w:pPr>
            <w:r w:rsidRPr="004A3FC9">
              <w:rPr>
                <w:rFonts w:eastAsia="Times New Roman" w:cs="Times New Roman"/>
                <w:b/>
                <w:bCs/>
              </w:rPr>
              <w:t>Koolituse teema</w:t>
            </w:r>
          </w:p>
        </w:tc>
        <w:tc>
          <w:tcPr>
            <w:tcW w:w="2317" w:type="dxa"/>
            <w:shd w:val="clear" w:color="auto" w:fill="FFFFFF"/>
            <w:vAlign w:val="center"/>
          </w:tcPr>
          <w:p w14:paraId="05E9EAF3" w14:textId="77777777" w:rsidR="00147ECE" w:rsidRPr="004A3FC9" w:rsidRDefault="00147ECE" w:rsidP="00D04D57">
            <w:pPr>
              <w:autoSpaceDE w:val="0"/>
              <w:snapToGrid w:val="0"/>
              <w:jc w:val="center"/>
              <w:rPr>
                <w:rFonts w:eastAsia="Times New Roman" w:cs="Times New Roman"/>
                <w:b/>
                <w:bCs/>
              </w:rPr>
            </w:pPr>
            <w:r w:rsidRPr="004A3FC9">
              <w:rPr>
                <w:rFonts w:eastAsia="Times New Roman" w:cs="Times New Roman"/>
                <w:b/>
                <w:bCs/>
              </w:rPr>
              <w:t>Sihtgrupp</w:t>
            </w:r>
          </w:p>
        </w:tc>
        <w:tc>
          <w:tcPr>
            <w:tcW w:w="2316" w:type="dxa"/>
            <w:shd w:val="clear" w:color="auto" w:fill="FFFFFF"/>
            <w:vAlign w:val="center"/>
          </w:tcPr>
          <w:p w14:paraId="79E712A3" w14:textId="77777777" w:rsidR="00147ECE" w:rsidRPr="004A3FC9" w:rsidRDefault="00147ECE" w:rsidP="00D04D57">
            <w:pPr>
              <w:autoSpaceDE w:val="0"/>
              <w:snapToGrid w:val="0"/>
              <w:jc w:val="center"/>
              <w:rPr>
                <w:rFonts w:eastAsia="Times New Roman" w:cs="Times New Roman"/>
                <w:b/>
                <w:bCs/>
              </w:rPr>
            </w:pPr>
            <w:r w:rsidRPr="004A3FC9">
              <w:rPr>
                <w:rFonts w:eastAsia="Times New Roman" w:cs="Times New Roman"/>
                <w:b/>
                <w:bCs/>
              </w:rPr>
              <w:t>Korraldamise aeg</w:t>
            </w:r>
          </w:p>
        </w:tc>
        <w:tc>
          <w:tcPr>
            <w:tcW w:w="2323" w:type="dxa"/>
            <w:shd w:val="clear" w:color="auto" w:fill="FFFFFF"/>
            <w:vAlign w:val="center"/>
          </w:tcPr>
          <w:p w14:paraId="30C2F76B"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b/>
                <w:bCs/>
              </w:rPr>
              <w:t>Vastutav korraldaja</w:t>
            </w:r>
          </w:p>
        </w:tc>
      </w:tr>
      <w:tr w:rsidR="002762A7" w:rsidRPr="004A3FC9" w14:paraId="5DAD53B7" w14:textId="77777777" w:rsidTr="00282100">
        <w:trPr>
          <w:trHeight w:val="987"/>
        </w:trPr>
        <w:tc>
          <w:tcPr>
            <w:tcW w:w="2316" w:type="dxa"/>
            <w:shd w:val="clear" w:color="auto" w:fill="FFFFFF"/>
            <w:vAlign w:val="center"/>
          </w:tcPr>
          <w:p w14:paraId="7ABF1294" w14:textId="167689D1" w:rsidR="00147ECE" w:rsidRPr="004A3FC9" w:rsidRDefault="00147ECE" w:rsidP="00D04D57">
            <w:pPr>
              <w:autoSpaceDE w:val="0"/>
              <w:snapToGrid w:val="0"/>
              <w:jc w:val="center"/>
              <w:rPr>
                <w:rFonts w:eastAsia="Calibri" w:cs="Times New Roman"/>
              </w:rPr>
            </w:pPr>
            <w:r w:rsidRPr="004A3FC9">
              <w:rPr>
                <w:rFonts w:eastAsia="Times New Roman" w:cs="Times New Roman"/>
              </w:rPr>
              <w:t>Ohtlikud ained</w:t>
            </w:r>
          </w:p>
        </w:tc>
        <w:tc>
          <w:tcPr>
            <w:tcW w:w="2317" w:type="dxa"/>
            <w:shd w:val="clear" w:color="auto" w:fill="FFFFFF"/>
            <w:vAlign w:val="center"/>
          </w:tcPr>
          <w:p w14:paraId="0F38AA42" w14:textId="53EDF95D" w:rsidR="00147ECE" w:rsidRPr="004A3FC9" w:rsidRDefault="00102555" w:rsidP="00D04D57">
            <w:pPr>
              <w:autoSpaceDE w:val="0"/>
              <w:snapToGrid w:val="0"/>
              <w:jc w:val="center"/>
              <w:rPr>
                <w:rFonts w:eastAsia="Times New Roman" w:cs="Times New Roman"/>
              </w:rPr>
            </w:pPr>
            <w:r w:rsidRPr="004A3FC9">
              <w:rPr>
                <w:rFonts w:eastAsia="Times New Roman" w:cs="Times New Roman"/>
              </w:rPr>
              <w:t>Terminal</w:t>
            </w:r>
            <w:r w:rsidR="00C349F8">
              <w:rPr>
                <w:rFonts w:eastAsia="Times New Roman" w:cs="Times New Roman"/>
              </w:rPr>
              <w:t>i</w:t>
            </w:r>
            <w:r w:rsidR="00147ECE" w:rsidRPr="004A3FC9">
              <w:rPr>
                <w:rFonts w:eastAsia="Times New Roman" w:cs="Times New Roman"/>
              </w:rPr>
              <w:t xml:space="preserve"> personal</w:t>
            </w:r>
          </w:p>
        </w:tc>
        <w:tc>
          <w:tcPr>
            <w:tcW w:w="2316" w:type="dxa"/>
            <w:shd w:val="clear" w:color="auto" w:fill="FFFFFF"/>
            <w:vAlign w:val="center"/>
          </w:tcPr>
          <w:p w14:paraId="0BE86E70"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Kord 3 aasta jooksul</w:t>
            </w:r>
          </w:p>
          <w:p w14:paraId="6EE16499" w14:textId="77777777" w:rsidR="00147ECE" w:rsidRPr="004A3FC9" w:rsidRDefault="00147ECE" w:rsidP="00D04D57">
            <w:pPr>
              <w:autoSpaceDE w:val="0"/>
              <w:jc w:val="center"/>
              <w:rPr>
                <w:rFonts w:eastAsia="Times New Roman" w:cs="Times New Roman"/>
              </w:rPr>
            </w:pPr>
            <w:r w:rsidRPr="004A3FC9">
              <w:rPr>
                <w:rFonts w:eastAsia="Times New Roman" w:cs="Times New Roman"/>
              </w:rPr>
              <w:t>(koos tootmisalaste perioodiliste juhendamistega)</w:t>
            </w:r>
          </w:p>
        </w:tc>
        <w:tc>
          <w:tcPr>
            <w:tcW w:w="2323" w:type="dxa"/>
            <w:shd w:val="clear" w:color="auto" w:fill="FFFFFF"/>
            <w:vAlign w:val="center"/>
          </w:tcPr>
          <w:p w14:paraId="57DD3E56" w14:textId="77777777" w:rsidR="00147ECE" w:rsidRPr="004A3FC9" w:rsidRDefault="00102555" w:rsidP="00D04D57">
            <w:pPr>
              <w:autoSpaceDE w:val="0"/>
              <w:snapToGrid w:val="0"/>
              <w:jc w:val="center"/>
              <w:rPr>
                <w:rFonts w:eastAsia="Times New Roman" w:cs="Times New Roman"/>
              </w:rPr>
            </w:pPr>
            <w:r w:rsidRPr="004A3FC9">
              <w:rPr>
                <w:rFonts w:eastAsia="Times New Roman" w:cs="Times New Roman"/>
              </w:rPr>
              <w:t>Tootmisjuhi</w:t>
            </w:r>
            <w:r w:rsidR="00E44F3B" w:rsidRPr="004A3FC9">
              <w:rPr>
                <w:rFonts w:eastAsia="Times New Roman" w:cs="Times New Roman"/>
              </w:rPr>
              <w:t xml:space="preserve"> </w:t>
            </w:r>
            <w:r w:rsidRPr="004A3FC9">
              <w:rPr>
                <w:rFonts w:eastAsia="Times New Roman" w:cs="Times New Roman"/>
              </w:rPr>
              <w:t>asetäitja</w:t>
            </w:r>
          </w:p>
        </w:tc>
      </w:tr>
      <w:tr w:rsidR="002762A7" w:rsidRPr="004A3FC9" w14:paraId="09FA80AE" w14:textId="77777777" w:rsidTr="00282100">
        <w:trPr>
          <w:trHeight w:val="830"/>
        </w:trPr>
        <w:tc>
          <w:tcPr>
            <w:tcW w:w="2316" w:type="dxa"/>
            <w:shd w:val="clear" w:color="auto" w:fill="FFFFFF"/>
            <w:vAlign w:val="center"/>
          </w:tcPr>
          <w:p w14:paraId="5D717197"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 xml:space="preserve">Tootmisseadmestiku kasutamine avariiliste olukordade puhul </w:t>
            </w:r>
          </w:p>
        </w:tc>
        <w:tc>
          <w:tcPr>
            <w:tcW w:w="2317" w:type="dxa"/>
            <w:shd w:val="clear" w:color="auto" w:fill="FFFFFF"/>
            <w:vAlign w:val="center"/>
          </w:tcPr>
          <w:p w14:paraId="641F8D16" w14:textId="6B843B40" w:rsidR="00147ECE" w:rsidRPr="004A3FC9" w:rsidRDefault="00102555" w:rsidP="00D04D57">
            <w:pPr>
              <w:autoSpaceDE w:val="0"/>
              <w:snapToGrid w:val="0"/>
              <w:jc w:val="center"/>
              <w:rPr>
                <w:rFonts w:eastAsia="Times New Roman" w:cs="Times New Roman"/>
              </w:rPr>
            </w:pPr>
            <w:r w:rsidRPr="004A3FC9">
              <w:rPr>
                <w:rFonts w:eastAsia="Times New Roman" w:cs="Times New Roman"/>
              </w:rPr>
              <w:t>Terminal</w:t>
            </w:r>
            <w:r w:rsidR="00C349F8">
              <w:rPr>
                <w:rFonts w:eastAsia="Times New Roman" w:cs="Times New Roman"/>
              </w:rPr>
              <w:t>i</w:t>
            </w:r>
            <w:r w:rsidRPr="004A3FC9">
              <w:rPr>
                <w:rFonts w:eastAsia="Times New Roman" w:cs="Times New Roman"/>
              </w:rPr>
              <w:t xml:space="preserve"> personal</w:t>
            </w:r>
          </w:p>
        </w:tc>
        <w:tc>
          <w:tcPr>
            <w:tcW w:w="2316" w:type="dxa"/>
            <w:shd w:val="clear" w:color="auto" w:fill="FFFFFF"/>
            <w:vAlign w:val="center"/>
          </w:tcPr>
          <w:p w14:paraId="29748007"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Kord aastas</w:t>
            </w:r>
          </w:p>
        </w:tc>
        <w:tc>
          <w:tcPr>
            <w:tcW w:w="2323" w:type="dxa"/>
            <w:shd w:val="clear" w:color="auto" w:fill="FFFFFF"/>
            <w:vAlign w:val="center"/>
          </w:tcPr>
          <w:p w14:paraId="756049C2" w14:textId="77777777" w:rsidR="00147ECE" w:rsidRPr="004A3FC9" w:rsidRDefault="00102555" w:rsidP="00D04D57">
            <w:pPr>
              <w:autoSpaceDE w:val="0"/>
              <w:snapToGrid w:val="0"/>
              <w:jc w:val="center"/>
              <w:rPr>
                <w:rFonts w:eastAsia="Times New Roman" w:cs="Times New Roman"/>
              </w:rPr>
            </w:pPr>
            <w:r w:rsidRPr="004A3FC9">
              <w:rPr>
                <w:rFonts w:eastAsia="Times New Roman" w:cs="Times New Roman"/>
              </w:rPr>
              <w:t>Tootmisjuhi</w:t>
            </w:r>
            <w:r w:rsidR="00E44F3B" w:rsidRPr="004A3FC9">
              <w:rPr>
                <w:rFonts w:eastAsia="Times New Roman" w:cs="Times New Roman"/>
              </w:rPr>
              <w:t xml:space="preserve"> </w:t>
            </w:r>
            <w:r w:rsidRPr="004A3FC9">
              <w:rPr>
                <w:rFonts w:eastAsia="Times New Roman" w:cs="Times New Roman"/>
              </w:rPr>
              <w:t>asetäitja</w:t>
            </w:r>
          </w:p>
        </w:tc>
      </w:tr>
      <w:tr w:rsidR="002762A7" w:rsidRPr="004A3FC9" w14:paraId="1562CCB0" w14:textId="77777777" w:rsidTr="00282100">
        <w:trPr>
          <w:trHeight w:val="857"/>
        </w:trPr>
        <w:tc>
          <w:tcPr>
            <w:tcW w:w="2316" w:type="dxa"/>
            <w:shd w:val="clear" w:color="auto" w:fill="FFFFFF"/>
            <w:vAlign w:val="center"/>
          </w:tcPr>
          <w:p w14:paraId="6A274795"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Esmaabi</w:t>
            </w:r>
          </w:p>
        </w:tc>
        <w:tc>
          <w:tcPr>
            <w:tcW w:w="2317" w:type="dxa"/>
            <w:shd w:val="clear" w:color="auto" w:fill="FFFFFF"/>
            <w:vAlign w:val="center"/>
          </w:tcPr>
          <w:p w14:paraId="7FF21E0E"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Määratud esmaabiandjad</w:t>
            </w:r>
          </w:p>
        </w:tc>
        <w:tc>
          <w:tcPr>
            <w:tcW w:w="2316" w:type="dxa"/>
            <w:shd w:val="clear" w:color="auto" w:fill="FFFFFF"/>
            <w:vAlign w:val="center"/>
          </w:tcPr>
          <w:p w14:paraId="0677F3C1"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Kord 3 aasta jooksul</w:t>
            </w:r>
          </w:p>
        </w:tc>
        <w:tc>
          <w:tcPr>
            <w:tcW w:w="2323" w:type="dxa"/>
            <w:shd w:val="clear" w:color="auto" w:fill="FFFFFF"/>
            <w:vAlign w:val="center"/>
          </w:tcPr>
          <w:p w14:paraId="42CEDF8C" w14:textId="77777777" w:rsidR="00147ECE" w:rsidRPr="004A3FC9" w:rsidRDefault="00102555" w:rsidP="00D04D57">
            <w:pPr>
              <w:autoSpaceDE w:val="0"/>
              <w:snapToGrid w:val="0"/>
              <w:jc w:val="center"/>
              <w:rPr>
                <w:rFonts w:eastAsia="Times New Roman" w:cs="Times New Roman"/>
              </w:rPr>
            </w:pPr>
            <w:r w:rsidRPr="004A3FC9">
              <w:rPr>
                <w:rFonts w:eastAsia="Times New Roman" w:cs="Times New Roman"/>
              </w:rPr>
              <w:t>Tootmisjuhi</w:t>
            </w:r>
            <w:r w:rsidR="00E44F3B" w:rsidRPr="004A3FC9">
              <w:rPr>
                <w:rFonts w:eastAsia="Times New Roman" w:cs="Times New Roman"/>
              </w:rPr>
              <w:t xml:space="preserve"> </w:t>
            </w:r>
            <w:r w:rsidRPr="004A3FC9">
              <w:rPr>
                <w:rFonts w:eastAsia="Times New Roman" w:cs="Times New Roman"/>
              </w:rPr>
              <w:t xml:space="preserve">asetäitja </w:t>
            </w:r>
          </w:p>
        </w:tc>
      </w:tr>
      <w:tr w:rsidR="002762A7" w:rsidRPr="004A3FC9" w14:paraId="3C36AE79" w14:textId="77777777" w:rsidTr="00282100">
        <w:trPr>
          <w:trHeight w:val="982"/>
        </w:trPr>
        <w:tc>
          <w:tcPr>
            <w:tcW w:w="2316" w:type="dxa"/>
            <w:shd w:val="clear" w:color="auto" w:fill="FFFFFF"/>
            <w:vAlign w:val="center"/>
          </w:tcPr>
          <w:p w14:paraId="0A5332B7"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Käitumine hädaolukorra puhul (praktiline õppus)</w:t>
            </w:r>
          </w:p>
        </w:tc>
        <w:tc>
          <w:tcPr>
            <w:tcW w:w="2317" w:type="dxa"/>
            <w:shd w:val="clear" w:color="auto" w:fill="FFFFFF"/>
            <w:vAlign w:val="center"/>
          </w:tcPr>
          <w:p w14:paraId="34CD417E" w14:textId="4AE1F79E" w:rsidR="00147ECE" w:rsidRPr="004A3FC9" w:rsidRDefault="00102555" w:rsidP="00D04D57">
            <w:pPr>
              <w:autoSpaceDE w:val="0"/>
              <w:snapToGrid w:val="0"/>
              <w:jc w:val="center"/>
              <w:rPr>
                <w:rFonts w:eastAsia="Times New Roman" w:cs="Times New Roman"/>
              </w:rPr>
            </w:pPr>
            <w:r w:rsidRPr="004A3FC9">
              <w:rPr>
                <w:rFonts w:eastAsia="Times New Roman" w:cs="Times New Roman"/>
              </w:rPr>
              <w:t>Terminal</w:t>
            </w:r>
            <w:r w:rsidR="00C349F8">
              <w:rPr>
                <w:rFonts w:eastAsia="Times New Roman" w:cs="Times New Roman"/>
              </w:rPr>
              <w:t>i</w:t>
            </w:r>
            <w:r w:rsidRPr="004A3FC9">
              <w:rPr>
                <w:rFonts w:eastAsia="Times New Roman" w:cs="Times New Roman"/>
              </w:rPr>
              <w:t xml:space="preserve"> personal</w:t>
            </w:r>
          </w:p>
        </w:tc>
        <w:tc>
          <w:tcPr>
            <w:tcW w:w="2316" w:type="dxa"/>
            <w:shd w:val="clear" w:color="auto" w:fill="FFFFFF"/>
            <w:vAlign w:val="center"/>
          </w:tcPr>
          <w:p w14:paraId="41563C4A"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Kord aastas</w:t>
            </w:r>
          </w:p>
        </w:tc>
        <w:tc>
          <w:tcPr>
            <w:tcW w:w="2323" w:type="dxa"/>
            <w:shd w:val="clear" w:color="auto" w:fill="FFFFFF"/>
            <w:vAlign w:val="center"/>
          </w:tcPr>
          <w:p w14:paraId="2453C198" w14:textId="77777777" w:rsidR="00147ECE" w:rsidRPr="004A3FC9" w:rsidRDefault="00102555" w:rsidP="00D04D57">
            <w:pPr>
              <w:autoSpaceDE w:val="0"/>
              <w:snapToGrid w:val="0"/>
              <w:jc w:val="center"/>
              <w:rPr>
                <w:rFonts w:eastAsia="Times New Roman" w:cs="Times New Roman"/>
              </w:rPr>
            </w:pPr>
            <w:r w:rsidRPr="004A3FC9">
              <w:rPr>
                <w:rFonts w:eastAsia="Times New Roman" w:cs="Times New Roman"/>
              </w:rPr>
              <w:t>Tootmisjuhi</w:t>
            </w:r>
            <w:r w:rsidR="00E44F3B" w:rsidRPr="004A3FC9">
              <w:rPr>
                <w:rFonts w:eastAsia="Times New Roman" w:cs="Times New Roman"/>
              </w:rPr>
              <w:t xml:space="preserve"> </w:t>
            </w:r>
            <w:r w:rsidRPr="004A3FC9">
              <w:rPr>
                <w:rFonts w:eastAsia="Times New Roman" w:cs="Times New Roman"/>
              </w:rPr>
              <w:t>asetäitja</w:t>
            </w:r>
          </w:p>
        </w:tc>
      </w:tr>
      <w:tr w:rsidR="002762A7" w:rsidRPr="004A3FC9" w14:paraId="79B8906C" w14:textId="77777777" w:rsidTr="00282100">
        <w:trPr>
          <w:trHeight w:val="997"/>
        </w:trPr>
        <w:tc>
          <w:tcPr>
            <w:tcW w:w="2316" w:type="dxa"/>
            <w:shd w:val="clear" w:color="auto" w:fill="FFFFFF"/>
            <w:vAlign w:val="center"/>
          </w:tcPr>
          <w:p w14:paraId="18D03206"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Tuleohutusalane koolitus</w:t>
            </w:r>
          </w:p>
        </w:tc>
        <w:tc>
          <w:tcPr>
            <w:tcW w:w="2317" w:type="dxa"/>
            <w:shd w:val="clear" w:color="auto" w:fill="FFFFFF"/>
            <w:vAlign w:val="center"/>
          </w:tcPr>
          <w:p w14:paraId="061BD066" w14:textId="4A283B79" w:rsidR="00147ECE" w:rsidRPr="004A3FC9" w:rsidRDefault="00102555" w:rsidP="00D04D57">
            <w:pPr>
              <w:autoSpaceDE w:val="0"/>
              <w:snapToGrid w:val="0"/>
              <w:jc w:val="center"/>
              <w:rPr>
                <w:rFonts w:eastAsia="Times New Roman" w:cs="Times New Roman"/>
              </w:rPr>
            </w:pPr>
            <w:r w:rsidRPr="004A3FC9">
              <w:rPr>
                <w:rFonts w:eastAsia="Times New Roman" w:cs="Times New Roman"/>
              </w:rPr>
              <w:t>Terminal</w:t>
            </w:r>
            <w:r w:rsidR="00C349F8">
              <w:rPr>
                <w:rFonts w:eastAsia="Times New Roman" w:cs="Times New Roman"/>
              </w:rPr>
              <w:t>i</w:t>
            </w:r>
            <w:r w:rsidRPr="004A3FC9">
              <w:rPr>
                <w:rFonts w:eastAsia="Times New Roman" w:cs="Times New Roman"/>
              </w:rPr>
              <w:t xml:space="preserve"> personal</w:t>
            </w:r>
          </w:p>
        </w:tc>
        <w:tc>
          <w:tcPr>
            <w:tcW w:w="2316" w:type="dxa"/>
            <w:shd w:val="clear" w:color="auto" w:fill="FFFFFF"/>
            <w:vAlign w:val="center"/>
          </w:tcPr>
          <w:p w14:paraId="74167FB7" w14:textId="77777777" w:rsidR="00147ECE" w:rsidRPr="004A3FC9" w:rsidRDefault="00147ECE" w:rsidP="00D04D57">
            <w:pPr>
              <w:autoSpaceDE w:val="0"/>
              <w:snapToGrid w:val="0"/>
              <w:jc w:val="center"/>
              <w:rPr>
                <w:rFonts w:eastAsia="Times New Roman" w:cs="Times New Roman"/>
              </w:rPr>
            </w:pPr>
            <w:r w:rsidRPr="004A3FC9">
              <w:rPr>
                <w:rFonts w:eastAsia="Times New Roman" w:cs="Times New Roman"/>
              </w:rPr>
              <w:t>Kord aastas</w:t>
            </w:r>
          </w:p>
        </w:tc>
        <w:tc>
          <w:tcPr>
            <w:tcW w:w="2323" w:type="dxa"/>
            <w:shd w:val="clear" w:color="auto" w:fill="FFFFFF"/>
            <w:vAlign w:val="center"/>
          </w:tcPr>
          <w:p w14:paraId="1E2E8532" w14:textId="77777777" w:rsidR="00147ECE" w:rsidRPr="004A3FC9" w:rsidRDefault="00102555" w:rsidP="00D04D57">
            <w:pPr>
              <w:autoSpaceDE w:val="0"/>
              <w:snapToGrid w:val="0"/>
              <w:jc w:val="center"/>
              <w:rPr>
                <w:rFonts w:cs="Times New Roman"/>
              </w:rPr>
            </w:pPr>
            <w:r w:rsidRPr="004A3FC9">
              <w:rPr>
                <w:rFonts w:eastAsia="Times New Roman" w:cs="Times New Roman"/>
              </w:rPr>
              <w:t>Tootmisjuhi</w:t>
            </w:r>
            <w:r w:rsidR="00E44F3B" w:rsidRPr="004A3FC9">
              <w:rPr>
                <w:rFonts w:eastAsia="Times New Roman" w:cs="Times New Roman"/>
              </w:rPr>
              <w:t xml:space="preserve"> </w:t>
            </w:r>
            <w:r w:rsidRPr="004A3FC9">
              <w:rPr>
                <w:rFonts w:eastAsia="Times New Roman" w:cs="Times New Roman"/>
              </w:rPr>
              <w:t>asetäitja</w:t>
            </w:r>
          </w:p>
        </w:tc>
      </w:tr>
    </w:tbl>
    <w:p w14:paraId="18E34DDB"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Tabeli märkused:</w:t>
      </w:r>
    </w:p>
    <w:p w14:paraId="632E9243"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 xml:space="preserve">Ohtlike ainete koolitusel käsitletakse; </w:t>
      </w:r>
    </w:p>
    <w:p w14:paraId="0CAE0E07" w14:textId="562C3BED" w:rsidR="00147ECE" w:rsidRPr="004A3FC9" w:rsidRDefault="00147ECE" w:rsidP="00D04D57">
      <w:pPr>
        <w:numPr>
          <w:ilvl w:val="0"/>
          <w:numId w:val="5"/>
        </w:numPr>
        <w:tabs>
          <w:tab w:val="left" w:pos="720"/>
        </w:tabs>
        <w:autoSpaceDE w:val="0"/>
        <w:ind w:left="0" w:firstLine="0"/>
        <w:jc w:val="both"/>
        <w:rPr>
          <w:rFonts w:eastAsia="Times New Roman" w:cs="Times New Roman"/>
        </w:rPr>
      </w:pPr>
      <w:r w:rsidRPr="004A3FC9">
        <w:rPr>
          <w:rFonts w:eastAsia="Times New Roman" w:cs="Times New Roman"/>
        </w:rPr>
        <w:t>tule- ja plahvatusohtlike kontsentratsiooni tekkevõimalus</w:t>
      </w:r>
      <w:r w:rsidR="00C92146" w:rsidRPr="004A3FC9">
        <w:rPr>
          <w:rFonts w:eastAsia="Times New Roman" w:cs="Times New Roman"/>
        </w:rPr>
        <w:t>i</w:t>
      </w:r>
      <w:r w:rsidRPr="004A3FC9">
        <w:rPr>
          <w:rFonts w:eastAsia="Times New Roman" w:cs="Times New Roman"/>
        </w:rPr>
        <w:t xml:space="preserve"> ja meetme</w:t>
      </w:r>
      <w:r w:rsidR="00C92146" w:rsidRPr="004A3FC9">
        <w:rPr>
          <w:rFonts w:eastAsia="Times New Roman" w:cs="Times New Roman"/>
        </w:rPr>
        <w:t xml:space="preserve">id </w:t>
      </w:r>
      <w:r w:rsidRPr="004A3FC9">
        <w:rPr>
          <w:rFonts w:eastAsia="Times New Roman" w:cs="Times New Roman"/>
        </w:rPr>
        <w:t>nende olukordade tekkimise vältimise</w:t>
      </w:r>
      <w:r w:rsidR="00C92146" w:rsidRPr="004A3FC9">
        <w:rPr>
          <w:rFonts w:eastAsia="Times New Roman" w:cs="Times New Roman"/>
        </w:rPr>
        <w:t>ks</w:t>
      </w:r>
      <w:r w:rsidRPr="004A3FC9">
        <w:rPr>
          <w:rFonts w:eastAsia="Times New Roman" w:cs="Times New Roman"/>
        </w:rPr>
        <w:t>;</w:t>
      </w:r>
    </w:p>
    <w:p w14:paraId="0C5CD56C" w14:textId="77777777" w:rsidR="00147ECE" w:rsidRPr="004A3FC9" w:rsidRDefault="00147ECE" w:rsidP="00D04D57">
      <w:pPr>
        <w:numPr>
          <w:ilvl w:val="0"/>
          <w:numId w:val="5"/>
        </w:numPr>
        <w:tabs>
          <w:tab w:val="left" w:pos="720"/>
        </w:tabs>
        <w:autoSpaceDE w:val="0"/>
        <w:ind w:left="0" w:firstLine="0"/>
        <w:jc w:val="both"/>
        <w:rPr>
          <w:rFonts w:eastAsia="Times New Roman" w:cs="Times New Roman"/>
        </w:rPr>
      </w:pPr>
      <w:r w:rsidRPr="004A3FC9">
        <w:rPr>
          <w:rFonts w:eastAsia="Times New Roman" w:cs="Times New Roman"/>
        </w:rPr>
        <w:t>lekete vältimine, lekete avastamine ja tegutsemine lekete korral;</w:t>
      </w:r>
    </w:p>
    <w:p w14:paraId="60745085" w14:textId="77777777" w:rsidR="00147ECE" w:rsidRPr="004A3FC9" w:rsidRDefault="00147ECE" w:rsidP="00D04D57">
      <w:pPr>
        <w:numPr>
          <w:ilvl w:val="0"/>
          <w:numId w:val="5"/>
        </w:numPr>
        <w:tabs>
          <w:tab w:val="left" w:pos="720"/>
        </w:tabs>
        <w:autoSpaceDE w:val="0"/>
        <w:ind w:left="0" w:firstLine="0"/>
        <w:jc w:val="both"/>
        <w:rPr>
          <w:rFonts w:eastAsia="Times New Roman" w:cs="Times New Roman"/>
        </w:rPr>
      </w:pPr>
      <w:r w:rsidRPr="004A3FC9">
        <w:rPr>
          <w:rFonts w:eastAsia="Times New Roman" w:cs="Times New Roman"/>
        </w:rPr>
        <w:t>kemikaali ohtlikkus, mõju tervisele, mürgistuse sümptomid, esmaabi mürgistuse korral.</w:t>
      </w:r>
    </w:p>
    <w:p w14:paraId="22EDD014" w14:textId="0A635919"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rPr>
        <w:t>Praktilise õppuse käigus harjutatakse järgmiste tegevuste sooritamist: õnnetuse avastamine, õnnetustea</w:t>
      </w:r>
      <w:r w:rsidR="00C92146" w:rsidRPr="004A3FC9">
        <w:rPr>
          <w:rFonts w:eastAsia="Times New Roman" w:cs="Times New Roman"/>
        </w:rPr>
        <w:t>t</w:t>
      </w:r>
      <w:r w:rsidRPr="004A3FC9">
        <w:rPr>
          <w:rFonts w:eastAsia="Times New Roman" w:cs="Times New Roman"/>
        </w:rPr>
        <w:t>e edastamine Häirekeskusele ning juhtkonnale, saabuvate päästemeeskondade vastuvõtmine ning koostöö, olemasolevate tuleohutuspaigaldiste praktiline kasutamine ja evakuatsiooni läbiviimine.</w:t>
      </w:r>
    </w:p>
    <w:p w14:paraId="48DA470F" w14:textId="77777777" w:rsidR="00147ECE" w:rsidRPr="004A3FC9" w:rsidRDefault="00147ECE" w:rsidP="00D311CD">
      <w:pPr>
        <w:autoSpaceDE w:val="0"/>
        <w:spacing w:before="120" w:after="120"/>
        <w:jc w:val="both"/>
        <w:rPr>
          <w:rFonts w:eastAsia="Times New Roman" w:cs="Times New Roman"/>
          <w:b/>
        </w:rPr>
      </w:pPr>
      <w:r w:rsidRPr="004A3FC9">
        <w:rPr>
          <w:rFonts w:eastAsia="Times New Roman" w:cs="Times New Roman"/>
          <w:b/>
        </w:rPr>
        <w:t>Tuleohutusalase koolituse läbitavad teemad:</w:t>
      </w:r>
    </w:p>
    <w:p w14:paraId="7D875A0A"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Teema 1. Tuleohutusalane teadlikkus</w:t>
      </w:r>
    </w:p>
    <w:p w14:paraId="4C961E0E" w14:textId="03FAEB51" w:rsidR="00147ECE" w:rsidRPr="004A3FC9" w:rsidRDefault="00147ECE" w:rsidP="00D04D57">
      <w:pPr>
        <w:pStyle w:val="ListParagraph"/>
        <w:numPr>
          <w:ilvl w:val="0"/>
          <w:numId w:val="22"/>
        </w:numPr>
        <w:autoSpaceDE w:val="0"/>
        <w:spacing w:before="120" w:after="120"/>
        <w:jc w:val="both"/>
      </w:pPr>
      <w:r w:rsidRPr="004A3FC9">
        <w:t>tulekahju olemus ja selle areng;</w:t>
      </w:r>
    </w:p>
    <w:p w14:paraId="360BD2A2" w14:textId="06AE9137" w:rsidR="00147ECE" w:rsidRPr="004A3FC9" w:rsidRDefault="00147ECE" w:rsidP="00D04D57">
      <w:pPr>
        <w:pStyle w:val="ListParagraph"/>
        <w:numPr>
          <w:ilvl w:val="0"/>
          <w:numId w:val="22"/>
        </w:numPr>
        <w:autoSpaceDE w:val="0"/>
        <w:spacing w:before="120" w:after="120"/>
        <w:jc w:val="both"/>
      </w:pPr>
      <w:r w:rsidRPr="004A3FC9">
        <w:t>tulekahjuga kaasnevad ohud ning võimalikud tagajärjed inimesele, varale ja keskkonnale;</w:t>
      </w:r>
    </w:p>
    <w:p w14:paraId="7E9C58A1" w14:textId="7EAFF1C3" w:rsidR="00147ECE" w:rsidRPr="004A3FC9" w:rsidRDefault="00147ECE" w:rsidP="00D04D57">
      <w:pPr>
        <w:pStyle w:val="ListParagraph"/>
        <w:numPr>
          <w:ilvl w:val="0"/>
          <w:numId w:val="22"/>
        </w:numPr>
        <w:autoSpaceDE w:val="0"/>
        <w:spacing w:before="120" w:after="120"/>
        <w:jc w:val="both"/>
      </w:pPr>
      <w:r w:rsidRPr="004A3FC9">
        <w:t>tulekahju tekkimise võimalikud põhjused;</w:t>
      </w:r>
    </w:p>
    <w:p w14:paraId="4F011924" w14:textId="6DDB0443" w:rsidR="00D04D57" w:rsidRPr="004A3FC9" w:rsidRDefault="00147ECE" w:rsidP="00D04D57">
      <w:pPr>
        <w:pStyle w:val="ListParagraph"/>
        <w:numPr>
          <w:ilvl w:val="0"/>
          <w:numId w:val="22"/>
        </w:numPr>
        <w:autoSpaceDE w:val="0"/>
        <w:spacing w:before="120" w:after="120"/>
        <w:jc w:val="both"/>
      </w:pPr>
      <w:r w:rsidRPr="004A3FC9">
        <w:t>tulekahju kustutamise põhi- ja ohutusreeglid.</w:t>
      </w:r>
    </w:p>
    <w:p w14:paraId="063F78C7" w14:textId="77777777" w:rsidR="00D04D57" w:rsidRPr="004A3FC9" w:rsidRDefault="00D04D57">
      <w:pPr>
        <w:widowControl/>
        <w:suppressAutoHyphens w:val="0"/>
        <w:rPr>
          <w:rFonts w:eastAsia="Times New Roman" w:cs="Times New Roman"/>
          <w:kern w:val="0"/>
          <w:lang w:eastAsia="ar-SA" w:bidi="ar-SA"/>
        </w:rPr>
      </w:pPr>
      <w:r w:rsidRPr="004A3FC9">
        <w:rPr>
          <w:rFonts w:cs="Times New Roman"/>
        </w:rPr>
        <w:br w:type="page"/>
      </w:r>
    </w:p>
    <w:p w14:paraId="23A3F810"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Teema 2. Evakuatsioon</w:t>
      </w:r>
    </w:p>
    <w:p w14:paraId="64704A2A" w14:textId="6775EEC5" w:rsidR="00147ECE" w:rsidRPr="004A3FC9" w:rsidRDefault="00147ECE" w:rsidP="00852469">
      <w:pPr>
        <w:pStyle w:val="ListParagraph"/>
        <w:numPr>
          <w:ilvl w:val="0"/>
          <w:numId w:val="24"/>
        </w:numPr>
        <w:autoSpaceDE w:val="0"/>
        <w:spacing w:before="120" w:after="120"/>
        <w:jc w:val="both"/>
      </w:pPr>
      <w:r w:rsidRPr="004A3FC9">
        <w:t>ohutu evakuatsiooni põhimõtted;</w:t>
      </w:r>
    </w:p>
    <w:p w14:paraId="42DA0A9E" w14:textId="307DC293" w:rsidR="00147ECE" w:rsidRPr="004A3FC9" w:rsidRDefault="00147ECE" w:rsidP="00852469">
      <w:pPr>
        <w:pStyle w:val="ListParagraph"/>
        <w:numPr>
          <w:ilvl w:val="0"/>
          <w:numId w:val="24"/>
        </w:numPr>
        <w:autoSpaceDE w:val="0"/>
        <w:spacing w:before="120" w:after="120"/>
        <w:jc w:val="both"/>
      </w:pPr>
      <w:r w:rsidRPr="004A3FC9">
        <w:t>evakuatsioonitee läbimine ja selle märgistuse jälgimine;</w:t>
      </w:r>
    </w:p>
    <w:p w14:paraId="41D635AD" w14:textId="40AD3350" w:rsidR="00147ECE" w:rsidRPr="004A3FC9" w:rsidRDefault="00147ECE" w:rsidP="00852469">
      <w:pPr>
        <w:pStyle w:val="ListParagraph"/>
        <w:numPr>
          <w:ilvl w:val="0"/>
          <w:numId w:val="24"/>
        </w:numPr>
        <w:autoSpaceDE w:val="0"/>
        <w:spacing w:before="120" w:after="120"/>
        <w:jc w:val="both"/>
        <w:rPr>
          <w:bCs/>
        </w:rPr>
      </w:pPr>
      <w:r w:rsidRPr="004A3FC9">
        <w:t>inimeste evakueerimine.</w:t>
      </w:r>
    </w:p>
    <w:p w14:paraId="1A98A09F"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Teema 3. Tulekahju korral käitumine ja tegutsemine</w:t>
      </w:r>
    </w:p>
    <w:p w14:paraId="6C56B373" w14:textId="20E91CE6" w:rsidR="00147ECE" w:rsidRPr="004A3FC9" w:rsidRDefault="00147ECE" w:rsidP="00852469">
      <w:pPr>
        <w:pStyle w:val="ListParagraph"/>
        <w:numPr>
          <w:ilvl w:val="0"/>
          <w:numId w:val="26"/>
        </w:numPr>
        <w:autoSpaceDE w:val="0"/>
        <w:spacing w:before="120" w:after="120"/>
        <w:jc w:val="both"/>
      </w:pPr>
      <w:r w:rsidRPr="004A3FC9">
        <w:t>inimeste päästmine ohustatud alast;</w:t>
      </w:r>
    </w:p>
    <w:p w14:paraId="552F2BC0" w14:textId="7C8AA13E" w:rsidR="00147ECE" w:rsidRPr="004A3FC9" w:rsidRDefault="00147ECE" w:rsidP="00852469">
      <w:pPr>
        <w:pStyle w:val="ListParagraph"/>
        <w:numPr>
          <w:ilvl w:val="0"/>
          <w:numId w:val="26"/>
        </w:numPr>
        <w:autoSpaceDE w:val="0"/>
        <w:spacing w:before="120" w:after="120"/>
        <w:jc w:val="both"/>
      </w:pPr>
      <w:r w:rsidRPr="004A3FC9">
        <w:t>inimeste teavitamine tulekahjust;</w:t>
      </w:r>
    </w:p>
    <w:p w14:paraId="0DAE5106" w14:textId="0DFFD803" w:rsidR="00147ECE" w:rsidRPr="004A3FC9" w:rsidRDefault="00147ECE" w:rsidP="00852469">
      <w:pPr>
        <w:pStyle w:val="ListParagraph"/>
        <w:numPr>
          <w:ilvl w:val="0"/>
          <w:numId w:val="26"/>
        </w:numPr>
        <w:autoSpaceDE w:val="0"/>
        <w:spacing w:before="120" w:after="120"/>
        <w:jc w:val="both"/>
      </w:pPr>
      <w:r w:rsidRPr="004A3FC9">
        <w:t>tulekahjusignalisatsiooni kasutamise põhimõtted;</w:t>
      </w:r>
    </w:p>
    <w:p w14:paraId="736718B6" w14:textId="1A398574" w:rsidR="00147ECE" w:rsidRPr="004A3FC9" w:rsidRDefault="00147ECE" w:rsidP="00852469">
      <w:pPr>
        <w:pStyle w:val="ListParagraph"/>
        <w:numPr>
          <w:ilvl w:val="0"/>
          <w:numId w:val="26"/>
        </w:numPr>
        <w:autoSpaceDE w:val="0"/>
        <w:spacing w:before="120" w:after="120"/>
        <w:jc w:val="both"/>
      </w:pPr>
      <w:r w:rsidRPr="004A3FC9">
        <w:t>tulekahju teate edastamine Häirekeskusesse ja selle sisu;</w:t>
      </w:r>
    </w:p>
    <w:p w14:paraId="552BED89" w14:textId="47B2BB6F" w:rsidR="00852469" w:rsidRPr="004A3FC9" w:rsidRDefault="00147ECE" w:rsidP="00852469">
      <w:pPr>
        <w:pStyle w:val="ListParagraph"/>
        <w:numPr>
          <w:ilvl w:val="0"/>
          <w:numId w:val="26"/>
        </w:numPr>
        <w:autoSpaceDE w:val="0"/>
        <w:spacing w:before="120" w:after="120"/>
        <w:jc w:val="both"/>
      </w:pPr>
      <w:r w:rsidRPr="004A3FC9">
        <w:t>esmaste tulekustutusvahendite ja tuleohutuspaigaldiste kasutamise põhimõtted.</w:t>
      </w:r>
    </w:p>
    <w:p w14:paraId="2ECD7368" w14:textId="77777777" w:rsidR="00852469" w:rsidRPr="004A3FC9" w:rsidRDefault="00852469">
      <w:pPr>
        <w:widowControl/>
        <w:suppressAutoHyphens w:val="0"/>
        <w:rPr>
          <w:rFonts w:eastAsia="Times New Roman" w:cs="Times New Roman"/>
          <w:kern w:val="0"/>
          <w:lang w:eastAsia="ar-SA" w:bidi="ar-SA"/>
        </w:rPr>
      </w:pPr>
      <w:r w:rsidRPr="004A3FC9">
        <w:rPr>
          <w:rFonts w:cs="Times New Roman"/>
        </w:rPr>
        <w:br w:type="page"/>
      </w:r>
    </w:p>
    <w:p w14:paraId="0BB5FD9F" w14:textId="0A0217F2" w:rsidR="00147ECE" w:rsidRPr="004A3FC9" w:rsidRDefault="00147ECE" w:rsidP="00347AC2">
      <w:pPr>
        <w:pStyle w:val="Heading1"/>
        <w:numPr>
          <w:ilvl w:val="0"/>
          <w:numId w:val="38"/>
        </w:numPr>
        <w:spacing w:before="120" w:after="120"/>
        <w:jc w:val="both"/>
        <w:rPr>
          <w:rFonts w:ascii="Times New Roman" w:hAnsi="Times New Roman" w:cs="Times New Roman"/>
          <w:sz w:val="24"/>
          <w:szCs w:val="24"/>
        </w:rPr>
      </w:pPr>
      <w:bookmarkStart w:id="120" w:name="_Toc381706403"/>
      <w:bookmarkStart w:id="121" w:name="_Toc381706451"/>
      <w:bookmarkStart w:id="122" w:name="_Toc381706600"/>
      <w:bookmarkStart w:id="123" w:name="_Toc176257032"/>
      <w:r w:rsidRPr="004A3FC9">
        <w:rPr>
          <w:rFonts w:ascii="Times New Roman" w:hAnsi="Times New Roman" w:cs="Times New Roman"/>
          <w:sz w:val="24"/>
          <w:szCs w:val="24"/>
        </w:rPr>
        <w:t>VÄLJASPOOL ETTEVÕTET TOIMUVATE PÄÄSTETÖÖDE ABISTAMINE</w:t>
      </w:r>
      <w:bookmarkEnd w:id="120"/>
      <w:bookmarkEnd w:id="121"/>
      <w:bookmarkEnd w:id="122"/>
      <w:bookmarkEnd w:id="123"/>
    </w:p>
    <w:p w14:paraId="60BCEB3E" w14:textId="77777777" w:rsidR="00147ECE" w:rsidRPr="004A3FC9" w:rsidRDefault="00147ECE" w:rsidP="00D311CD">
      <w:pPr>
        <w:autoSpaceDE w:val="0"/>
        <w:spacing w:before="120" w:after="120"/>
        <w:jc w:val="both"/>
        <w:rPr>
          <w:rFonts w:eastAsia="Times New Roman" w:cs="Times New Roman"/>
        </w:rPr>
      </w:pPr>
      <w:r w:rsidRPr="004A3FC9">
        <w:rPr>
          <w:rFonts w:eastAsia="Times New Roman" w:cs="Times New Roman"/>
          <w:b/>
          <w:bCs/>
        </w:rPr>
        <w:t>Ettevõtte võimekus päästetööde teostamiseks</w:t>
      </w:r>
    </w:p>
    <w:p w14:paraId="4A999E90" w14:textId="2A7DD9A2" w:rsidR="00147ECE" w:rsidRPr="004A3FC9" w:rsidRDefault="008E58D0" w:rsidP="00D311CD">
      <w:pPr>
        <w:autoSpaceDE w:val="0"/>
        <w:spacing w:before="120" w:after="120"/>
        <w:rPr>
          <w:rFonts w:eastAsia="Times New Roman" w:cs="Times New Roman"/>
        </w:rPr>
      </w:pPr>
      <w:r w:rsidRPr="004A3FC9">
        <w:rPr>
          <w:rFonts w:eastAsia="Times New Roman" w:cs="Times New Roman"/>
        </w:rPr>
        <w:t xml:space="preserve">Töörežiim: </w:t>
      </w:r>
      <w:r w:rsidR="00147ECE" w:rsidRPr="004A3FC9">
        <w:rPr>
          <w:rFonts w:eastAsia="Times New Roman" w:cs="Times New Roman"/>
        </w:rPr>
        <w:t xml:space="preserve">Töö käib vahetustega, 24 tunni päevas, 7 päeva nädalas </w:t>
      </w:r>
    </w:p>
    <w:p w14:paraId="6F938034" w14:textId="4B6D2DCC" w:rsidR="00147ECE" w:rsidRPr="004A3FC9" w:rsidRDefault="00503F82" w:rsidP="00D311CD">
      <w:pPr>
        <w:autoSpaceDE w:val="0"/>
        <w:spacing w:before="120" w:after="120"/>
        <w:rPr>
          <w:rFonts w:eastAsia="Times New Roman" w:cs="Times New Roman"/>
        </w:rPr>
      </w:pPr>
      <w:r w:rsidRPr="004A3FC9">
        <w:rPr>
          <w:rFonts w:eastAsia="Times New Roman" w:cs="Times New Roman"/>
        </w:rPr>
        <w:t>Töötajate hulk objektil: 65</w:t>
      </w:r>
    </w:p>
    <w:p w14:paraId="08AA2E07" w14:textId="1EC07545" w:rsidR="00147ECE" w:rsidRPr="004A3FC9" w:rsidRDefault="0075022F" w:rsidP="00D311CD">
      <w:pPr>
        <w:autoSpaceDE w:val="0"/>
        <w:spacing w:before="120" w:after="120"/>
        <w:rPr>
          <w:rFonts w:eastAsia="Times New Roman" w:cs="Times New Roman"/>
          <w:color w:val="000000" w:themeColor="text1"/>
        </w:rPr>
      </w:pPr>
      <w:r w:rsidRPr="004A3FC9">
        <w:rPr>
          <w:rFonts w:eastAsia="Times New Roman" w:cs="Times New Roman"/>
          <w:color w:val="000000" w:themeColor="text1"/>
        </w:rPr>
        <w:t>K</w:t>
      </w:r>
      <w:r w:rsidR="00147ECE" w:rsidRPr="004A3FC9">
        <w:rPr>
          <w:rFonts w:eastAsia="Times New Roman" w:cs="Times New Roman"/>
          <w:color w:val="000000" w:themeColor="text1"/>
        </w:rPr>
        <w:t>ella 08:00 kuni 17</w:t>
      </w:r>
      <w:r w:rsidR="0046288E" w:rsidRPr="004A3FC9">
        <w:rPr>
          <w:rFonts w:eastAsia="Times New Roman" w:cs="Times New Roman"/>
          <w:color w:val="000000" w:themeColor="text1"/>
        </w:rPr>
        <w:t>:</w:t>
      </w:r>
      <w:r w:rsidR="00147ECE" w:rsidRPr="004A3FC9">
        <w:rPr>
          <w:rFonts w:eastAsia="Times New Roman" w:cs="Times New Roman"/>
          <w:color w:val="000000" w:themeColor="text1"/>
        </w:rPr>
        <w:t>00</w:t>
      </w:r>
      <w:r w:rsidRPr="004A3FC9">
        <w:rPr>
          <w:rFonts w:eastAsia="Times New Roman" w:cs="Times New Roman"/>
          <w:color w:val="000000" w:themeColor="text1"/>
        </w:rPr>
        <w:t xml:space="preserve"> viibib</w:t>
      </w:r>
      <w:r w:rsidR="00147ECE" w:rsidRPr="004A3FC9">
        <w:rPr>
          <w:rFonts w:eastAsia="Times New Roman" w:cs="Times New Roman"/>
          <w:color w:val="000000" w:themeColor="text1"/>
        </w:rPr>
        <w:t xml:space="preserve"> </w:t>
      </w:r>
      <w:r w:rsidR="00102555" w:rsidRPr="004A3FC9">
        <w:rPr>
          <w:rFonts w:eastAsia="Times New Roman" w:cs="Times New Roman"/>
          <w:color w:val="000000" w:themeColor="text1"/>
        </w:rPr>
        <w:t xml:space="preserve">terminalil </w:t>
      </w:r>
      <w:r w:rsidRPr="004A3FC9">
        <w:rPr>
          <w:rFonts w:eastAsia="Times New Roman" w:cs="Times New Roman"/>
          <w:color w:val="000000" w:themeColor="text1"/>
        </w:rPr>
        <w:t xml:space="preserve">ca </w:t>
      </w:r>
      <w:r w:rsidR="00A70349" w:rsidRPr="004A3FC9">
        <w:rPr>
          <w:rFonts w:eastAsia="Times New Roman" w:cs="Times New Roman"/>
          <w:color w:val="000000" w:themeColor="text1"/>
        </w:rPr>
        <w:t>29</w:t>
      </w:r>
      <w:r w:rsidR="00147ECE" w:rsidRPr="004A3FC9">
        <w:rPr>
          <w:rFonts w:eastAsia="Times New Roman" w:cs="Times New Roman"/>
          <w:color w:val="000000" w:themeColor="text1"/>
        </w:rPr>
        <w:t xml:space="preserve"> töötajat</w:t>
      </w:r>
      <w:r w:rsidRPr="004A3FC9">
        <w:rPr>
          <w:rFonts w:eastAsia="Times New Roman" w:cs="Times New Roman"/>
          <w:color w:val="000000" w:themeColor="text1"/>
        </w:rPr>
        <w:t>.</w:t>
      </w:r>
    </w:p>
    <w:p w14:paraId="03B47293" w14:textId="681AF56A" w:rsidR="00147ECE" w:rsidRPr="004A3FC9" w:rsidRDefault="0075022F" w:rsidP="00D311CD">
      <w:pPr>
        <w:autoSpaceDE w:val="0"/>
        <w:spacing w:before="120" w:after="120"/>
        <w:rPr>
          <w:rFonts w:eastAsia="Times New Roman" w:cs="Times New Roman"/>
          <w:color w:val="000000" w:themeColor="text1"/>
        </w:rPr>
      </w:pPr>
      <w:r w:rsidRPr="004A3FC9">
        <w:rPr>
          <w:rFonts w:eastAsia="Times New Roman" w:cs="Times New Roman"/>
          <w:color w:val="000000" w:themeColor="text1"/>
        </w:rPr>
        <w:t xml:space="preserve">Ühe vahetuse ajal viibib </w:t>
      </w:r>
      <w:r w:rsidR="00102555" w:rsidRPr="004A3FC9">
        <w:rPr>
          <w:rFonts w:eastAsia="Times New Roman" w:cs="Times New Roman"/>
          <w:color w:val="000000" w:themeColor="text1"/>
        </w:rPr>
        <w:t xml:space="preserve">terminalil </w:t>
      </w:r>
      <w:r w:rsidRPr="004A3FC9">
        <w:rPr>
          <w:rFonts w:eastAsia="Times New Roman" w:cs="Times New Roman"/>
          <w:color w:val="000000" w:themeColor="text1"/>
        </w:rPr>
        <w:t>ca</w:t>
      </w:r>
      <w:r w:rsidR="00147ECE" w:rsidRPr="004A3FC9">
        <w:rPr>
          <w:rFonts w:eastAsia="Times New Roman" w:cs="Times New Roman"/>
          <w:color w:val="000000" w:themeColor="text1"/>
        </w:rPr>
        <w:t xml:space="preserve"> </w:t>
      </w:r>
      <w:r w:rsidR="009215A9" w:rsidRPr="004A3FC9">
        <w:rPr>
          <w:rFonts w:eastAsia="Times New Roman" w:cs="Times New Roman"/>
          <w:color w:val="000000" w:themeColor="text1"/>
        </w:rPr>
        <w:t>11</w:t>
      </w:r>
      <w:r w:rsidR="00147ECE" w:rsidRPr="004A3FC9">
        <w:rPr>
          <w:rFonts w:eastAsia="Times New Roman" w:cs="Times New Roman"/>
          <w:color w:val="000000" w:themeColor="text1"/>
        </w:rPr>
        <w:t xml:space="preserve"> töötajat.</w:t>
      </w:r>
    </w:p>
    <w:p w14:paraId="63F3456D" w14:textId="77777777" w:rsidR="00C92146" w:rsidRPr="004A3FC9" w:rsidRDefault="00503F82" w:rsidP="00D311CD">
      <w:pPr>
        <w:autoSpaceDE w:val="0"/>
        <w:spacing w:before="120" w:after="120"/>
        <w:rPr>
          <w:rFonts w:eastAsia="Times New Roman" w:cs="Times New Roman"/>
        </w:rPr>
      </w:pPr>
      <w:r w:rsidRPr="004A3FC9">
        <w:rPr>
          <w:rFonts w:eastAsia="Times New Roman" w:cs="Times New Roman"/>
        </w:rPr>
        <w:t>Ressurss</w:t>
      </w:r>
      <w:r w:rsidR="00102555" w:rsidRPr="004A3FC9">
        <w:rPr>
          <w:rFonts w:eastAsia="Times New Roman" w:cs="Times New Roman"/>
        </w:rPr>
        <w:t xml:space="preserve">: </w:t>
      </w:r>
    </w:p>
    <w:p w14:paraId="3976C4BF" w14:textId="77777777" w:rsidR="00C92146" w:rsidRPr="004A3FC9" w:rsidRDefault="00102555" w:rsidP="00C92146">
      <w:pPr>
        <w:pStyle w:val="ListParagraph"/>
        <w:numPr>
          <w:ilvl w:val="0"/>
          <w:numId w:val="19"/>
        </w:numPr>
        <w:autoSpaceDE w:val="0"/>
        <w:spacing w:before="120" w:after="120"/>
      </w:pPr>
      <w:r w:rsidRPr="004A3FC9">
        <w:t xml:space="preserve">võimalus </w:t>
      </w:r>
      <w:r w:rsidR="00C92146" w:rsidRPr="004A3FC9">
        <w:t>anda</w:t>
      </w:r>
      <w:r w:rsidRPr="004A3FC9">
        <w:t xml:space="preserve"> päästetöödeks esmakustutusvahendei</w:t>
      </w:r>
      <w:r w:rsidR="00C92146" w:rsidRPr="004A3FC9">
        <w:t>d</w:t>
      </w:r>
      <w:r w:rsidRPr="004A3FC9">
        <w:t xml:space="preserve"> – tulekustuteid, </w:t>
      </w:r>
    </w:p>
    <w:p w14:paraId="4FBAE0D4" w14:textId="2E2898A0" w:rsidR="008905E8" w:rsidRPr="004A3FC9" w:rsidRDefault="00102555" w:rsidP="00C92146">
      <w:pPr>
        <w:pStyle w:val="ListParagraph"/>
        <w:numPr>
          <w:ilvl w:val="0"/>
          <w:numId w:val="19"/>
        </w:numPr>
        <w:autoSpaceDE w:val="0"/>
        <w:spacing w:before="120" w:after="120"/>
      </w:pPr>
      <w:r w:rsidRPr="004A3FC9">
        <w:t>kaasata kustutustöödeks vahutreileri</w:t>
      </w:r>
      <w:r w:rsidR="00C92146" w:rsidRPr="004A3FC9">
        <w:t>t</w:t>
      </w:r>
      <w:r w:rsidRPr="004A3FC9">
        <w:t xml:space="preserve"> ja kuni 6 inimest.</w:t>
      </w:r>
      <w:r w:rsidR="00EC4C33" w:rsidRPr="004A3FC9">
        <w:t xml:space="preserve"> Vahutreileri kaasamine sõltub </w:t>
      </w:r>
      <w:r w:rsidR="00E14E67" w:rsidRPr="004A3FC9">
        <w:t>veetoi</w:t>
      </w:r>
      <w:r w:rsidR="00C92146" w:rsidRPr="004A3FC9">
        <w:t>t</w:t>
      </w:r>
      <w:r w:rsidR="00E14E67" w:rsidRPr="004A3FC9">
        <w:t>e võimaluse</w:t>
      </w:r>
      <w:r w:rsidR="00537FA2">
        <w:t>st</w:t>
      </w:r>
      <w:r w:rsidR="00E14E67" w:rsidRPr="004A3FC9">
        <w:t>.</w:t>
      </w:r>
    </w:p>
    <w:p w14:paraId="27615704" w14:textId="77777777" w:rsidR="00A81B53" w:rsidRPr="004A3FC9" w:rsidRDefault="00A81B53" w:rsidP="00D311CD">
      <w:pPr>
        <w:autoSpaceDE w:val="0"/>
        <w:spacing w:before="120" w:after="120"/>
        <w:rPr>
          <w:rFonts w:eastAsia="Times New Roman" w:cs="Times New Roman"/>
        </w:rPr>
      </w:pPr>
    </w:p>
    <w:p w14:paraId="5C5401A1" w14:textId="77777777" w:rsidR="00A81B53" w:rsidRPr="004A3FC9" w:rsidRDefault="00A81B53" w:rsidP="00D311CD">
      <w:pPr>
        <w:autoSpaceDE w:val="0"/>
        <w:spacing w:before="120" w:after="120"/>
        <w:rPr>
          <w:rFonts w:eastAsia="Times New Roman" w:cs="Times New Roman"/>
        </w:rPr>
      </w:pPr>
    </w:p>
    <w:p w14:paraId="1DCF5AC7" w14:textId="77777777" w:rsidR="00A81B53" w:rsidRPr="004A3FC9" w:rsidRDefault="00A81B53" w:rsidP="00D311CD">
      <w:pPr>
        <w:autoSpaceDE w:val="0"/>
        <w:spacing w:before="120" w:after="120"/>
        <w:rPr>
          <w:rFonts w:eastAsia="Times New Roman" w:cs="Times New Roman"/>
        </w:rPr>
      </w:pPr>
    </w:p>
    <w:p w14:paraId="36DA3D3D" w14:textId="77777777" w:rsidR="00A81B53" w:rsidRPr="004A3FC9" w:rsidRDefault="00A81B53" w:rsidP="00D311CD">
      <w:pPr>
        <w:autoSpaceDE w:val="0"/>
        <w:spacing w:before="120" w:after="120"/>
        <w:rPr>
          <w:rFonts w:eastAsia="Times New Roman" w:cs="Times New Roman"/>
        </w:rPr>
      </w:pPr>
    </w:p>
    <w:p w14:paraId="6D6C28CC" w14:textId="77777777" w:rsidR="00A81B53" w:rsidRPr="004A3FC9" w:rsidRDefault="00A81B53" w:rsidP="00D311CD">
      <w:pPr>
        <w:autoSpaceDE w:val="0"/>
        <w:spacing w:before="120" w:after="120"/>
        <w:rPr>
          <w:rFonts w:eastAsia="Times New Roman" w:cs="Times New Roman"/>
        </w:rPr>
      </w:pPr>
    </w:p>
    <w:p w14:paraId="6965F991" w14:textId="77777777" w:rsidR="00A81B53" w:rsidRPr="004A3FC9" w:rsidRDefault="00A81B53" w:rsidP="00D311CD">
      <w:pPr>
        <w:autoSpaceDE w:val="0"/>
        <w:spacing w:before="120" w:after="120"/>
        <w:rPr>
          <w:rFonts w:eastAsia="Times New Roman" w:cs="Times New Roman"/>
        </w:rPr>
      </w:pPr>
    </w:p>
    <w:p w14:paraId="08241941" w14:textId="77777777" w:rsidR="00A81B53" w:rsidRPr="004A3FC9" w:rsidRDefault="00A81B53" w:rsidP="00D311CD">
      <w:pPr>
        <w:autoSpaceDE w:val="0"/>
        <w:spacing w:before="120" w:after="120"/>
        <w:rPr>
          <w:rFonts w:eastAsia="Times New Roman" w:cs="Times New Roman"/>
        </w:rPr>
      </w:pPr>
    </w:p>
    <w:p w14:paraId="6BE98377" w14:textId="77777777" w:rsidR="00A81B53" w:rsidRPr="004A3FC9" w:rsidRDefault="00A81B53" w:rsidP="00D311CD">
      <w:pPr>
        <w:autoSpaceDE w:val="0"/>
        <w:spacing w:before="120" w:after="120"/>
        <w:rPr>
          <w:rFonts w:eastAsia="Times New Roman" w:cs="Times New Roman"/>
        </w:rPr>
      </w:pPr>
    </w:p>
    <w:p w14:paraId="7865568D" w14:textId="77777777" w:rsidR="00A81B53" w:rsidRPr="004A3FC9" w:rsidRDefault="00A81B53" w:rsidP="00D311CD">
      <w:pPr>
        <w:autoSpaceDE w:val="0"/>
        <w:spacing w:before="120" w:after="120"/>
        <w:rPr>
          <w:rFonts w:eastAsia="Times New Roman" w:cs="Times New Roman"/>
        </w:rPr>
      </w:pPr>
    </w:p>
    <w:p w14:paraId="62B655D5" w14:textId="77777777" w:rsidR="00A81B53" w:rsidRPr="004A3FC9" w:rsidRDefault="00A81B53" w:rsidP="00D311CD">
      <w:pPr>
        <w:autoSpaceDE w:val="0"/>
        <w:spacing w:before="120" w:after="120"/>
        <w:rPr>
          <w:rFonts w:eastAsia="Times New Roman" w:cs="Times New Roman"/>
        </w:rPr>
      </w:pPr>
    </w:p>
    <w:p w14:paraId="0807BAE7" w14:textId="77777777" w:rsidR="00A81B53" w:rsidRPr="004A3FC9" w:rsidRDefault="00A81B53" w:rsidP="00D311CD">
      <w:pPr>
        <w:autoSpaceDE w:val="0"/>
        <w:spacing w:before="120" w:after="120"/>
        <w:rPr>
          <w:rFonts w:eastAsia="Times New Roman" w:cs="Times New Roman"/>
        </w:rPr>
      </w:pPr>
    </w:p>
    <w:p w14:paraId="2B99E053" w14:textId="77777777" w:rsidR="00A81B53" w:rsidRPr="004A3FC9" w:rsidRDefault="00A81B53" w:rsidP="00D311CD">
      <w:pPr>
        <w:autoSpaceDE w:val="0"/>
        <w:spacing w:before="120" w:after="120"/>
        <w:rPr>
          <w:rFonts w:eastAsia="Times New Roman" w:cs="Times New Roman"/>
        </w:rPr>
      </w:pPr>
    </w:p>
    <w:p w14:paraId="493F90AA" w14:textId="77777777" w:rsidR="00A81B53" w:rsidRPr="004A3FC9" w:rsidRDefault="00A81B53" w:rsidP="00D311CD">
      <w:pPr>
        <w:autoSpaceDE w:val="0"/>
        <w:spacing w:before="120" w:after="120"/>
        <w:rPr>
          <w:rFonts w:eastAsia="Times New Roman" w:cs="Times New Roman"/>
        </w:rPr>
      </w:pPr>
    </w:p>
    <w:p w14:paraId="269DB2A9" w14:textId="77777777" w:rsidR="00A81B53" w:rsidRPr="004A3FC9" w:rsidRDefault="00A81B53" w:rsidP="00D311CD">
      <w:pPr>
        <w:autoSpaceDE w:val="0"/>
        <w:spacing w:before="120" w:after="120"/>
        <w:rPr>
          <w:rFonts w:eastAsia="Times New Roman" w:cs="Times New Roman"/>
        </w:rPr>
      </w:pPr>
    </w:p>
    <w:p w14:paraId="0ADBBC43" w14:textId="77777777" w:rsidR="00A81B53" w:rsidRPr="004A3FC9" w:rsidRDefault="00A81B53" w:rsidP="00D311CD">
      <w:pPr>
        <w:autoSpaceDE w:val="0"/>
        <w:spacing w:before="120" w:after="120"/>
        <w:rPr>
          <w:rFonts w:eastAsia="Times New Roman" w:cs="Times New Roman"/>
        </w:rPr>
      </w:pPr>
    </w:p>
    <w:p w14:paraId="2AD21907" w14:textId="77777777" w:rsidR="00A81B53" w:rsidRPr="004A3FC9" w:rsidRDefault="00A81B53" w:rsidP="00D311CD">
      <w:pPr>
        <w:autoSpaceDE w:val="0"/>
        <w:spacing w:before="120" w:after="120"/>
        <w:rPr>
          <w:rFonts w:eastAsia="Times New Roman" w:cs="Times New Roman"/>
        </w:rPr>
      </w:pPr>
    </w:p>
    <w:p w14:paraId="5916EE58" w14:textId="77777777" w:rsidR="00A81B53" w:rsidRPr="004A3FC9" w:rsidRDefault="00A81B53" w:rsidP="00D311CD">
      <w:pPr>
        <w:autoSpaceDE w:val="0"/>
        <w:spacing w:before="120" w:after="120"/>
        <w:rPr>
          <w:rFonts w:eastAsia="Times New Roman" w:cs="Times New Roman"/>
        </w:rPr>
      </w:pPr>
    </w:p>
    <w:p w14:paraId="5FC286C6" w14:textId="77777777" w:rsidR="00A81B53" w:rsidRPr="004A3FC9" w:rsidRDefault="00A81B53" w:rsidP="00D311CD">
      <w:pPr>
        <w:autoSpaceDE w:val="0"/>
        <w:spacing w:before="120" w:after="120"/>
        <w:rPr>
          <w:rFonts w:eastAsia="Times New Roman" w:cs="Times New Roman"/>
        </w:rPr>
      </w:pPr>
    </w:p>
    <w:p w14:paraId="13EC313C" w14:textId="77777777" w:rsidR="00A81B53" w:rsidRPr="004A3FC9" w:rsidRDefault="00A81B53" w:rsidP="00D311CD">
      <w:pPr>
        <w:autoSpaceDE w:val="0"/>
        <w:spacing w:before="120" w:after="120"/>
        <w:rPr>
          <w:rFonts w:eastAsia="Times New Roman" w:cs="Times New Roman"/>
        </w:rPr>
      </w:pPr>
    </w:p>
    <w:p w14:paraId="41592D03" w14:textId="6B8EC26D" w:rsidR="00A81B53" w:rsidRPr="004A3FC9" w:rsidRDefault="00A81B53" w:rsidP="008A63D4">
      <w:pPr>
        <w:pStyle w:val="Heading1"/>
        <w:rPr>
          <w:rFonts w:ascii="Times New Roman" w:hAnsi="Times New Roman" w:cs="Times New Roman"/>
          <w:sz w:val="24"/>
          <w:szCs w:val="24"/>
        </w:rPr>
      </w:pPr>
      <w:bookmarkStart w:id="124" w:name="_Toc176257033"/>
      <w:bookmarkStart w:id="125" w:name="_Toc496248479"/>
      <w:r w:rsidRPr="004A3FC9">
        <w:rPr>
          <w:rFonts w:ascii="Times New Roman" w:hAnsi="Times New Roman" w:cs="Times New Roman"/>
          <w:sz w:val="24"/>
          <w:szCs w:val="24"/>
        </w:rPr>
        <w:t xml:space="preserve">LISA 1. </w:t>
      </w:r>
      <w:r w:rsidR="008A63D4" w:rsidRPr="004A3FC9">
        <w:rPr>
          <w:rFonts w:ascii="Times New Roman" w:hAnsi="Times New Roman" w:cs="Times New Roman"/>
          <w:sz w:val="24"/>
          <w:szCs w:val="24"/>
        </w:rPr>
        <w:t>ETTEVÕTTE OHUALA</w:t>
      </w:r>
      <w:r w:rsidR="005B1D97" w:rsidRPr="004A3FC9">
        <w:rPr>
          <w:rFonts w:ascii="Times New Roman" w:hAnsi="Times New Roman" w:cs="Times New Roman"/>
          <w:sz w:val="24"/>
          <w:szCs w:val="24"/>
        </w:rPr>
        <w:t>DE</w:t>
      </w:r>
      <w:r w:rsidR="008A63D4" w:rsidRPr="004A3FC9">
        <w:rPr>
          <w:rFonts w:ascii="Times New Roman" w:hAnsi="Times New Roman" w:cs="Times New Roman"/>
          <w:sz w:val="24"/>
          <w:szCs w:val="24"/>
        </w:rPr>
        <w:t xml:space="preserve"> KIRJELDUS</w:t>
      </w:r>
      <w:bookmarkEnd w:id="124"/>
      <w:r w:rsidR="008A63D4" w:rsidRPr="004A3FC9">
        <w:rPr>
          <w:rFonts w:ascii="Times New Roman" w:hAnsi="Times New Roman" w:cs="Times New Roman"/>
          <w:sz w:val="24"/>
          <w:szCs w:val="24"/>
        </w:rPr>
        <w:t xml:space="preserve"> </w:t>
      </w:r>
      <w:bookmarkEnd w:id="125"/>
    </w:p>
    <w:p w14:paraId="152099F1" w14:textId="77777777" w:rsidR="00A81B53" w:rsidRPr="004A3FC9" w:rsidRDefault="00A81B53" w:rsidP="00A81B53">
      <w:pPr>
        <w:widowControl/>
        <w:suppressAutoHyphens w:val="0"/>
        <w:rPr>
          <w:rFonts w:cs="Times New Roman"/>
        </w:rPr>
      </w:pPr>
    </w:p>
    <w:p w14:paraId="1EBE81D4" w14:textId="77777777" w:rsidR="00A81B53" w:rsidRPr="004A3FC9" w:rsidRDefault="00A81B53" w:rsidP="00A81B53">
      <w:pPr>
        <w:spacing w:line="276" w:lineRule="auto"/>
        <w:jc w:val="both"/>
        <w:rPr>
          <w:rFonts w:cs="Times New Roman"/>
          <w:b/>
        </w:rPr>
      </w:pPr>
      <w:r w:rsidRPr="004A3FC9">
        <w:rPr>
          <w:rFonts w:cs="Times New Roman"/>
          <w:b/>
        </w:rPr>
        <w:t xml:space="preserve">Käitlemisega kaasnevad riskid ja arvutuslik maksimaalne </w:t>
      </w:r>
      <w:proofErr w:type="spellStart"/>
      <w:r w:rsidRPr="004A3FC9">
        <w:rPr>
          <w:rFonts w:cs="Times New Roman"/>
          <w:b/>
        </w:rPr>
        <w:t>ohuala</w:t>
      </w:r>
      <w:proofErr w:type="spellEnd"/>
    </w:p>
    <w:p w14:paraId="0D875C3D" w14:textId="405E5F8C" w:rsidR="00A81B53" w:rsidRPr="004A3FC9" w:rsidRDefault="00B0568E" w:rsidP="00A81B53">
      <w:pPr>
        <w:pStyle w:val="ListParagraph"/>
        <w:numPr>
          <w:ilvl w:val="0"/>
          <w:numId w:val="39"/>
        </w:numPr>
        <w:suppressAutoHyphens w:val="0"/>
        <w:spacing w:line="276" w:lineRule="auto"/>
        <w:contextualSpacing/>
        <w:jc w:val="both"/>
      </w:pPr>
      <w:r w:rsidRPr="004A3FC9">
        <w:t xml:space="preserve">Autode laadimisestakaadil </w:t>
      </w:r>
      <w:r w:rsidR="00A81B53" w:rsidRPr="004A3FC9">
        <w:t>mah</w:t>
      </w:r>
      <w:r w:rsidR="00140335" w:rsidRPr="004A3FC9">
        <w:t xml:space="preserve">avoolanud </w:t>
      </w:r>
      <w:proofErr w:type="spellStart"/>
      <w:r w:rsidR="00140335" w:rsidRPr="004A3FC9">
        <w:t>tolueeni</w:t>
      </w:r>
      <w:proofErr w:type="spellEnd"/>
      <w:r w:rsidR="00A81B53" w:rsidRPr="004A3FC9">
        <w:t xml:space="preserve"> lombi süttimine. </w:t>
      </w:r>
      <w:r w:rsidR="00140335" w:rsidRPr="004A3FC9">
        <w:t xml:space="preserve">Arvutuslik maksimaalne </w:t>
      </w:r>
      <w:proofErr w:type="spellStart"/>
      <w:r w:rsidR="00140335" w:rsidRPr="004A3FC9">
        <w:t>ohuala</w:t>
      </w:r>
      <w:proofErr w:type="spellEnd"/>
      <w:r w:rsidR="00140335" w:rsidRPr="004A3FC9">
        <w:t xml:space="preserve"> </w:t>
      </w:r>
      <w:r w:rsidR="004071B2">
        <w:rPr>
          <w:lang w:val="ru-RU"/>
        </w:rPr>
        <w:t>36</w:t>
      </w:r>
      <w:r w:rsidR="00A81B53" w:rsidRPr="004A3FC9">
        <w:t xml:space="preserve"> m.</w:t>
      </w:r>
    </w:p>
    <w:p w14:paraId="503C1346" w14:textId="2BF079D9" w:rsidR="00AF0638" w:rsidRPr="004A3FC9" w:rsidRDefault="00AF0638" w:rsidP="00AF0638">
      <w:pPr>
        <w:pStyle w:val="ListParagraph"/>
        <w:numPr>
          <w:ilvl w:val="0"/>
          <w:numId w:val="39"/>
        </w:numPr>
        <w:suppressAutoHyphens w:val="0"/>
        <w:spacing w:line="276" w:lineRule="auto"/>
        <w:contextualSpacing/>
        <w:jc w:val="both"/>
      </w:pPr>
      <w:r w:rsidRPr="004A3FC9">
        <w:t>Autode laadimisestakaadil bensiini aurupilve plahvatus (BLEVE). Tsisterni sattumine intensiivse</w:t>
      </w:r>
      <w:r w:rsidR="00C92146" w:rsidRPr="004A3FC9">
        <w:t>sse</w:t>
      </w:r>
      <w:r w:rsidRPr="004A3FC9">
        <w:t xml:space="preserve"> tulle. Arvutuslik maksimaalne </w:t>
      </w:r>
      <w:proofErr w:type="spellStart"/>
      <w:r w:rsidRPr="004A3FC9">
        <w:t>ohuala</w:t>
      </w:r>
      <w:proofErr w:type="spellEnd"/>
      <w:r w:rsidRPr="004A3FC9">
        <w:t xml:space="preserve"> </w:t>
      </w:r>
      <w:r w:rsidR="00996BA4">
        <w:rPr>
          <w:lang w:val="ru-RU"/>
        </w:rPr>
        <w:t>396</w:t>
      </w:r>
      <w:r w:rsidRPr="004A3FC9">
        <w:t xml:space="preserve"> m (soojuskiirguse mõju järgi).</w:t>
      </w:r>
    </w:p>
    <w:p w14:paraId="1AB6EB59" w14:textId="5F13F874" w:rsidR="00434EA3" w:rsidRPr="004A3FC9" w:rsidRDefault="00434EA3" w:rsidP="00A81B53">
      <w:pPr>
        <w:pStyle w:val="ListParagraph"/>
        <w:numPr>
          <w:ilvl w:val="0"/>
          <w:numId w:val="39"/>
        </w:numPr>
        <w:suppressAutoHyphens w:val="0"/>
        <w:spacing w:line="276" w:lineRule="auto"/>
        <w:contextualSpacing/>
        <w:jc w:val="both"/>
      </w:pPr>
      <w:r w:rsidRPr="004A3FC9">
        <w:rPr>
          <w:bCs/>
        </w:rPr>
        <w:t xml:space="preserve">Raudtee laadimisestakaadil mahavoolanud </w:t>
      </w:r>
      <w:r w:rsidR="001607A5" w:rsidRPr="004A3FC9">
        <w:rPr>
          <w:bCs/>
        </w:rPr>
        <w:t xml:space="preserve">bensiini lombi süttimine. </w:t>
      </w:r>
      <w:r w:rsidR="001607A5" w:rsidRPr="004A3FC9">
        <w:t xml:space="preserve">Arvutuslik maksimaalne </w:t>
      </w:r>
      <w:proofErr w:type="spellStart"/>
      <w:r w:rsidR="001607A5" w:rsidRPr="004A3FC9">
        <w:t>ohuala</w:t>
      </w:r>
      <w:proofErr w:type="spellEnd"/>
      <w:r w:rsidR="001607A5" w:rsidRPr="004A3FC9">
        <w:t xml:space="preserve"> </w:t>
      </w:r>
      <w:r w:rsidR="00092174">
        <w:rPr>
          <w:lang w:val="ru-RU"/>
        </w:rPr>
        <w:t>88</w:t>
      </w:r>
      <w:r w:rsidR="001607A5" w:rsidRPr="004A3FC9">
        <w:t xml:space="preserve"> m.</w:t>
      </w:r>
      <w:r w:rsidR="001607A5" w:rsidRPr="004A3FC9">
        <w:rPr>
          <w:bCs/>
        </w:rPr>
        <w:t xml:space="preserve"> </w:t>
      </w:r>
    </w:p>
    <w:p w14:paraId="4E3666B7" w14:textId="5FA49727" w:rsidR="003807DF" w:rsidRPr="004A3FC9" w:rsidRDefault="003807DF" w:rsidP="003807DF">
      <w:pPr>
        <w:pStyle w:val="ListParagraph"/>
        <w:numPr>
          <w:ilvl w:val="0"/>
          <w:numId w:val="39"/>
        </w:numPr>
        <w:suppressAutoHyphens w:val="0"/>
        <w:spacing w:line="276" w:lineRule="auto"/>
        <w:contextualSpacing/>
        <w:jc w:val="both"/>
      </w:pPr>
      <w:r w:rsidRPr="004A3FC9">
        <w:rPr>
          <w:bCs/>
        </w:rPr>
        <w:t xml:space="preserve">Keemiaraudtee laadimisestakaadil </w:t>
      </w:r>
      <w:r w:rsidR="00567C4F" w:rsidRPr="004A3FC9">
        <w:rPr>
          <w:bCs/>
        </w:rPr>
        <w:t xml:space="preserve">mahavoolanud </w:t>
      </w:r>
      <w:r w:rsidRPr="004A3FC9">
        <w:rPr>
          <w:bCs/>
        </w:rPr>
        <w:t xml:space="preserve">lombi süttimine. </w:t>
      </w:r>
      <w:r w:rsidRPr="004A3FC9">
        <w:t xml:space="preserve">Arvutuslik maksimaalne </w:t>
      </w:r>
      <w:proofErr w:type="spellStart"/>
      <w:r w:rsidRPr="004A3FC9">
        <w:t>ohuala</w:t>
      </w:r>
      <w:proofErr w:type="spellEnd"/>
      <w:r w:rsidRPr="004A3FC9">
        <w:t xml:space="preserve"> </w:t>
      </w:r>
      <w:r w:rsidR="00092174">
        <w:rPr>
          <w:lang w:val="ru-RU"/>
        </w:rPr>
        <w:t>97</w:t>
      </w:r>
      <w:r w:rsidRPr="004A3FC9">
        <w:t xml:space="preserve"> m.</w:t>
      </w:r>
      <w:r w:rsidRPr="004A3FC9">
        <w:rPr>
          <w:bCs/>
        </w:rPr>
        <w:t xml:space="preserve"> </w:t>
      </w:r>
    </w:p>
    <w:p w14:paraId="00D27680" w14:textId="7D737107" w:rsidR="009D4B44" w:rsidRPr="004A3FC9" w:rsidRDefault="009D4B44" w:rsidP="009D4B44">
      <w:pPr>
        <w:pStyle w:val="ListParagraph"/>
        <w:numPr>
          <w:ilvl w:val="0"/>
          <w:numId w:val="39"/>
        </w:numPr>
        <w:suppressAutoHyphens w:val="0"/>
        <w:spacing w:line="276" w:lineRule="auto"/>
        <w:contextualSpacing/>
        <w:jc w:val="both"/>
      </w:pPr>
      <w:r w:rsidRPr="004A3FC9">
        <w:rPr>
          <w:bCs/>
        </w:rPr>
        <w:t xml:space="preserve">Gaasiraudtee laadimisestakaadil </w:t>
      </w:r>
      <w:r w:rsidR="00567C4F" w:rsidRPr="004A3FC9">
        <w:rPr>
          <w:bCs/>
        </w:rPr>
        <w:t xml:space="preserve">mahavoolanud </w:t>
      </w:r>
      <w:r w:rsidRPr="004A3FC9">
        <w:rPr>
          <w:bCs/>
        </w:rPr>
        <w:t xml:space="preserve">lombi süttimine. </w:t>
      </w:r>
      <w:r w:rsidRPr="004A3FC9">
        <w:t xml:space="preserve">Arvutuslik maksimaalne </w:t>
      </w:r>
      <w:proofErr w:type="spellStart"/>
      <w:r w:rsidRPr="004A3FC9">
        <w:t>ohuala</w:t>
      </w:r>
      <w:proofErr w:type="spellEnd"/>
      <w:r w:rsidRPr="004A3FC9">
        <w:t xml:space="preserve"> </w:t>
      </w:r>
      <w:r w:rsidR="00567C4F" w:rsidRPr="004A3FC9">
        <w:t>99</w:t>
      </w:r>
      <w:r w:rsidRPr="004A3FC9">
        <w:t xml:space="preserve"> m.</w:t>
      </w:r>
      <w:r w:rsidRPr="004A3FC9">
        <w:rPr>
          <w:bCs/>
        </w:rPr>
        <w:t xml:space="preserve"> </w:t>
      </w:r>
    </w:p>
    <w:p w14:paraId="1CEA48CF" w14:textId="70E528F5" w:rsidR="00A81B53" w:rsidRPr="004A3FC9" w:rsidRDefault="00A81B53" w:rsidP="00626EB0">
      <w:pPr>
        <w:pStyle w:val="ListParagraph"/>
        <w:numPr>
          <w:ilvl w:val="0"/>
          <w:numId w:val="39"/>
        </w:numPr>
        <w:suppressAutoHyphens w:val="0"/>
        <w:spacing w:line="276" w:lineRule="auto"/>
        <w:contextualSpacing/>
        <w:jc w:val="both"/>
      </w:pPr>
      <w:r w:rsidRPr="004A3FC9">
        <w:t>Raudtee laadimisestakaadil bensiini aurupilve plahvatus (BLEVE). Tsisterni sattumine intensiivse</w:t>
      </w:r>
      <w:r w:rsidR="00C92146" w:rsidRPr="004A3FC9">
        <w:t>sse</w:t>
      </w:r>
      <w:r w:rsidRPr="004A3FC9">
        <w:t xml:space="preserve"> tulle. A</w:t>
      </w:r>
      <w:r w:rsidR="00626EB0" w:rsidRPr="004A3FC9">
        <w:t xml:space="preserve">rvutuslik maksimaalne </w:t>
      </w:r>
      <w:proofErr w:type="spellStart"/>
      <w:r w:rsidR="00626EB0" w:rsidRPr="004A3FC9">
        <w:t>ohuala</w:t>
      </w:r>
      <w:proofErr w:type="spellEnd"/>
      <w:r w:rsidR="00626EB0" w:rsidRPr="004A3FC9">
        <w:t xml:space="preserve"> </w:t>
      </w:r>
      <w:r w:rsidR="00092174">
        <w:rPr>
          <w:lang w:val="ru-RU"/>
        </w:rPr>
        <w:t>531</w:t>
      </w:r>
      <w:r w:rsidRPr="004A3FC9">
        <w:t xml:space="preserve"> m (soojuskiirguse mõju järgi).</w:t>
      </w:r>
    </w:p>
    <w:p w14:paraId="19184FA2" w14:textId="7F37FA34" w:rsidR="0008521F" w:rsidRPr="004A3FC9" w:rsidRDefault="006839DA" w:rsidP="0008521F">
      <w:pPr>
        <w:pStyle w:val="ListParagraph"/>
        <w:numPr>
          <w:ilvl w:val="0"/>
          <w:numId w:val="39"/>
        </w:numPr>
        <w:suppressAutoHyphens w:val="0"/>
        <w:spacing w:line="276" w:lineRule="auto"/>
        <w:contextualSpacing/>
        <w:jc w:val="both"/>
      </w:pPr>
      <w:r w:rsidRPr="004A3FC9">
        <w:rPr>
          <w:bCs/>
        </w:rPr>
        <w:t>Keemia</w:t>
      </w:r>
      <w:r w:rsidR="0008521F" w:rsidRPr="004A3FC9">
        <w:rPr>
          <w:bCs/>
        </w:rPr>
        <w:t>raudtee</w:t>
      </w:r>
      <w:r w:rsidR="0008521F" w:rsidRPr="004A3FC9">
        <w:t xml:space="preserve"> laadimisestakaadil aurupilve plahvatus (BLEVE). Tsisterni sattumine intensiivse</w:t>
      </w:r>
      <w:r w:rsidR="00C049F4" w:rsidRPr="004A3FC9">
        <w:t>sse</w:t>
      </w:r>
      <w:r w:rsidR="0008521F" w:rsidRPr="004A3FC9">
        <w:t xml:space="preserve"> tulle. Arvutuslik maksimaalne </w:t>
      </w:r>
      <w:proofErr w:type="spellStart"/>
      <w:r w:rsidR="0008521F" w:rsidRPr="004A3FC9">
        <w:t>ohuala</w:t>
      </w:r>
      <w:proofErr w:type="spellEnd"/>
      <w:r w:rsidR="0008521F" w:rsidRPr="004A3FC9">
        <w:t xml:space="preserve"> </w:t>
      </w:r>
      <w:r w:rsidR="00092174">
        <w:rPr>
          <w:lang w:val="ru-RU"/>
        </w:rPr>
        <w:t>532</w:t>
      </w:r>
      <w:r w:rsidR="0008521F" w:rsidRPr="004A3FC9">
        <w:t xml:space="preserve"> m (soojuskiirguse mõju järgi).</w:t>
      </w:r>
    </w:p>
    <w:p w14:paraId="3120792C" w14:textId="45ACC33A" w:rsidR="006839DA" w:rsidRPr="004A3FC9" w:rsidRDefault="006839DA" w:rsidP="006839DA">
      <w:pPr>
        <w:pStyle w:val="ListParagraph"/>
        <w:numPr>
          <w:ilvl w:val="0"/>
          <w:numId w:val="39"/>
        </w:numPr>
        <w:suppressAutoHyphens w:val="0"/>
        <w:spacing w:line="276" w:lineRule="auto"/>
        <w:contextualSpacing/>
        <w:jc w:val="both"/>
      </w:pPr>
      <w:r w:rsidRPr="004A3FC9">
        <w:rPr>
          <w:bCs/>
        </w:rPr>
        <w:t>Gaasiraudtee</w:t>
      </w:r>
      <w:r w:rsidRPr="004A3FC9">
        <w:t xml:space="preserve"> laadimisestakaadil aurupilve plahvatus (BLEVE). Tsisterni sattumine intensiivse</w:t>
      </w:r>
      <w:r w:rsidR="00C049F4" w:rsidRPr="004A3FC9">
        <w:t>sse</w:t>
      </w:r>
      <w:r w:rsidRPr="004A3FC9">
        <w:t xml:space="preserve"> tulle. Arvutuslik maksimaalne </w:t>
      </w:r>
      <w:proofErr w:type="spellStart"/>
      <w:r w:rsidRPr="004A3FC9">
        <w:t>ohuala</w:t>
      </w:r>
      <w:proofErr w:type="spellEnd"/>
      <w:r w:rsidRPr="004A3FC9">
        <w:t xml:space="preserve"> 49</w:t>
      </w:r>
      <w:r w:rsidR="00092174">
        <w:rPr>
          <w:lang w:val="ru-RU"/>
        </w:rPr>
        <w:t>9</w:t>
      </w:r>
      <w:r w:rsidRPr="004A3FC9">
        <w:t xml:space="preserve"> m (soojuskiirguse mõju järgi).</w:t>
      </w:r>
    </w:p>
    <w:p w14:paraId="328283C7" w14:textId="02F9C4FE" w:rsidR="00A81B53" w:rsidRPr="004A3FC9" w:rsidRDefault="00E402C2" w:rsidP="0015043E">
      <w:pPr>
        <w:pStyle w:val="ListParagraph"/>
        <w:numPr>
          <w:ilvl w:val="0"/>
          <w:numId w:val="39"/>
        </w:numPr>
        <w:suppressAutoHyphens w:val="0"/>
        <w:spacing w:line="276" w:lineRule="auto"/>
        <w:contextualSpacing/>
        <w:jc w:val="both"/>
      </w:pPr>
      <w:proofErr w:type="spellStart"/>
      <w:r w:rsidRPr="004A3FC9">
        <w:t>Tolueeni</w:t>
      </w:r>
      <w:proofErr w:type="spellEnd"/>
      <w:r w:rsidRPr="004A3FC9">
        <w:t xml:space="preserve"> süttimine mahutis nr </w:t>
      </w:r>
      <w:r w:rsidR="0015043E" w:rsidRPr="004A3FC9">
        <w:t>2</w:t>
      </w:r>
      <w:r w:rsidRPr="004A3FC9">
        <w:t>9</w:t>
      </w:r>
      <w:r w:rsidR="00A81B53" w:rsidRPr="004A3FC9">
        <w:t xml:space="preserve">. </w:t>
      </w:r>
      <w:r w:rsidRPr="004A3FC9">
        <w:t xml:space="preserve">Arvutuslik maksimaalne </w:t>
      </w:r>
      <w:proofErr w:type="spellStart"/>
      <w:r w:rsidRPr="004A3FC9">
        <w:t>ohuala</w:t>
      </w:r>
      <w:proofErr w:type="spellEnd"/>
      <w:r w:rsidRPr="004A3FC9">
        <w:t xml:space="preserve"> </w:t>
      </w:r>
      <w:r w:rsidR="0015043E" w:rsidRPr="004A3FC9">
        <w:t>13</w:t>
      </w:r>
      <w:r w:rsidR="00962835">
        <w:rPr>
          <w:lang w:val="ru-RU"/>
        </w:rPr>
        <w:t>3</w:t>
      </w:r>
      <w:r w:rsidR="00A81B53" w:rsidRPr="004A3FC9">
        <w:t xml:space="preserve"> m.</w:t>
      </w:r>
    </w:p>
    <w:p w14:paraId="5406283B" w14:textId="5FA09A32" w:rsidR="00A81B53" w:rsidRPr="004A3FC9" w:rsidRDefault="0043634D" w:rsidP="0043634D">
      <w:pPr>
        <w:pStyle w:val="ListParagraph"/>
        <w:numPr>
          <w:ilvl w:val="0"/>
          <w:numId w:val="39"/>
        </w:numPr>
        <w:suppressAutoHyphens w:val="0"/>
        <w:spacing w:line="276" w:lineRule="auto"/>
        <w:contextualSpacing/>
        <w:jc w:val="both"/>
      </w:pPr>
      <w:proofErr w:type="spellStart"/>
      <w:r w:rsidRPr="004A3FC9">
        <w:t>Tolueeni</w:t>
      </w:r>
      <w:proofErr w:type="spellEnd"/>
      <w:r w:rsidR="00755F04" w:rsidRPr="004A3FC9">
        <w:t xml:space="preserve"> süttimine </w:t>
      </w:r>
      <w:proofErr w:type="spellStart"/>
      <w:r w:rsidR="00755F04" w:rsidRPr="004A3FC9">
        <w:t>kaitsevallituses</w:t>
      </w:r>
      <w:proofErr w:type="spellEnd"/>
      <w:r w:rsidR="00755F04" w:rsidRPr="004A3FC9">
        <w:t xml:space="preserve"> „</w:t>
      </w:r>
      <w:r w:rsidRPr="004A3FC9">
        <w:t>Heledad naftaproduktid 1</w:t>
      </w:r>
      <w:r w:rsidR="00755F04" w:rsidRPr="004A3FC9">
        <w:t>“</w:t>
      </w:r>
      <w:r w:rsidR="00A81B53" w:rsidRPr="004A3FC9">
        <w:t xml:space="preserve">. </w:t>
      </w:r>
      <w:r w:rsidR="00755F04" w:rsidRPr="004A3FC9">
        <w:t xml:space="preserve">Arvutuslik maksimaalne </w:t>
      </w:r>
      <w:proofErr w:type="spellStart"/>
      <w:r w:rsidR="00755F04" w:rsidRPr="004A3FC9">
        <w:t>ohuala</w:t>
      </w:r>
      <w:proofErr w:type="spellEnd"/>
      <w:r w:rsidR="00755F04" w:rsidRPr="004A3FC9">
        <w:t xml:space="preserve"> 28</w:t>
      </w:r>
      <w:r w:rsidR="000A26C5">
        <w:rPr>
          <w:lang w:val="ru-RU"/>
        </w:rPr>
        <w:t>0</w:t>
      </w:r>
      <w:r w:rsidR="00A81B53" w:rsidRPr="004A3FC9">
        <w:t xml:space="preserve"> m.</w:t>
      </w:r>
    </w:p>
    <w:p w14:paraId="697F4F39" w14:textId="29D4C1F7" w:rsidR="00681B95" w:rsidRPr="004A3FC9" w:rsidRDefault="00681B95" w:rsidP="00681B95">
      <w:pPr>
        <w:pStyle w:val="ListParagraph"/>
        <w:numPr>
          <w:ilvl w:val="0"/>
          <w:numId w:val="39"/>
        </w:numPr>
        <w:suppressAutoHyphens w:val="0"/>
        <w:spacing w:line="276" w:lineRule="auto"/>
        <w:contextualSpacing/>
        <w:jc w:val="both"/>
      </w:pPr>
      <w:proofErr w:type="spellStart"/>
      <w:r w:rsidRPr="004A3FC9">
        <w:t>Tolueeni</w:t>
      </w:r>
      <w:proofErr w:type="spellEnd"/>
      <w:r w:rsidRPr="004A3FC9">
        <w:t xml:space="preserve"> süttimine </w:t>
      </w:r>
      <w:proofErr w:type="spellStart"/>
      <w:r w:rsidRPr="004A3FC9">
        <w:t>kaitsevallituses</w:t>
      </w:r>
      <w:proofErr w:type="spellEnd"/>
      <w:r w:rsidRPr="004A3FC9">
        <w:t xml:space="preserve"> „Heledad naftaproduktid 2“. A</w:t>
      </w:r>
      <w:r w:rsidR="0088015F" w:rsidRPr="004A3FC9">
        <w:t xml:space="preserve">rvutuslik maksimaalne </w:t>
      </w:r>
      <w:proofErr w:type="spellStart"/>
      <w:r w:rsidR="0088015F" w:rsidRPr="004A3FC9">
        <w:t>ohuala</w:t>
      </w:r>
      <w:proofErr w:type="spellEnd"/>
      <w:r w:rsidR="0088015F" w:rsidRPr="004A3FC9">
        <w:t xml:space="preserve"> 255</w:t>
      </w:r>
      <w:r w:rsidRPr="004A3FC9">
        <w:t xml:space="preserve"> m.</w:t>
      </w:r>
    </w:p>
    <w:p w14:paraId="6221E49D" w14:textId="03A7D5E7" w:rsidR="0088015F" w:rsidRPr="004A3FC9" w:rsidRDefault="0088015F" w:rsidP="0088015F">
      <w:pPr>
        <w:pStyle w:val="ListParagraph"/>
        <w:numPr>
          <w:ilvl w:val="0"/>
          <w:numId w:val="39"/>
        </w:numPr>
        <w:suppressAutoHyphens w:val="0"/>
        <w:spacing w:line="276" w:lineRule="auto"/>
        <w:contextualSpacing/>
        <w:jc w:val="both"/>
      </w:pPr>
      <w:proofErr w:type="spellStart"/>
      <w:r w:rsidRPr="004A3FC9">
        <w:t>Tolueeni</w:t>
      </w:r>
      <w:proofErr w:type="spellEnd"/>
      <w:r w:rsidRPr="004A3FC9">
        <w:t xml:space="preserve"> süttimine </w:t>
      </w:r>
      <w:proofErr w:type="spellStart"/>
      <w:r w:rsidRPr="004A3FC9">
        <w:t>kaitsevallituses</w:t>
      </w:r>
      <w:proofErr w:type="spellEnd"/>
      <w:r w:rsidRPr="004A3FC9">
        <w:t xml:space="preserve"> „Heledad naftaproduktid 3“. Arvutuslik maksimaalne </w:t>
      </w:r>
      <w:proofErr w:type="spellStart"/>
      <w:r w:rsidRPr="004A3FC9">
        <w:t>ohuala</w:t>
      </w:r>
      <w:proofErr w:type="spellEnd"/>
      <w:r w:rsidRPr="004A3FC9">
        <w:t xml:space="preserve"> 33</w:t>
      </w:r>
      <w:r w:rsidR="000A26C5">
        <w:rPr>
          <w:lang w:val="ru-RU"/>
        </w:rPr>
        <w:t>1</w:t>
      </w:r>
      <w:r w:rsidRPr="004A3FC9">
        <w:t xml:space="preserve"> m.</w:t>
      </w:r>
    </w:p>
    <w:p w14:paraId="76F5E6D5" w14:textId="541790F0" w:rsidR="009170BB" w:rsidRPr="004A3FC9" w:rsidRDefault="009170BB" w:rsidP="009170BB">
      <w:pPr>
        <w:pStyle w:val="ListParagraph"/>
        <w:numPr>
          <w:ilvl w:val="0"/>
          <w:numId w:val="39"/>
        </w:numPr>
        <w:suppressAutoHyphens w:val="0"/>
        <w:spacing w:line="276" w:lineRule="auto"/>
        <w:contextualSpacing/>
        <w:jc w:val="both"/>
      </w:pPr>
      <w:proofErr w:type="spellStart"/>
      <w:r w:rsidRPr="004A3FC9">
        <w:t>Tolueeni</w:t>
      </w:r>
      <w:proofErr w:type="spellEnd"/>
      <w:r w:rsidRPr="004A3FC9">
        <w:t xml:space="preserve"> süttimine </w:t>
      </w:r>
      <w:proofErr w:type="spellStart"/>
      <w:r w:rsidRPr="004A3FC9">
        <w:t>kaitsevallituses</w:t>
      </w:r>
      <w:proofErr w:type="spellEnd"/>
      <w:r w:rsidRPr="004A3FC9">
        <w:t xml:space="preserve"> „Heledad naftaproduktid 4“. Arvutuslik maksimaalne </w:t>
      </w:r>
      <w:proofErr w:type="spellStart"/>
      <w:r w:rsidRPr="004A3FC9">
        <w:t>ohuala</w:t>
      </w:r>
      <w:proofErr w:type="spellEnd"/>
      <w:r w:rsidRPr="004A3FC9">
        <w:t xml:space="preserve"> 3</w:t>
      </w:r>
      <w:r w:rsidR="000A26C5">
        <w:rPr>
          <w:lang w:val="ru-RU"/>
        </w:rPr>
        <w:t>37</w:t>
      </w:r>
      <w:r w:rsidRPr="004A3FC9">
        <w:t xml:space="preserve"> m.</w:t>
      </w:r>
    </w:p>
    <w:p w14:paraId="30B628FC" w14:textId="4B0EDE4F" w:rsidR="009170BB" w:rsidRPr="004A3FC9" w:rsidRDefault="009170BB" w:rsidP="009170BB">
      <w:pPr>
        <w:pStyle w:val="ListParagraph"/>
        <w:numPr>
          <w:ilvl w:val="0"/>
          <w:numId w:val="39"/>
        </w:numPr>
        <w:suppressAutoHyphens w:val="0"/>
        <w:spacing w:line="276" w:lineRule="auto"/>
        <w:contextualSpacing/>
        <w:jc w:val="both"/>
      </w:pPr>
      <w:proofErr w:type="spellStart"/>
      <w:r w:rsidRPr="004A3FC9">
        <w:t>Tolueeni</w:t>
      </w:r>
      <w:proofErr w:type="spellEnd"/>
      <w:r w:rsidRPr="004A3FC9">
        <w:t xml:space="preserve"> süttimine </w:t>
      </w:r>
      <w:proofErr w:type="spellStart"/>
      <w:r w:rsidRPr="004A3FC9">
        <w:t>kaitsevallituses</w:t>
      </w:r>
      <w:proofErr w:type="spellEnd"/>
      <w:r w:rsidRPr="004A3FC9">
        <w:t xml:space="preserve"> „</w:t>
      </w:r>
      <w:r w:rsidR="00D41550" w:rsidRPr="004A3FC9">
        <w:t>Naftakeemia</w:t>
      </w:r>
      <w:r w:rsidRPr="004A3FC9">
        <w:t xml:space="preserve">“. Arvutuslik maksimaalne </w:t>
      </w:r>
      <w:proofErr w:type="spellStart"/>
      <w:r w:rsidRPr="004A3FC9">
        <w:t>ohuala</w:t>
      </w:r>
      <w:proofErr w:type="spellEnd"/>
      <w:r w:rsidRPr="004A3FC9">
        <w:t xml:space="preserve"> </w:t>
      </w:r>
      <w:r w:rsidR="00D41550" w:rsidRPr="004A3FC9">
        <w:t>21</w:t>
      </w:r>
      <w:r w:rsidR="00387ACC">
        <w:rPr>
          <w:lang w:val="ru-RU"/>
        </w:rPr>
        <w:t>3</w:t>
      </w:r>
      <w:r w:rsidRPr="004A3FC9">
        <w:t xml:space="preserve"> m.</w:t>
      </w:r>
    </w:p>
    <w:p w14:paraId="0103AC6C" w14:textId="27A65F7D" w:rsidR="007314A7" w:rsidRPr="004A3FC9" w:rsidRDefault="007314A7" w:rsidP="007314A7">
      <w:pPr>
        <w:pStyle w:val="ListParagraph"/>
        <w:numPr>
          <w:ilvl w:val="0"/>
          <w:numId w:val="39"/>
        </w:numPr>
        <w:suppressAutoHyphens w:val="0"/>
        <w:spacing w:line="276" w:lineRule="auto"/>
        <w:contextualSpacing/>
        <w:jc w:val="both"/>
      </w:pPr>
      <w:r w:rsidRPr="004A3FC9">
        <w:t xml:space="preserve">Butaani süttimine </w:t>
      </w:r>
      <w:proofErr w:type="spellStart"/>
      <w:r w:rsidRPr="004A3FC9">
        <w:t>kaitsevallituses</w:t>
      </w:r>
      <w:proofErr w:type="spellEnd"/>
      <w:r w:rsidRPr="004A3FC9">
        <w:t xml:space="preserve"> „LPG 1“. Arvutuslik maksimaalne </w:t>
      </w:r>
      <w:proofErr w:type="spellStart"/>
      <w:r w:rsidRPr="004A3FC9">
        <w:t>ohuala</w:t>
      </w:r>
      <w:proofErr w:type="spellEnd"/>
      <w:r w:rsidRPr="004A3FC9">
        <w:t xml:space="preserve"> 24</w:t>
      </w:r>
      <w:r w:rsidR="00387ACC">
        <w:rPr>
          <w:lang w:val="ru-RU"/>
        </w:rPr>
        <w:t>1</w:t>
      </w:r>
      <w:r w:rsidRPr="004A3FC9">
        <w:t xml:space="preserve"> m.</w:t>
      </w:r>
    </w:p>
    <w:p w14:paraId="2CCDED72" w14:textId="2E4B0521" w:rsidR="00B6342B" w:rsidRPr="004A3FC9" w:rsidRDefault="00B6342B" w:rsidP="00B6342B">
      <w:pPr>
        <w:pStyle w:val="ListParagraph"/>
        <w:numPr>
          <w:ilvl w:val="0"/>
          <w:numId w:val="39"/>
        </w:numPr>
        <w:suppressAutoHyphens w:val="0"/>
        <w:spacing w:line="276" w:lineRule="auto"/>
        <w:contextualSpacing/>
        <w:jc w:val="both"/>
      </w:pPr>
      <w:r w:rsidRPr="004A3FC9">
        <w:t xml:space="preserve">Butaani süttimine </w:t>
      </w:r>
      <w:proofErr w:type="spellStart"/>
      <w:r w:rsidRPr="004A3FC9">
        <w:t>kaitsevallituses</w:t>
      </w:r>
      <w:proofErr w:type="spellEnd"/>
      <w:r w:rsidRPr="004A3FC9">
        <w:t xml:space="preserve"> „LPG 2“. Arvutuslik maksimaalne </w:t>
      </w:r>
      <w:proofErr w:type="spellStart"/>
      <w:r w:rsidRPr="004A3FC9">
        <w:t>ohuala</w:t>
      </w:r>
      <w:proofErr w:type="spellEnd"/>
      <w:r w:rsidRPr="004A3FC9">
        <w:t xml:space="preserve"> 3</w:t>
      </w:r>
      <w:r w:rsidR="00387ACC">
        <w:rPr>
          <w:lang w:val="ru-RU"/>
        </w:rPr>
        <w:t>15</w:t>
      </w:r>
      <w:r w:rsidRPr="004A3FC9">
        <w:t xml:space="preserve"> m.</w:t>
      </w:r>
    </w:p>
    <w:p w14:paraId="49F15586" w14:textId="63889A85" w:rsidR="00C320EE" w:rsidRPr="004A3FC9" w:rsidRDefault="00C320EE" w:rsidP="00D053BD">
      <w:pPr>
        <w:pStyle w:val="ListParagraph"/>
        <w:numPr>
          <w:ilvl w:val="0"/>
          <w:numId w:val="39"/>
        </w:numPr>
        <w:suppressAutoHyphens w:val="0"/>
        <w:spacing w:line="276" w:lineRule="auto"/>
        <w:contextualSpacing/>
        <w:jc w:val="both"/>
      </w:pPr>
      <w:r w:rsidRPr="004A3FC9">
        <w:rPr>
          <w:bCs/>
        </w:rPr>
        <w:t>LPG mahuti</w:t>
      </w:r>
      <w:r w:rsidRPr="004A3FC9">
        <w:t xml:space="preserve"> </w:t>
      </w:r>
      <w:r w:rsidR="00D053BD" w:rsidRPr="004A3FC9">
        <w:t xml:space="preserve">(2000 m3 butaani) </w:t>
      </w:r>
      <w:r w:rsidRPr="004A3FC9">
        <w:t>aurupi</w:t>
      </w:r>
      <w:r w:rsidR="006020A7" w:rsidRPr="004A3FC9">
        <w:t>lve plahvatus (BLEVE). Mahuti</w:t>
      </w:r>
      <w:r w:rsidRPr="004A3FC9">
        <w:t xml:space="preserve"> sattumine intensiivse</w:t>
      </w:r>
      <w:r w:rsidR="0094104A" w:rsidRPr="004A3FC9">
        <w:t>sse</w:t>
      </w:r>
      <w:r w:rsidRPr="004A3FC9">
        <w:t xml:space="preserve"> tulle.</w:t>
      </w:r>
      <w:r w:rsidR="006020A7" w:rsidRPr="004A3FC9">
        <w:t xml:space="preserve"> Arvutuslik maksimaalne </w:t>
      </w:r>
      <w:proofErr w:type="spellStart"/>
      <w:r w:rsidR="006020A7" w:rsidRPr="004A3FC9">
        <w:t>ohuala</w:t>
      </w:r>
      <w:proofErr w:type="spellEnd"/>
      <w:r w:rsidR="006020A7" w:rsidRPr="004A3FC9">
        <w:t xml:space="preserve"> 200</w:t>
      </w:r>
      <w:r w:rsidR="00296FFE">
        <w:rPr>
          <w:lang w:val="ru-RU"/>
        </w:rPr>
        <w:t>3</w:t>
      </w:r>
      <w:r w:rsidRPr="004A3FC9">
        <w:t xml:space="preserve"> m (soojuskiirguse mõju järgi).</w:t>
      </w:r>
    </w:p>
    <w:p w14:paraId="35D719F4" w14:textId="28D4B6AC" w:rsidR="00420FAE" w:rsidRPr="004A3FC9" w:rsidRDefault="00420FAE" w:rsidP="00420FAE">
      <w:pPr>
        <w:pStyle w:val="ListParagraph"/>
        <w:numPr>
          <w:ilvl w:val="0"/>
          <w:numId w:val="39"/>
        </w:numPr>
        <w:suppressAutoHyphens w:val="0"/>
        <w:spacing w:line="276" w:lineRule="auto"/>
        <w:contextualSpacing/>
        <w:jc w:val="both"/>
      </w:pPr>
      <w:r w:rsidRPr="004A3FC9">
        <w:rPr>
          <w:bCs/>
        </w:rPr>
        <w:t xml:space="preserve">Kai nr. 1 mahavoolanud produkti süttimine. </w:t>
      </w:r>
      <w:r w:rsidRPr="004A3FC9">
        <w:t xml:space="preserve">Arvutuslik maksimaalne </w:t>
      </w:r>
      <w:proofErr w:type="spellStart"/>
      <w:r w:rsidRPr="004A3FC9">
        <w:t>ohuala</w:t>
      </w:r>
      <w:proofErr w:type="spellEnd"/>
      <w:r w:rsidRPr="004A3FC9">
        <w:t xml:space="preserve"> </w:t>
      </w:r>
      <w:r w:rsidR="00575637">
        <w:rPr>
          <w:lang w:val="ru-RU"/>
        </w:rPr>
        <w:t>100</w:t>
      </w:r>
      <w:r w:rsidRPr="004A3FC9">
        <w:t xml:space="preserve"> m.</w:t>
      </w:r>
      <w:r w:rsidRPr="004A3FC9">
        <w:rPr>
          <w:bCs/>
        </w:rPr>
        <w:t xml:space="preserve"> </w:t>
      </w:r>
    </w:p>
    <w:p w14:paraId="77F4515A" w14:textId="4A4A62F8" w:rsidR="00051E31" w:rsidRPr="004A3FC9" w:rsidRDefault="00051E31" w:rsidP="00051E31">
      <w:pPr>
        <w:pStyle w:val="ListParagraph"/>
        <w:numPr>
          <w:ilvl w:val="0"/>
          <w:numId w:val="39"/>
        </w:numPr>
        <w:suppressAutoHyphens w:val="0"/>
        <w:spacing w:line="276" w:lineRule="auto"/>
        <w:contextualSpacing/>
        <w:jc w:val="both"/>
      </w:pPr>
      <w:r w:rsidRPr="004A3FC9">
        <w:rPr>
          <w:bCs/>
        </w:rPr>
        <w:t xml:space="preserve">Kai nr. 7 mahavoolanud produkti süttimine. </w:t>
      </w:r>
      <w:r w:rsidRPr="004A3FC9">
        <w:t xml:space="preserve">Arvutuslik maksimaalne </w:t>
      </w:r>
      <w:proofErr w:type="spellStart"/>
      <w:r w:rsidRPr="004A3FC9">
        <w:t>ohuala</w:t>
      </w:r>
      <w:proofErr w:type="spellEnd"/>
      <w:r w:rsidRPr="004A3FC9">
        <w:t xml:space="preserve"> 126 m.</w:t>
      </w:r>
      <w:r w:rsidRPr="004A3FC9">
        <w:rPr>
          <w:bCs/>
        </w:rPr>
        <w:t xml:space="preserve"> </w:t>
      </w:r>
    </w:p>
    <w:p w14:paraId="6E9A8DD7" w14:textId="417D54D8" w:rsidR="00760039" w:rsidRPr="004A3FC9" w:rsidRDefault="00760039" w:rsidP="00760039">
      <w:pPr>
        <w:pStyle w:val="ListParagraph"/>
        <w:numPr>
          <w:ilvl w:val="0"/>
          <w:numId w:val="39"/>
        </w:numPr>
        <w:suppressAutoHyphens w:val="0"/>
        <w:spacing w:line="276" w:lineRule="auto"/>
        <w:contextualSpacing/>
        <w:jc w:val="both"/>
      </w:pPr>
      <w:r w:rsidRPr="004A3FC9">
        <w:rPr>
          <w:bCs/>
        </w:rPr>
        <w:t xml:space="preserve">Produktipumplas nr. 1 mahavoolanud produkti süttimine. </w:t>
      </w:r>
      <w:r w:rsidRPr="004A3FC9">
        <w:t xml:space="preserve">Arvutuslik maksimaalne </w:t>
      </w:r>
      <w:proofErr w:type="spellStart"/>
      <w:r w:rsidRPr="004A3FC9">
        <w:t>ohuala</w:t>
      </w:r>
      <w:proofErr w:type="spellEnd"/>
      <w:r w:rsidRPr="004A3FC9">
        <w:t xml:space="preserve"> </w:t>
      </w:r>
      <w:r w:rsidR="00575637">
        <w:rPr>
          <w:lang w:val="ru-RU"/>
        </w:rPr>
        <w:t>96</w:t>
      </w:r>
      <w:r w:rsidRPr="004A3FC9">
        <w:t xml:space="preserve"> m.</w:t>
      </w:r>
      <w:r w:rsidRPr="004A3FC9">
        <w:rPr>
          <w:bCs/>
        </w:rPr>
        <w:t xml:space="preserve"> </w:t>
      </w:r>
    </w:p>
    <w:p w14:paraId="577768A6" w14:textId="5E9F0E10" w:rsidR="00681B95" w:rsidRPr="004A3FC9" w:rsidRDefault="00760039" w:rsidP="0043634D">
      <w:pPr>
        <w:pStyle w:val="ListParagraph"/>
        <w:numPr>
          <w:ilvl w:val="0"/>
          <w:numId w:val="39"/>
        </w:numPr>
        <w:suppressAutoHyphens w:val="0"/>
        <w:spacing w:line="276" w:lineRule="auto"/>
        <w:contextualSpacing/>
        <w:jc w:val="both"/>
      </w:pPr>
      <w:r w:rsidRPr="004A3FC9">
        <w:rPr>
          <w:bCs/>
        </w:rPr>
        <w:t xml:space="preserve">Produktipumplas nr. 2 mahavoolanud produkti süttimine. </w:t>
      </w:r>
      <w:r w:rsidRPr="004A3FC9">
        <w:t xml:space="preserve">Arvutuslik maksimaalne </w:t>
      </w:r>
      <w:proofErr w:type="spellStart"/>
      <w:r w:rsidRPr="004A3FC9">
        <w:t>ohuala</w:t>
      </w:r>
      <w:proofErr w:type="spellEnd"/>
      <w:r w:rsidRPr="004A3FC9">
        <w:t xml:space="preserve"> </w:t>
      </w:r>
      <w:r w:rsidR="00575637">
        <w:rPr>
          <w:lang w:val="ru-RU"/>
        </w:rPr>
        <w:t>112</w:t>
      </w:r>
      <w:r w:rsidRPr="004A3FC9">
        <w:t xml:space="preserve"> m.</w:t>
      </w:r>
    </w:p>
    <w:p w14:paraId="34E2C861" w14:textId="7ED81BCB" w:rsidR="00BD458B" w:rsidRPr="004A3FC9" w:rsidRDefault="00BD458B" w:rsidP="00BD458B">
      <w:pPr>
        <w:pStyle w:val="ListParagraph"/>
        <w:numPr>
          <w:ilvl w:val="0"/>
          <w:numId w:val="39"/>
        </w:numPr>
        <w:suppressAutoHyphens w:val="0"/>
        <w:spacing w:line="276" w:lineRule="auto"/>
        <w:contextualSpacing/>
        <w:jc w:val="both"/>
      </w:pPr>
      <w:r w:rsidRPr="004A3FC9">
        <w:t xml:space="preserve">Destillatsiooniseadme torustikust lekkinud lombi </w:t>
      </w:r>
      <w:r w:rsidRPr="004A3FC9">
        <w:rPr>
          <w:bCs/>
        </w:rPr>
        <w:t xml:space="preserve">süttimine. </w:t>
      </w:r>
      <w:r w:rsidRPr="004A3FC9">
        <w:t xml:space="preserve">Arvutuslik maksimaalne </w:t>
      </w:r>
      <w:proofErr w:type="spellStart"/>
      <w:r w:rsidRPr="004A3FC9">
        <w:t>ohuala</w:t>
      </w:r>
      <w:proofErr w:type="spellEnd"/>
      <w:r w:rsidRPr="004A3FC9">
        <w:t xml:space="preserve"> 43 m.</w:t>
      </w:r>
    </w:p>
    <w:p w14:paraId="0BE3D95E" w14:textId="4560790D" w:rsidR="00A55F24" w:rsidRPr="004A3FC9" w:rsidRDefault="00A55F24" w:rsidP="00A55F24">
      <w:pPr>
        <w:pStyle w:val="ListParagraph"/>
        <w:numPr>
          <w:ilvl w:val="0"/>
          <w:numId w:val="39"/>
        </w:numPr>
        <w:suppressAutoHyphens w:val="0"/>
        <w:spacing w:line="276" w:lineRule="auto"/>
        <w:contextualSpacing/>
        <w:jc w:val="both"/>
      </w:pPr>
      <w:r w:rsidRPr="004A3FC9">
        <w:t xml:space="preserve">Destillatsiooniseadme </w:t>
      </w:r>
      <w:proofErr w:type="spellStart"/>
      <w:r w:rsidRPr="004A3FC9">
        <w:t>kaitsevallituses</w:t>
      </w:r>
      <w:proofErr w:type="spellEnd"/>
      <w:r w:rsidRPr="004A3FC9">
        <w:t xml:space="preserve"> produkti </w:t>
      </w:r>
      <w:r w:rsidRPr="004A3FC9">
        <w:rPr>
          <w:bCs/>
        </w:rPr>
        <w:t xml:space="preserve">süttimine. </w:t>
      </w:r>
      <w:r w:rsidRPr="004A3FC9">
        <w:t xml:space="preserve">Arvutuslik maksimaalne </w:t>
      </w:r>
      <w:proofErr w:type="spellStart"/>
      <w:r w:rsidRPr="004A3FC9">
        <w:t>ohuala</w:t>
      </w:r>
      <w:proofErr w:type="spellEnd"/>
      <w:r w:rsidRPr="004A3FC9">
        <w:t xml:space="preserve"> </w:t>
      </w:r>
      <w:r w:rsidR="0068119D" w:rsidRPr="004A3FC9">
        <w:t>57</w:t>
      </w:r>
      <w:r w:rsidRPr="004A3FC9">
        <w:t xml:space="preserve"> m.</w:t>
      </w:r>
    </w:p>
    <w:p w14:paraId="28A0D80C" w14:textId="7D80A418" w:rsidR="0068119D" w:rsidRPr="004A3FC9" w:rsidRDefault="0068119D" w:rsidP="0068119D">
      <w:pPr>
        <w:pStyle w:val="ListParagraph"/>
        <w:numPr>
          <w:ilvl w:val="0"/>
          <w:numId w:val="39"/>
        </w:numPr>
        <w:suppressAutoHyphens w:val="0"/>
        <w:spacing w:line="276" w:lineRule="auto"/>
        <w:contextualSpacing/>
        <w:jc w:val="both"/>
      </w:pPr>
      <w:r w:rsidRPr="004A3FC9">
        <w:t xml:space="preserve">Katlamaja gaasimahutist lekkiva gaasi </w:t>
      </w:r>
      <w:r w:rsidRPr="004A3FC9">
        <w:rPr>
          <w:bCs/>
        </w:rPr>
        <w:t xml:space="preserve">süttimine. </w:t>
      </w:r>
      <w:r w:rsidRPr="004A3FC9">
        <w:t xml:space="preserve">Arvutuslik maksimaalne </w:t>
      </w:r>
      <w:proofErr w:type="spellStart"/>
      <w:r w:rsidRPr="004A3FC9">
        <w:t>ohuala</w:t>
      </w:r>
      <w:proofErr w:type="spellEnd"/>
      <w:r w:rsidRPr="004A3FC9">
        <w:t xml:space="preserve"> </w:t>
      </w:r>
      <w:r w:rsidR="00CF52F6" w:rsidRPr="004A3FC9">
        <w:t>29</w:t>
      </w:r>
      <w:r w:rsidRPr="004A3FC9">
        <w:t xml:space="preserve"> m.</w:t>
      </w:r>
    </w:p>
    <w:p w14:paraId="427252CC" w14:textId="466BCB4F" w:rsidR="00CF52F6" w:rsidRPr="004A3FC9" w:rsidRDefault="00283A32" w:rsidP="00CF52F6">
      <w:pPr>
        <w:pStyle w:val="ListParagraph"/>
        <w:numPr>
          <w:ilvl w:val="0"/>
          <w:numId w:val="39"/>
        </w:numPr>
        <w:suppressAutoHyphens w:val="0"/>
        <w:spacing w:line="276" w:lineRule="auto"/>
        <w:contextualSpacing/>
        <w:jc w:val="both"/>
      </w:pPr>
      <w:r w:rsidRPr="004A3FC9">
        <w:rPr>
          <w:bCs/>
        </w:rPr>
        <w:t>Katlamaja gaasimahuti</w:t>
      </w:r>
      <w:r w:rsidR="00CF52F6" w:rsidRPr="004A3FC9">
        <w:t xml:space="preserve"> aurupi</w:t>
      </w:r>
      <w:r w:rsidRPr="004A3FC9">
        <w:t>lve plahvatus (BLEVE). Mahuti</w:t>
      </w:r>
      <w:r w:rsidR="00CF52F6" w:rsidRPr="004A3FC9">
        <w:t xml:space="preserve"> sattumine intensiivse</w:t>
      </w:r>
      <w:r w:rsidR="0094104A" w:rsidRPr="004A3FC9">
        <w:t>sse</w:t>
      </w:r>
      <w:r w:rsidR="00CF52F6" w:rsidRPr="004A3FC9">
        <w:t xml:space="preserve"> tulle. A</w:t>
      </w:r>
      <w:r w:rsidRPr="004A3FC9">
        <w:t xml:space="preserve">rvutuslik maksimaalne </w:t>
      </w:r>
      <w:proofErr w:type="spellStart"/>
      <w:r w:rsidRPr="004A3FC9">
        <w:t>ohuala</w:t>
      </w:r>
      <w:proofErr w:type="spellEnd"/>
      <w:r w:rsidRPr="004A3FC9">
        <w:t xml:space="preserve"> 5</w:t>
      </w:r>
      <w:r w:rsidR="00575637">
        <w:rPr>
          <w:lang w:val="ru-RU"/>
        </w:rPr>
        <w:t>38</w:t>
      </w:r>
      <w:r w:rsidR="00CF52F6" w:rsidRPr="004A3FC9">
        <w:t xml:space="preserve"> m (soojuskiirguse mõju järgi).</w:t>
      </w:r>
    </w:p>
    <w:p w14:paraId="652E326A" w14:textId="1F3A8516" w:rsidR="00A87F51" w:rsidRPr="004A3FC9" w:rsidRDefault="00A87F51" w:rsidP="00A87F51">
      <w:pPr>
        <w:pStyle w:val="ListParagraph"/>
        <w:numPr>
          <w:ilvl w:val="0"/>
          <w:numId w:val="39"/>
        </w:numPr>
        <w:suppressAutoHyphens w:val="0"/>
        <w:spacing w:line="276" w:lineRule="auto"/>
        <w:contextualSpacing/>
        <w:jc w:val="both"/>
      </w:pPr>
      <w:r w:rsidRPr="004A3FC9">
        <w:t xml:space="preserve">VRU </w:t>
      </w:r>
      <w:proofErr w:type="spellStart"/>
      <w:r w:rsidRPr="004A3FC9">
        <w:t>kaitsevallituses</w:t>
      </w:r>
      <w:proofErr w:type="spellEnd"/>
      <w:r w:rsidRPr="004A3FC9">
        <w:t xml:space="preserve"> </w:t>
      </w:r>
      <w:r w:rsidR="002B2849" w:rsidRPr="004A3FC9">
        <w:t>lekkinud produkti lombi</w:t>
      </w:r>
      <w:r w:rsidRPr="004A3FC9">
        <w:t xml:space="preserve"> </w:t>
      </w:r>
      <w:r w:rsidRPr="004A3FC9">
        <w:rPr>
          <w:bCs/>
        </w:rPr>
        <w:t xml:space="preserve">süttimine. </w:t>
      </w:r>
      <w:r w:rsidRPr="004A3FC9">
        <w:t xml:space="preserve">Arvutuslik maksimaalne </w:t>
      </w:r>
      <w:proofErr w:type="spellStart"/>
      <w:r w:rsidRPr="004A3FC9">
        <w:t>ohuala</w:t>
      </w:r>
      <w:proofErr w:type="spellEnd"/>
      <w:r w:rsidRPr="004A3FC9">
        <w:t xml:space="preserve"> </w:t>
      </w:r>
      <w:r w:rsidR="002B2849" w:rsidRPr="004A3FC9">
        <w:t>8</w:t>
      </w:r>
      <w:r w:rsidR="00810500">
        <w:rPr>
          <w:lang w:val="ru-RU"/>
        </w:rPr>
        <w:t>8</w:t>
      </w:r>
      <w:r w:rsidRPr="004A3FC9">
        <w:t xml:space="preserve"> m.</w:t>
      </w:r>
    </w:p>
    <w:p w14:paraId="2110C037" w14:textId="51991F24" w:rsidR="0068119D" w:rsidRPr="004A3FC9" w:rsidRDefault="002B2849" w:rsidP="002B2849">
      <w:pPr>
        <w:pStyle w:val="ListParagraph"/>
        <w:numPr>
          <w:ilvl w:val="0"/>
          <w:numId w:val="39"/>
        </w:numPr>
        <w:suppressAutoHyphens w:val="0"/>
        <w:spacing w:line="276" w:lineRule="auto"/>
        <w:contextualSpacing/>
        <w:jc w:val="both"/>
      </w:pPr>
      <w:r w:rsidRPr="004A3FC9">
        <w:t xml:space="preserve">VRU kogumismahuti plahvatus. Arvutuslik maksimaalne </w:t>
      </w:r>
      <w:proofErr w:type="spellStart"/>
      <w:r w:rsidRPr="004A3FC9">
        <w:t>ohuala</w:t>
      </w:r>
      <w:proofErr w:type="spellEnd"/>
      <w:r w:rsidRPr="004A3FC9">
        <w:t xml:space="preserve"> </w:t>
      </w:r>
      <w:r w:rsidR="00810500">
        <w:rPr>
          <w:lang w:val="ru-RU"/>
        </w:rPr>
        <w:t>321</w:t>
      </w:r>
      <w:r w:rsidRPr="004A3FC9">
        <w:t xml:space="preserve"> m. </w:t>
      </w:r>
    </w:p>
    <w:p w14:paraId="4C98127B" w14:textId="5F320096" w:rsidR="001D3944" w:rsidRPr="004A3FC9" w:rsidRDefault="00CB3E5D" w:rsidP="001D3944">
      <w:pPr>
        <w:pStyle w:val="ListParagraph"/>
        <w:numPr>
          <w:ilvl w:val="0"/>
          <w:numId w:val="39"/>
        </w:numPr>
        <w:suppressAutoHyphens w:val="0"/>
        <w:spacing w:line="276" w:lineRule="auto"/>
        <w:contextualSpacing/>
        <w:jc w:val="both"/>
      </w:pPr>
      <w:r w:rsidRPr="004A3FC9">
        <w:t xml:space="preserve">AVGAS hoones </w:t>
      </w:r>
      <w:r w:rsidR="001D3944" w:rsidRPr="004A3FC9">
        <w:t xml:space="preserve">produkti leke. Arvutuslik maksimaalne </w:t>
      </w:r>
      <w:proofErr w:type="spellStart"/>
      <w:r w:rsidR="001D3944" w:rsidRPr="004A3FC9">
        <w:t>ohuala</w:t>
      </w:r>
      <w:proofErr w:type="spellEnd"/>
      <w:r w:rsidR="001D3944" w:rsidRPr="004A3FC9">
        <w:t xml:space="preserve"> 50 m. </w:t>
      </w:r>
    </w:p>
    <w:p w14:paraId="5000EF00" w14:textId="77777777" w:rsidR="002B2849" w:rsidRPr="004A3FC9" w:rsidRDefault="002B2849" w:rsidP="002B2849">
      <w:pPr>
        <w:suppressAutoHyphens w:val="0"/>
        <w:spacing w:line="276" w:lineRule="auto"/>
        <w:contextualSpacing/>
        <w:jc w:val="both"/>
        <w:rPr>
          <w:rFonts w:cs="Times New Roman"/>
        </w:rPr>
      </w:pPr>
    </w:p>
    <w:p w14:paraId="0B424F74" w14:textId="1F07FC1D" w:rsidR="00A81B53" w:rsidRPr="004A3FC9" w:rsidRDefault="00A81B53" w:rsidP="00A81B53">
      <w:pPr>
        <w:jc w:val="both"/>
        <w:rPr>
          <w:rFonts w:cs="Times New Roman"/>
        </w:rPr>
      </w:pPr>
      <w:r w:rsidRPr="004A3FC9">
        <w:rPr>
          <w:rFonts w:cs="Times New Roman"/>
        </w:rPr>
        <w:t xml:space="preserve">               </w:t>
      </w:r>
      <w:r w:rsidR="007E75BB">
        <w:rPr>
          <w:rFonts w:cs="Times New Roman"/>
          <w:noProof/>
        </w:rPr>
        <w:drawing>
          <wp:inline distT="0" distB="0" distL="0" distR="0" wp14:anchorId="2D8E7E2B" wp14:editId="73A92776">
            <wp:extent cx="5194300" cy="4706620"/>
            <wp:effectExtent l="0" t="0" r="6350" b="0"/>
            <wp:docPr id="386612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4300" cy="4706620"/>
                    </a:xfrm>
                    <a:prstGeom prst="rect">
                      <a:avLst/>
                    </a:prstGeom>
                    <a:noFill/>
                  </pic:spPr>
                </pic:pic>
              </a:graphicData>
            </a:graphic>
          </wp:inline>
        </w:drawing>
      </w:r>
    </w:p>
    <w:p w14:paraId="099B6687" w14:textId="77777777" w:rsidR="00165283" w:rsidRPr="004A3FC9" w:rsidRDefault="00165283" w:rsidP="00A81B53">
      <w:pPr>
        <w:jc w:val="both"/>
        <w:rPr>
          <w:rFonts w:cs="Times New Roman"/>
        </w:rPr>
      </w:pPr>
    </w:p>
    <w:p w14:paraId="066A502A" w14:textId="61B61218" w:rsidR="00AE7926" w:rsidRPr="004A3FC9" w:rsidRDefault="00AE7926" w:rsidP="00A81B53">
      <w:pPr>
        <w:jc w:val="both"/>
        <w:rPr>
          <w:rFonts w:cs="Times New Roman"/>
        </w:rPr>
      </w:pPr>
      <w:proofErr w:type="spellStart"/>
      <w:r w:rsidRPr="004A3FC9">
        <w:rPr>
          <w:rFonts w:cs="Times New Roman"/>
        </w:rPr>
        <w:t>Ro</w:t>
      </w:r>
      <w:proofErr w:type="spellEnd"/>
      <w:r w:rsidRPr="004A3FC9">
        <w:rPr>
          <w:rFonts w:cs="Times New Roman"/>
        </w:rPr>
        <w:t xml:space="preserve"> – Ohtlik</w:t>
      </w:r>
      <w:r w:rsidR="006C7B9F" w:rsidRPr="004A3FC9">
        <w:rPr>
          <w:rFonts w:cs="Times New Roman"/>
        </w:rPr>
        <w:t xml:space="preserve"> ala</w:t>
      </w:r>
    </w:p>
    <w:p w14:paraId="3791FEC6" w14:textId="20E0FD9C" w:rsidR="00AE7926" w:rsidRPr="004A3FC9" w:rsidRDefault="00AE7926" w:rsidP="00A81B53">
      <w:pPr>
        <w:jc w:val="both"/>
        <w:rPr>
          <w:rFonts w:cs="Times New Roman"/>
        </w:rPr>
      </w:pPr>
      <w:proofErr w:type="spellStart"/>
      <w:r w:rsidRPr="004A3FC9">
        <w:rPr>
          <w:rFonts w:cs="Times New Roman"/>
        </w:rPr>
        <w:t>Rv</w:t>
      </w:r>
      <w:proofErr w:type="spellEnd"/>
      <w:r w:rsidRPr="004A3FC9">
        <w:rPr>
          <w:rFonts w:cs="Times New Roman"/>
        </w:rPr>
        <w:t xml:space="preserve"> – Väga ohtlik</w:t>
      </w:r>
      <w:r w:rsidR="006C7B9F" w:rsidRPr="004A3FC9">
        <w:rPr>
          <w:rFonts w:cs="Times New Roman"/>
        </w:rPr>
        <w:t xml:space="preserve"> ala</w:t>
      </w:r>
    </w:p>
    <w:p w14:paraId="016C8636" w14:textId="1124F66C" w:rsidR="007F47AB" w:rsidRDefault="00AE7926" w:rsidP="00A81B53">
      <w:pPr>
        <w:jc w:val="both"/>
        <w:rPr>
          <w:rFonts w:cs="Times New Roman"/>
        </w:rPr>
      </w:pPr>
      <w:r w:rsidRPr="004A3FC9">
        <w:rPr>
          <w:rFonts w:cs="Times New Roman"/>
        </w:rPr>
        <w:t>Re – Eriti ohtlik</w:t>
      </w:r>
      <w:r w:rsidR="006C7B9F" w:rsidRPr="004A3FC9">
        <w:rPr>
          <w:rFonts w:cs="Times New Roman"/>
        </w:rPr>
        <w:t xml:space="preserve"> ala</w:t>
      </w:r>
    </w:p>
    <w:p w14:paraId="520E53F7" w14:textId="77777777" w:rsidR="007F47AB" w:rsidRDefault="007F47AB">
      <w:pPr>
        <w:widowControl/>
        <w:suppressAutoHyphens w:val="0"/>
        <w:rPr>
          <w:rFonts w:cs="Times New Roman"/>
        </w:rPr>
      </w:pPr>
      <w:r>
        <w:rPr>
          <w:rFonts w:cs="Times New Roman"/>
        </w:rPr>
        <w:br w:type="page"/>
      </w:r>
    </w:p>
    <w:p w14:paraId="35C9934E" w14:textId="77777777" w:rsidR="00AE7926" w:rsidRPr="004A3FC9" w:rsidRDefault="00AE7926" w:rsidP="00A81B53">
      <w:pPr>
        <w:jc w:val="both"/>
        <w:rPr>
          <w:rFonts w:cs="Times New Roman"/>
        </w:rPr>
      </w:pPr>
    </w:p>
    <w:p w14:paraId="2BC0A279" w14:textId="03E5126E" w:rsidR="00A81B53" w:rsidRPr="004A3FC9" w:rsidRDefault="00A81B53" w:rsidP="00A81B53">
      <w:pPr>
        <w:pStyle w:val="Caption"/>
        <w:rPr>
          <w:rFonts w:cs="Times New Roman"/>
          <w:b/>
        </w:rPr>
      </w:pPr>
      <w:r w:rsidRPr="004A3FC9">
        <w:rPr>
          <w:rFonts w:cs="Times New Roman"/>
          <w:b/>
          <w:caps/>
        </w:rPr>
        <w:t xml:space="preserve">Ohuala koordinaadid </w:t>
      </w:r>
      <w:r w:rsidRPr="004A3FC9">
        <w:rPr>
          <w:rFonts w:cs="Times New Roman"/>
          <w:b/>
        </w:rPr>
        <w:t>(</w:t>
      </w:r>
      <w:r w:rsidR="001D3944" w:rsidRPr="004A3FC9">
        <w:rPr>
          <w:rFonts w:cs="Times New Roman"/>
          <w:b/>
          <w:caps/>
        </w:rPr>
        <w:t>BLEVE LPG</w:t>
      </w:r>
      <w:r w:rsidR="00777F3C" w:rsidRPr="004A3FC9">
        <w:rPr>
          <w:rFonts w:cs="Times New Roman"/>
          <w:b/>
          <w:caps/>
        </w:rPr>
        <w:t xml:space="preserve"> MAHUTI</w:t>
      </w:r>
      <w:r w:rsidRPr="004A3FC9">
        <w:rPr>
          <w:rFonts w:cs="Times New Roman"/>
          <w:b/>
          <w:caps/>
        </w:rPr>
        <w:t xml:space="preserve"> - soojuskiirgus) L-EST süsteemis</w:t>
      </w:r>
    </w:p>
    <w:tbl>
      <w:tblPr>
        <w:tblW w:w="8940" w:type="dxa"/>
        <w:tblCellMar>
          <w:left w:w="70" w:type="dxa"/>
          <w:right w:w="70" w:type="dxa"/>
        </w:tblCellMar>
        <w:tblLook w:val="04A0" w:firstRow="1" w:lastRow="0" w:firstColumn="1" w:lastColumn="0" w:noHBand="0" w:noVBand="1"/>
      </w:tblPr>
      <w:tblGrid>
        <w:gridCol w:w="983"/>
        <w:gridCol w:w="436"/>
        <w:gridCol w:w="1475"/>
        <w:gridCol w:w="1475"/>
        <w:gridCol w:w="1475"/>
        <w:gridCol w:w="1475"/>
        <w:gridCol w:w="1475"/>
        <w:gridCol w:w="146"/>
      </w:tblGrid>
      <w:tr w:rsidR="007F47AB" w:rsidRPr="001521ED" w14:paraId="3E3BE9E3" w14:textId="77777777" w:rsidTr="007F47AB">
        <w:trPr>
          <w:gridAfter w:val="1"/>
          <w:wAfter w:w="146" w:type="dxa"/>
          <w:trHeight w:val="517"/>
        </w:trPr>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72E7F2"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Ala nimetus</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390A1B"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Keskpunkt</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456374"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Lääne punkt</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55B71"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Ida punkt</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1D318"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Põhja punkt</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C1FC7"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Lõuna punkt</w:t>
            </w:r>
          </w:p>
        </w:tc>
      </w:tr>
      <w:tr w:rsidR="007F47AB" w:rsidRPr="001521ED" w14:paraId="3AEC02F6" w14:textId="77777777" w:rsidTr="007F47AB">
        <w:trPr>
          <w:trHeight w:val="288"/>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1B888614" w14:textId="77777777" w:rsidR="007F47AB" w:rsidRPr="001521ED" w:rsidRDefault="007F47AB" w:rsidP="005A0C70">
            <w:pPr>
              <w:rPr>
                <w:rFonts w:ascii="Arial" w:hAnsi="Arial" w:cs="Arial"/>
                <w:bCs/>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5F8C7439" w14:textId="77777777" w:rsidR="007F47AB" w:rsidRPr="001521ED" w:rsidRDefault="007F47AB" w:rsidP="005A0C70">
            <w:pPr>
              <w:rPr>
                <w:rFonts w:ascii="Arial" w:hAnsi="Arial" w:cs="Arial"/>
                <w:bCs/>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2A538912" w14:textId="77777777" w:rsidR="007F47AB" w:rsidRPr="001521ED" w:rsidRDefault="007F47AB" w:rsidP="005A0C70">
            <w:pPr>
              <w:rPr>
                <w:rFonts w:ascii="Arial" w:hAnsi="Arial" w:cs="Arial"/>
                <w:bCs/>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61BE53A0" w14:textId="77777777" w:rsidR="007F47AB" w:rsidRPr="001521ED" w:rsidRDefault="007F47AB" w:rsidP="005A0C70">
            <w:pPr>
              <w:rPr>
                <w:rFonts w:ascii="Arial" w:hAnsi="Arial" w:cs="Arial"/>
                <w:bCs/>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5D9B0407" w14:textId="77777777" w:rsidR="007F47AB" w:rsidRPr="001521ED" w:rsidRDefault="007F47AB" w:rsidP="005A0C70">
            <w:pPr>
              <w:rPr>
                <w:rFonts w:ascii="Arial" w:hAnsi="Arial" w:cs="Arial"/>
                <w:bCs/>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1EF677C2" w14:textId="77777777" w:rsidR="007F47AB" w:rsidRPr="001521ED" w:rsidRDefault="007F47AB" w:rsidP="005A0C70">
            <w:pPr>
              <w:rPr>
                <w:rFonts w:ascii="Arial" w:hAnsi="Arial" w:cs="Arial"/>
                <w:bCs/>
                <w:sz w:val="18"/>
                <w:szCs w:val="18"/>
              </w:rPr>
            </w:pPr>
          </w:p>
        </w:tc>
        <w:tc>
          <w:tcPr>
            <w:tcW w:w="146" w:type="dxa"/>
            <w:tcBorders>
              <w:top w:val="nil"/>
              <w:left w:val="nil"/>
              <w:bottom w:val="nil"/>
              <w:right w:val="nil"/>
            </w:tcBorders>
            <w:shd w:val="clear" w:color="auto" w:fill="auto"/>
            <w:noWrap/>
            <w:vAlign w:val="bottom"/>
            <w:hideMark/>
          </w:tcPr>
          <w:p w14:paraId="705D0093" w14:textId="77777777" w:rsidR="007F47AB" w:rsidRPr="001521ED" w:rsidRDefault="007F47AB" w:rsidP="005A0C70">
            <w:pPr>
              <w:rPr>
                <w:rFonts w:ascii="Arial" w:hAnsi="Arial" w:cs="Arial"/>
                <w:bCs/>
                <w:sz w:val="18"/>
                <w:szCs w:val="18"/>
              </w:rPr>
            </w:pPr>
          </w:p>
        </w:tc>
      </w:tr>
      <w:tr w:rsidR="007F47AB" w:rsidRPr="001521ED" w14:paraId="0BEC73D6" w14:textId="77777777" w:rsidTr="007F47AB">
        <w:trPr>
          <w:trHeight w:val="396"/>
        </w:trPr>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0B3A5F14"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Eriti ohtlik  ala</w:t>
            </w:r>
          </w:p>
        </w:tc>
        <w:tc>
          <w:tcPr>
            <w:tcW w:w="436" w:type="dxa"/>
            <w:tcBorders>
              <w:top w:val="nil"/>
              <w:left w:val="nil"/>
              <w:bottom w:val="single" w:sz="4" w:space="0" w:color="auto"/>
              <w:right w:val="single" w:sz="4" w:space="0" w:color="auto"/>
            </w:tcBorders>
            <w:shd w:val="clear" w:color="auto" w:fill="auto"/>
            <w:noWrap/>
            <w:vAlign w:val="center"/>
            <w:hideMark/>
          </w:tcPr>
          <w:p w14:paraId="595E2F39"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X:</w:t>
            </w:r>
          </w:p>
        </w:tc>
        <w:tc>
          <w:tcPr>
            <w:tcW w:w="1475" w:type="dxa"/>
            <w:tcBorders>
              <w:top w:val="nil"/>
              <w:left w:val="nil"/>
              <w:bottom w:val="single" w:sz="4" w:space="0" w:color="auto"/>
              <w:right w:val="single" w:sz="4" w:space="0" w:color="auto"/>
            </w:tcBorders>
            <w:shd w:val="clear" w:color="auto" w:fill="auto"/>
            <w:noWrap/>
            <w:vAlign w:val="center"/>
            <w:hideMark/>
          </w:tcPr>
          <w:p w14:paraId="0D4676F3"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634E0890"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43AB76AC"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23F46FB7"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6579231.14</w:t>
            </w:r>
          </w:p>
        </w:tc>
        <w:tc>
          <w:tcPr>
            <w:tcW w:w="1475" w:type="dxa"/>
            <w:tcBorders>
              <w:top w:val="nil"/>
              <w:left w:val="nil"/>
              <w:bottom w:val="single" w:sz="4" w:space="0" w:color="auto"/>
              <w:right w:val="single" w:sz="4" w:space="0" w:color="auto"/>
            </w:tcBorders>
            <w:shd w:val="clear" w:color="auto" w:fill="auto"/>
            <w:noWrap/>
            <w:vAlign w:val="center"/>
            <w:hideMark/>
          </w:tcPr>
          <w:p w14:paraId="736E810A"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6577269.14</w:t>
            </w:r>
          </w:p>
        </w:tc>
        <w:tc>
          <w:tcPr>
            <w:tcW w:w="146" w:type="dxa"/>
            <w:vAlign w:val="center"/>
            <w:hideMark/>
          </w:tcPr>
          <w:p w14:paraId="71595A5C" w14:textId="77777777" w:rsidR="007F47AB" w:rsidRPr="001521ED" w:rsidRDefault="007F47AB" w:rsidP="005A0C70">
            <w:pPr>
              <w:rPr>
                <w:bCs/>
                <w:sz w:val="20"/>
                <w:szCs w:val="20"/>
              </w:rPr>
            </w:pPr>
          </w:p>
        </w:tc>
      </w:tr>
      <w:tr w:rsidR="007F47AB" w:rsidRPr="001521ED" w14:paraId="18F26608" w14:textId="77777777" w:rsidTr="007F47AB">
        <w:trPr>
          <w:trHeight w:val="396"/>
        </w:trPr>
        <w:tc>
          <w:tcPr>
            <w:tcW w:w="983" w:type="dxa"/>
            <w:vMerge/>
            <w:tcBorders>
              <w:top w:val="nil"/>
              <w:left w:val="single" w:sz="4" w:space="0" w:color="auto"/>
              <w:bottom w:val="single" w:sz="4" w:space="0" w:color="auto"/>
              <w:right w:val="single" w:sz="4" w:space="0" w:color="auto"/>
            </w:tcBorders>
            <w:vAlign w:val="center"/>
            <w:hideMark/>
          </w:tcPr>
          <w:p w14:paraId="09248853" w14:textId="77777777" w:rsidR="007F47AB" w:rsidRPr="001521ED" w:rsidRDefault="007F47AB" w:rsidP="005A0C70">
            <w:pPr>
              <w:rPr>
                <w:rFonts w:ascii="Arial" w:hAnsi="Arial" w:cs="Arial"/>
                <w:bCs/>
                <w:sz w:val="18"/>
                <w:szCs w:val="18"/>
              </w:rPr>
            </w:pPr>
          </w:p>
        </w:tc>
        <w:tc>
          <w:tcPr>
            <w:tcW w:w="436" w:type="dxa"/>
            <w:tcBorders>
              <w:top w:val="nil"/>
              <w:left w:val="nil"/>
              <w:bottom w:val="single" w:sz="4" w:space="0" w:color="auto"/>
              <w:right w:val="single" w:sz="4" w:space="0" w:color="auto"/>
            </w:tcBorders>
            <w:shd w:val="clear" w:color="auto" w:fill="auto"/>
            <w:noWrap/>
            <w:vAlign w:val="center"/>
            <w:hideMark/>
          </w:tcPr>
          <w:p w14:paraId="598E98BD"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Y:</w:t>
            </w:r>
          </w:p>
        </w:tc>
        <w:tc>
          <w:tcPr>
            <w:tcW w:w="1475" w:type="dxa"/>
            <w:tcBorders>
              <w:top w:val="nil"/>
              <w:left w:val="nil"/>
              <w:bottom w:val="single" w:sz="4" w:space="0" w:color="auto"/>
              <w:right w:val="single" w:sz="4" w:space="0" w:color="auto"/>
            </w:tcBorders>
            <w:shd w:val="clear" w:color="auto" w:fill="auto"/>
            <w:noWrap/>
            <w:vAlign w:val="center"/>
            <w:hideMark/>
          </w:tcPr>
          <w:p w14:paraId="4E867A87"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18176E27"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502985.46</w:t>
            </w:r>
          </w:p>
        </w:tc>
        <w:tc>
          <w:tcPr>
            <w:tcW w:w="1475" w:type="dxa"/>
            <w:tcBorders>
              <w:top w:val="nil"/>
              <w:left w:val="nil"/>
              <w:bottom w:val="single" w:sz="4" w:space="0" w:color="auto"/>
              <w:right w:val="single" w:sz="4" w:space="0" w:color="auto"/>
            </w:tcBorders>
            <w:shd w:val="clear" w:color="auto" w:fill="auto"/>
            <w:noWrap/>
            <w:vAlign w:val="center"/>
            <w:hideMark/>
          </w:tcPr>
          <w:p w14:paraId="55E9913A"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504947.46</w:t>
            </w:r>
          </w:p>
        </w:tc>
        <w:tc>
          <w:tcPr>
            <w:tcW w:w="1475" w:type="dxa"/>
            <w:tcBorders>
              <w:top w:val="nil"/>
              <w:left w:val="nil"/>
              <w:bottom w:val="single" w:sz="4" w:space="0" w:color="auto"/>
              <w:right w:val="single" w:sz="4" w:space="0" w:color="auto"/>
            </w:tcBorders>
            <w:shd w:val="clear" w:color="auto" w:fill="auto"/>
            <w:noWrap/>
            <w:vAlign w:val="center"/>
            <w:hideMark/>
          </w:tcPr>
          <w:p w14:paraId="7C754DB6"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3B3331AF"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6" w:type="dxa"/>
            <w:vAlign w:val="center"/>
            <w:hideMark/>
          </w:tcPr>
          <w:p w14:paraId="3605D613" w14:textId="77777777" w:rsidR="007F47AB" w:rsidRPr="001521ED" w:rsidRDefault="007F47AB" w:rsidP="005A0C70">
            <w:pPr>
              <w:rPr>
                <w:bCs/>
                <w:sz w:val="20"/>
                <w:szCs w:val="20"/>
              </w:rPr>
            </w:pPr>
          </w:p>
        </w:tc>
      </w:tr>
      <w:tr w:rsidR="007F47AB" w:rsidRPr="001521ED" w14:paraId="58DFCD3F" w14:textId="77777777" w:rsidTr="007F47AB">
        <w:trPr>
          <w:trHeight w:val="396"/>
        </w:trPr>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2640ED31"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Väga ohtlik ala</w:t>
            </w:r>
          </w:p>
        </w:tc>
        <w:tc>
          <w:tcPr>
            <w:tcW w:w="436" w:type="dxa"/>
            <w:tcBorders>
              <w:top w:val="nil"/>
              <w:left w:val="nil"/>
              <w:bottom w:val="single" w:sz="4" w:space="0" w:color="auto"/>
              <w:right w:val="single" w:sz="4" w:space="0" w:color="auto"/>
            </w:tcBorders>
            <w:shd w:val="clear" w:color="auto" w:fill="auto"/>
            <w:noWrap/>
            <w:vAlign w:val="center"/>
            <w:hideMark/>
          </w:tcPr>
          <w:p w14:paraId="23D831B1"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X:</w:t>
            </w:r>
          </w:p>
        </w:tc>
        <w:tc>
          <w:tcPr>
            <w:tcW w:w="1475" w:type="dxa"/>
            <w:tcBorders>
              <w:top w:val="nil"/>
              <w:left w:val="nil"/>
              <w:bottom w:val="single" w:sz="4" w:space="0" w:color="auto"/>
              <w:right w:val="single" w:sz="4" w:space="0" w:color="auto"/>
            </w:tcBorders>
            <w:shd w:val="clear" w:color="auto" w:fill="auto"/>
            <w:noWrap/>
            <w:vAlign w:val="center"/>
            <w:hideMark/>
          </w:tcPr>
          <w:p w14:paraId="37F71251"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1C867E0D"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6E9E7D48"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513914B6"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6577221.5</w:t>
            </w:r>
          </w:p>
        </w:tc>
        <w:tc>
          <w:tcPr>
            <w:tcW w:w="1475" w:type="dxa"/>
            <w:tcBorders>
              <w:top w:val="nil"/>
              <w:left w:val="nil"/>
              <w:bottom w:val="single" w:sz="4" w:space="0" w:color="auto"/>
              <w:right w:val="single" w:sz="4" w:space="0" w:color="auto"/>
            </w:tcBorders>
            <w:shd w:val="clear" w:color="auto" w:fill="auto"/>
            <w:noWrap/>
            <w:vAlign w:val="center"/>
            <w:hideMark/>
          </w:tcPr>
          <w:p w14:paraId="15DC7724"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6577023.5</w:t>
            </w:r>
          </w:p>
        </w:tc>
        <w:tc>
          <w:tcPr>
            <w:tcW w:w="146" w:type="dxa"/>
            <w:vAlign w:val="center"/>
            <w:hideMark/>
          </w:tcPr>
          <w:p w14:paraId="45D35E91" w14:textId="77777777" w:rsidR="007F47AB" w:rsidRPr="001521ED" w:rsidRDefault="007F47AB" w:rsidP="005A0C70">
            <w:pPr>
              <w:rPr>
                <w:bCs/>
                <w:sz w:val="20"/>
                <w:szCs w:val="20"/>
              </w:rPr>
            </w:pPr>
          </w:p>
        </w:tc>
      </w:tr>
      <w:tr w:rsidR="007F47AB" w:rsidRPr="001521ED" w14:paraId="400D4D5A" w14:textId="77777777" w:rsidTr="007F47AB">
        <w:trPr>
          <w:trHeight w:val="396"/>
        </w:trPr>
        <w:tc>
          <w:tcPr>
            <w:tcW w:w="983" w:type="dxa"/>
            <w:vMerge/>
            <w:tcBorders>
              <w:top w:val="nil"/>
              <w:left w:val="single" w:sz="4" w:space="0" w:color="auto"/>
              <w:bottom w:val="single" w:sz="4" w:space="0" w:color="auto"/>
              <w:right w:val="single" w:sz="4" w:space="0" w:color="auto"/>
            </w:tcBorders>
            <w:vAlign w:val="center"/>
            <w:hideMark/>
          </w:tcPr>
          <w:p w14:paraId="1CD1CB4C" w14:textId="77777777" w:rsidR="007F47AB" w:rsidRPr="001521ED" w:rsidRDefault="007F47AB" w:rsidP="005A0C70">
            <w:pPr>
              <w:rPr>
                <w:rFonts w:ascii="Arial" w:hAnsi="Arial" w:cs="Arial"/>
                <w:bCs/>
                <w:sz w:val="18"/>
                <w:szCs w:val="18"/>
              </w:rPr>
            </w:pPr>
          </w:p>
        </w:tc>
        <w:tc>
          <w:tcPr>
            <w:tcW w:w="436" w:type="dxa"/>
            <w:tcBorders>
              <w:top w:val="nil"/>
              <w:left w:val="nil"/>
              <w:bottom w:val="single" w:sz="4" w:space="0" w:color="auto"/>
              <w:right w:val="single" w:sz="4" w:space="0" w:color="auto"/>
            </w:tcBorders>
            <w:shd w:val="clear" w:color="auto" w:fill="auto"/>
            <w:noWrap/>
            <w:vAlign w:val="center"/>
            <w:hideMark/>
          </w:tcPr>
          <w:p w14:paraId="3770DB2E"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Y:</w:t>
            </w:r>
          </w:p>
        </w:tc>
        <w:tc>
          <w:tcPr>
            <w:tcW w:w="1475" w:type="dxa"/>
            <w:tcBorders>
              <w:top w:val="nil"/>
              <w:left w:val="nil"/>
              <w:bottom w:val="single" w:sz="4" w:space="0" w:color="auto"/>
              <w:right w:val="single" w:sz="4" w:space="0" w:color="auto"/>
            </w:tcBorders>
            <w:shd w:val="clear" w:color="auto" w:fill="auto"/>
            <w:noWrap/>
            <w:vAlign w:val="center"/>
            <w:hideMark/>
          </w:tcPr>
          <w:p w14:paraId="7F9552DE"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1E9902B7"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502566.46</w:t>
            </w:r>
          </w:p>
        </w:tc>
        <w:tc>
          <w:tcPr>
            <w:tcW w:w="1475" w:type="dxa"/>
            <w:tcBorders>
              <w:top w:val="nil"/>
              <w:left w:val="nil"/>
              <w:bottom w:val="single" w:sz="4" w:space="0" w:color="auto"/>
              <w:right w:val="single" w:sz="4" w:space="0" w:color="auto"/>
            </w:tcBorders>
            <w:shd w:val="clear" w:color="auto" w:fill="auto"/>
            <w:noWrap/>
            <w:vAlign w:val="center"/>
            <w:hideMark/>
          </w:tcPr>
          <w:p w14:paraId="6F09E7E4"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505366.46</w:t>
            </w:r>
          </w:p>
        </w:tc>
        <w:tc>
          <w:tcPr>
            <w:tcW w:w="1475" w:type="dxa"/>
            <w:tcBorders>
              <w:top w:val="nil"/>
              <w:left w:val="nil"/>
              <w:bottom w:val="single" w:sz="4" w:space="0" w:color="auto"/>
              <w:right w:val="single" w:sz="4" w:space="0" w:color="auto"/>
            </w:tcBorders>
            <w:shd w:val="clear" w:color="auto" w:fill="auto"/>
            <w:noWrap/>
            <w:vAlign w:val="center"/>
            <w:hideMark/>
          </w:tcPr>
          <w:p w14:paraId="6A12059E"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506E7EE6"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6" w:type="dxa"/>
            <w:vAlign w:val="center"/>
            <w:hideMark/>
          </w:tcPr>
          <w:p w14:paraId="3A072B1A" w14:textId="77777777" w:rsidR="007F47AB" w:rsidRPr="001521ED" w:rsidRDefault="007F47AB" w:rsidP="005A0C70">
            <w:pPr>
              <w:rPr>
                <w:bCs/>
                <w:sz w:val="20"/>
                <w:szCs w:val="20"/>
              </w:rPr>
            </w:pPr>
          </w:p>
        </w:tc>
      </w:tr>
      <w:tr w:rsidR="007F47AB" w:rsidRPr="001521ED" w14:paraId="417932E1" w14:textId="77777777" w:rsidTr="007F47AB">
        <w:trPr>
          <w:trHeight w:val="396"/>
        </w:trPr>
        <w:tc>
          <w:tcPr>
            <w:tcW w:w="983" w:type="dxa"/>
            <w:vMerge w:val="restart"/>
            <w:tcBorders>
              <w:top w:val="nil"/>
              <w:left w:val="single" w:sz="4" w:space="0" w:color="auto"/>
              <w:bottom w:val="single" w:sz="4" w:space="0" w:color="auto"/>
              <w:right w:val="single" w:sz="4" w:space="0" w:color="auto"/>
            </w:tcBorders>
            <w:shd w:val="clear" w:color="auto" w:fill="auto"/>
            <w:vAlign w:val="center"/>
            <w:hideMark/>
          </w:tcPr>
          <w:p w14:paraId="595D456B"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Ohtlik ala</w:t>
            </w:r>
          </w:p>
        </w:tc>
        <w:tc>
          <w:tcPr>
            <w:tcW w:w="436" w:type="dxa"/>
            <w:tcBorders>
              <w:top w:val="nil"/>
              <w:left w:val="nil"/>
              <w:bottom w:val="single" w:sz="4" w:space="0" w:color="auto"/>
              <w:right w:val="single" w:sz="4" w:space="0" w:color="auto"/>
            </w:tcBorders>
            <w:shd w:val="clear" w:color="auto" w:fill="auto"/>
            <w:noWrap/>
            <w:vAlign w:val="center"/>
            <w:hideMark/>
          </w:tcPr>
          <w:p w14:paraId="6A3CFDE6"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X:</w:t>
            </w:r>
          </w:p>
        </w:tc>
        <w:tc>
          <w:tcPr>
            <w:tcW w:w="1475" w:type="dxa"/>
            <w:tcBorders>
              <w:top w:val="nil"/>
              <w:left w:val="nil"/>
              <w:bottom w:val="single" w:sz="4" w:space="0" w:color="auto"/>
              <w:right w:val="single" w:sz="4" w:space="0" w:color="auto"/>
            </w:tcBorders>
            <w:shd w:val="clear" w:color="auto" w:fill="auto"/>
            <w:noWrap/>
            <w:vAlign w:val="center"/>
            <w:hideMark/>
          </w:tcPr>
          <w:p w14:paraId="40E54D33"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37CF85E7"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2F50C9BB"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6578250.14</w:t>
            </w:r>
          </w:p>
        </w:tc>
        <w:tc>
          <w:tcPr>
            <w:tcW w:w="1475" w:type="dxa"/>
            <w:tcBorders>
              <w:top w:val="nil"/>
              <w:left w:val="nil"/>
              <w:bottom w:val="single" w:sz="4" w:space="0" w:color="auto"/>
              <w:right w:val="single" w:sz="4" w:space="0" w:color="auto"/>
            </w:tcBorders>
            <w:shd w:val="clear" w:color="auto" w:fill="auto"/>
            <w:noWrap/>
            <w:vAlign w:val="center"/>
            <w:hideMark/>
          </w:tcPr>
          <w:p w14:paraId="4957EA78"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6580250.14</w:t>
            </w:r>
          </w:p>
        </w:tc>
        <w:tc>
          <w:tcPr>
            <w:tcW w:w="1475" w:type="dxa"/>
            <w:tcBorders>
              <w:top w:val="nil"/>
              <w:left w:val="nil"/>
              <w:bottom w:val="single" w:sz="4" w:space="0" w:color="auto"/>
              <w:right w:val="single" w:sz="4" w:space="0" w:color="auto"/>
            </w:tcBorders>
            <w:shd w:val="clear" w:color="auto" w:fill="auto"/>
            <w:noWrap/>
            <w:vAlign w:val="center"/>
            <w:hideMark/>
          </w:tcPr>
          <w:p w14:paraId="4CCAC7C6"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6576250.14</w:t>
            </w:r>
          </w:p>
        </w:tc>
        <w:tc>
          <w:tcPr>
            <w:tcW w:w="146" w:type="dxa"/>
            <w:vAlign w:val="center"/>
            <w:hideMark/>
          </w:tcPr>
          <w:p w14:paraId="1A5ECA07" w14:textId="77777777" w:rsidR="007F47AB" w:rsidRPr="001521ED" w:rsidRDefault="007F47AB" w:rsidP="005A0C70">
            <w:pPr>
              <w:rPr>
                <w:bCs/>
                <w:sz w:val="20"/>
                <w:szCs w:val="20"/>
              </w:rPr>
            </w:pPr>
          </w:p>
        </w:tc>
      </w:tr>
      <w:tr w:rsidR="007F47AB" w:rsidRPr="001521ED" w14:paraId="0A2973DF" w14:textId="77777777" w:rsidTr="007F47AB">
        <w:trPr>
          <w:trHeight w:val="396"/>
        </w:trPr>
        <w:tc>
          <w:tcPr>
            <w:tcW w:w="983" w:type="dxa"/>
            <w:vMerge/>
            <w:tcBorders>
              <w:top w:val="nil"/>
              <w:left w:val="single" w:sz="4" w:space="0" w:color="auto"/>
              <w:bottom w:val="single" w:sz="4" w:space="0" w:color="auto"/>
              <w:right w:val="single" w:sz="4" w:space="0" w:color="auto"/>
            </w:tcBorders>
            <w:vAlign w:val="center"/>
            <w:hideMark/>
          </w:tcPr>
          <w:p w14:paraId="61A1AE63" w14:textId="77777777" w:rsidR="007F47AB" w:rsidRPr="001521ED" w:rsidRDefault="007F47AB" w:rsidP="005A0C70">
            <w:pPr>
              <w:rPr>
                <w:rFonts w:ascii="Arial" w:hAnsi="Arial" w:cs="Arial"/>
                <w:bCs/>
                <w:sz w:val="18"/>
                <w:szCs w:val="18"/>
              </w:rPr>
            </w:pPr>
          </w:p>
        </w:tc>
        <w:tc>
          <w:tcPr>
            <w:tcW w:w="436" w:type="dxa"/>
            <w:tcBorders>
              <w:top w:val="nil"/>
              <w:left w:val="nil"/>
              <w:bottom w:val="single" w:sz="4" w:space="0" w:color="auto"/>
              <w:right w:val="single" w:sz="4" w:space="0" w:color="auto"/>
            </w:tcBorders>
            <w:shd w:val="clear" w:color="auto" w:fill="auto"/>
            <w:noWrap/>
            <w:vAlign w:val="center"/>
            <w:hideMark/>
          </w:tcPr>
          <w:p w14:paraId="12AC0534" w14:textId="77777777" w:rsidR="007F47AB" w:rsidRPr="001521ED" w:rsidRDefault="007F47AB" w:rsidP="005A0C70">
            <w:pPr>
              <w:rPr>
                <w:rFonts w:ascii="Arial" w:hAnsi="Arial" w:cs="Arial"/>
                <w:bCs/>
                <w:sz w:val="18"/>
                <w:szCs w:val="18"/>
              </w:rPr>
            </w:pPr>
            <w:r w:rsidRPr="001521ED">
              <w:rPr>
                <w:rFonts w:ascii="Arial" w:hAnsi="Arial" w:cs="Arial"/>
                <w:bCs/>
                <w:sz w:val="18"/>
                <w:szCs w:val="18"/>
              </w:rPr>
              <w:t>Y:</w:t>
            </w:r>
          </w:p>
        </w:tc>
        <w:tc>
          <w:tcPr>
            <w:tcW w:w="1475" w:type="dxa"/>
            <w:tcBorders>
              <w:top w:val="nil"/>
              <w:left w:val="nil"/>
              <w:bottom w:val="single" w:sz="4" w:space="0" w:color="auto"/>
              <w:right w:val="single" w:sz="4" w:space="0" w:color="auto"/>
            </w:tcBorders>
            <w:shd w:val="clear" w:color="auto" w:fill="auto"/>
            <w:noWrap/>
            <w:vAlign w:val="center"/>
            <w:hideMark/>
          </w:tcPr>
          <w:p w14:paraId="6C504B51"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5F6661CD"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501966.46</w:t>
            </w:r>
          </w:p>
        </w:tc>
        <w:tc>
          <w:tcPr>
            <w:tcW w:w="1475" w:type="dxa"/>
            <w:tcBorders>
              <w:top w:val="nil"/>
              <w:left w:val="nil"/>
              <w:bottom w:val="single" w:sz="4" w:space="0" w:color="auto"/>
              <w:right w:val="single" w:sz="4" w:space="0" w:color="auto"/>
            </w:tcBorders>
            <w:shd w:val="clear" w:color="auto" w:fill="auto"/>
            <w:noWrap/>
            <w:vAlign w:val="center"/>
            <w:hideMark/>
          </w:tcPr>
          <w:p w14:paraId="75C2ED94"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505966.46</w:t>
            </w:r>
          </w:p>
        </w:tc>
        <w:tc>
          <w:tcPr>
            <w:tcW w:w="1475" w:type="dxa"/>
            <w:tcBorders>
              <w:top w:val="nil"/>
              <w:left w:val="nil"/>
              <w:bottom w:val="single" w:sz="4" w:space="0" w:color="auto"/>
              <w:right w:val="single" w:sz="4" w:space="0" w:color="auto"/>
            </w:tcBorders>
            <w:shd w:val="clear" w:color="auto" w:fill="auto"/>
            <w:noWrap/>
            <w:vAlign w:val="center"/>
            <w:hideMark/>
          </w:tcPr>
          <w:p w14:paraId="52214D7C"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75" w:type="dxa"/>
            <w:tcBorders>
              <w:top w:val="nil"/>
              <w:left w:val="nil"/>
              <w:bottom w:val="single" w:sz="4" w:space="0" w:color="auto"/>
              <w:right w:val="single" w:sz="4" w:space="0" w:color="auto"/>
            </w:tcBorders>
            <w:shd w:val="clear" w:color="auto" w:fill="auto"/>
            <w:noWrap/>
            <w:vAlign w:val="center"/>
            <w:hideMark/>
          </w:tcPr>
          <w:p w14:paraId="62A67EAA" w14:textId="77777777" w:rsidR="007F47AB" w:rsidRPr="001521ED" w:rsidRDefault="007F47AB" w:rsidP="005A0C70">
            <w:pPr>
              <w:jc w:val="right"/>
              <w:rPr>
                <w:rFonts w:ascii="Arial" w:hAnsi="Arial" w:cs="Arial"/>
                <w:bCs/>
                <w:sz w:val="18"/>
                <w:szCs w:val="18"/>
              </w:rPr>
            </w:pPr>
            <w:r w:rsidRPr="001521ED">
              <w:rPr>
                <w:rFonts w:ascii="Arial" w:hAnsi="Arial" w:cs="Arial"/>
                <w:bCs/>
                <w:sz w:val="18"/>
                <w:szCs w:val="18"/>
              </w:rPr>
              <w:t>503966.46</w:t>
            </w:r>
          </w:p>
        </w:tc>
        <w:tc>
          <w:tcPr>
            <w:tcW w:w="146" w:type="dxa"/>
            <w:vAlign w:val="center"/>
            <w:hideMark/>
          </w:tcPr>
          <w:p w14:paraId="285619D3" w14:textId="77777777" w:rsidR="007F47AB" w:rsidRPr="001521ED" w:rsidRDefault="007F47AB" w:rsidP="005A0C70">
            <w:pPr>
              <w:rPr>
                <w:bCs/>
                <w:sz w:val="20"/>
                <w:szCs w:val="20"/>
              </w:rPr>
            </w:pPr>
          </w:p>
        </w:tc>
      </w:tr>
    </w:tbl>
    <w:p w14:paraId="5FD0D4B4" w14:textId="77777777" w:rsidR="00A81B53" w:rsidRPr="004A3FC9" w:rsidRDefault="00A81B53" w:rsidP="00A81B53">
      <w:pPr>
        <w:widowControl/>
        <w:suppressAutoHyphens w:val="0"/>
        <w:rPr>
          <w:rFonts w:cs="Times New Roman"/>
        </w:rPr>
      </w:pPr>
    </w:p>
    <w:p w14:paraId="67299580" w14:textId="0E3D6CAD" w:rsidR="00A81B53" w:rsidRPr="004A3FC9" w:rsidRDefault="00A81B53" w:rsidP="00A81B53">
      <w:pPr>
        <w:widowControl/>
        <w:suppressAutoHyphens w:val="0"/>
        <w:rPr>
          <w:rFonts w:cs="Times New Roman"/>
        </w:rPr>
      </w:pPr>
      <w:r w:rsidRPr="004A3FC9">
        <w:rPr>
          <w:rFonts w:cs="Times New Roman"/>
        </w:rPr>
        <w:t>Ligikaudne inimeste arv ohualas on arvestuslikult</w:t>
      </w:r>
      <w:r w:rsidR="000D0E94" w:rsidRPr="004A3FC9">
        <w:rPr>
          <w:rFonts w:cs="Times New Roman"/>
        </w:rPr>
        <w:t xml:space="preserve"> </w:t>
      </w:r>
      <w:r w:rsidR="00097E32" w:rsidRPr="004A3FC9">
        <w:rPr>
          <w:rFonts w:cs="Times New Roman"/>
        </w:rPr>
        <w:t xml:space="preserve">3765 </w:t>
      </w:r>
      <w:r w:rsidR="00B04500" w:rsidRPr="004A3FC9">
        <w:rPr>
          <w:rFonts w:cs="Times New Roman"/>
        </w:rPr>
        <w:t>inimest</w:t>
      </w:r>
      <w:r w:rsidR="00B04500" w:rsidRPr="004A3FC9">
        <w:rPr>
          <w:rStyle w:val="FootnoteReference"/>
          <w:rFonts w:cs="Times New Roman"/>
        </w:rPr>
        <w:footnoteReference w:id="5"/>
      </w:r>
      <w:r w:rsidR="00B04500" w:rsidRPr="004A3FC9">
        <w:rPr>
          <w:rFonts w:cs="Times New Roman"/>
        </w:rPr>
        <w:t xml:space="preserve"> (neist 45 o</w:t>
      </w:r>
      <w:r w:rsidR="00E37466" w:rsidRPr="004A3FC9">
        <w:rPr>
          <w:rFonts w:cs="Times New Roman"/>
        </w:rPr>
        <w:t>n ettevõtte territooriumilt ja</w:t>
      </w:r>
      <w:r w:rsidR="00B04500" w:rsidRPr="004A3FC9">
        <w:rPr>
          <w:rFonts w:cs="Times New Roman"/>
        </w:rPr>
        <w:t xml:space="preserve"> ülejäänud on naaberterritooriumitelt</w:t>
      </w:r>
      <w:r w:rsidR="00E37466" w:rsidRPr="004A3FC9">
        <w:rPr>
          <w:rFonts w:cs="Times New Roman"/>
        </w:rPr>
        <w:t xml:space="preserve"> </w:t>
      </w:r>
      <w:r w:rsidR="00E37466" w:rsidRPr="004A3FC9">
        <w:rPr>
          <w:rFonts w:cs="Times New Roman"/>
          <w:bCs/>
        </w:rPr>
        <w:t>ning Paldiski linna territooriumilt – 3720 inimest.)</w:t>
      </w:r>
    </w:p>
    <w:sectPr w:rsidR="00A81B53" w:rsidRPr="004A3FC9" w:rsidSect="004A7FB2">
      <w:pgSz w:w="11906" w:h="16838"/>
      <w:pgMar w:top="1134" w:right="1134" w:bottom="1695" w:left="1134"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4BBE6" w14:textId="77777777" w:rsidR="009F3940" w:rsidRDefault="009F3940">
      <w:r>
        <w:separator/>
      </w:r>
    </w:p>
  </w:endnote>
  <w:endnote w:type="continuationSeparator" w:id="0">
    <w:p w14:paraId="44C6EABD" w14:textId="77777777" w:rsidR="009F3940" w:rsidRDefault="009F3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OpenSymbol">
    <w:altName w:val="Arial Unicode MS"/>
    <w:charset w:val="CC"/>
    <w:family w:val="auto"/>
    <w:pitch w:val="variable"/>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1B7A" w14:textId="50DF7D59" w:rsidR="00DA4904" w:rsidRDefault="00DA4904">
    <w:pPr>
      <w:pStyle w:val="Footer"/>
      <w:jc w:val="center"/>
    </w:pPr>
    <w:r>
      <w:fldChar w:fldCharType="begin"/>
    </w:r>
    <w:r>
      <w:instrText xml:space="preserve"> PAGE </w:instrText>
    </w:r>
    <w:r>
      <w:fldChar w:fldCharType="separate"/>
    </w:r>
    <w:r w:rsidR="004258A2">
      <w:rPr>
        <w:noProof/>
      </w:rPr>
      <w:t>3</w:t>
    </w:r>
    <w:r>
      <w:fldChar w:fldCharType="end"/>
    </w:r>
    <w:r>
      <w:t>/</w:t>
    </w:r>
    <w:r>
      <w:fldChar w:fldCharType="begin"/>
    </w:r>
    <w:r>
      <w:instrText xml:space="preserve"> NUMPAGES </w:instrText>
    </w:r>
    <w:r>
      <w:fldChar w:fldCharType="separate"/>
    </w:r>
    <w:r w:rsidR="004258A2">
      <w:rPr>
        <w:noProof/>
      </w:rPr>
      <w:t>74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60FA06" w14:textId="77777777" w:rsidR="009F3940" w:rsidRDefault="009F3940">
      <w:r>
        <w:separator/>
      </w:r>
    </w:p>
  </w:footnote>
  <w:footnote w:type="continuationSeparator" w:id="0">
    <w:p w14:paraId="6C07EDA7" w14:textId="77777777" w:rsidR="009F3940" w:rsidRDefault="009F3940">
      <w:r>
        <w:continuationSeparator/>
      </w:r>
    </w:p>
  </w:footnote>
  <w:footnote w:id="1">
    <w:p w14:paraId="778D5638" w14:textId="57953B8D" w:rsidR="00DA4904" w:rsidRPr="00102555" w:rsidRDefault="00DA4904">
      <w:pPr>
        <w:pStyle w:val="FootnoteText"/>
        <w:rPr>
          <w:lang w:val="et-EE"/>
        </w:rPr>
      </w:pPr>
      <w:r>
        <w:rPr>
          <w:rStyle w:val="FootnoteReference"/>
        </w:rPr>
        <w:footnoteRef/>
      </w:r>
      <w:r>
        <w:t xml:space="preserve"> </w:t>
      </w:r>
      <w:r>
        <w:rPr>
          <w:lang w:val="et-EE"/>
        </w:rPr>
        <w:t xml:space="preserve">Allikas: </w:t>
      </w:r>
      <w:r w:rsidR="008B7F00">
        <w:rPr>
          <w:lang w:val="et-EE"/>
        </w:rPr>
        <w:t>Nord Terminals AS</w:t>
      </w:r>
      <w:r w:rsidR="00661F65">
        <w:rPr>
          <w:lang w:val="et-EE"/>
        </w:rPr>
        <w:t xml:space="preserve"> Paldiski terminali</w:t>
      </w:r>
      <w:r>
        <w:rPr>
          <w:lang w:val="et-EE"/>
        </w:rPr>
        <w:t xml:space="preserve"> OHUTUSARUANNE</w:t>
      </w:r>
    </w:p>
  </w:footnote>
  <w:footnote w:id="2">
    <w:p w14:paraId="7D473CD9" w14:textId="77777777" w:rsidR="00DA4904" w:rsidRPr="009D6868" w:rsidRDefault="00DA4904" w:rsidP="00102555">
      <w:pPr>
        <w:pStyle w:val="FootnoteText"/>
        <w:jc w:val="both"/>
        <w:rPr>
          <w:rFonts w:ascii="Arial" w:hAnsi="Arial" w:cs="Arial"/>
          <w:sz w:val="18"/>
        </w:rPr>
      </w:pPr>
      <w:r w:rsidRPr="009D6868">
        <w:rPr>
          <w:rStyle w:val="FootnoteReference"/>
          <w:rFonts w:ascii="Arial" w:hAnsi="Arial" w:cs="Arial"/>
          <w:sz w:val="18"/>
        </w:rPr>
        <w:footnoteRef/>
      </w:r>
      <w:r w:rsidRPr="009D6868">
        <w:rPr>
          <w:rFonts w:ascii="Arial" w:hAnsi="Arial" w:cs="Arial"/>
          <w:sz w:val="18"/>
        </w:rPr>
        <w:t xml:space="preserve"> Delfi Kaart koduleheküljelt </w:t>
      </w:r>
      <w:hyperlink r:id="rId1" w:history="1">
        <w:r w:rsidRPr="009D6868">
          <w:rPr>
            <w:rStyle w:val="Hyperlink"/>
            <w:rFonts w:ascii="Arial" w:hAnsi="Arial" w:cs="Arial"/>
            <w:sz w:val="18"/>
          </w:rPr>
          <w:t>http://kaart.otsing.delfi.ee/?l=h</w:t>
        </w:r>
      </w:hyperlink>
      <w:r w:rsidRPr="009D6868">
        <w:rPr>
          <w:rFonts w:ascii="Arial" w:hAnsi="Arial" w:cs="Arial"/>
          <w:sz w:val="18"/>
        </w:rPr>
        <w:t xml:space="preserve">, andmed kasutati </w:t>
      </w:r>
      <w:r w:rsidRPr="004961E8">
        <w:rPr>
          <w:rFonts w:ascii="Arial" w:hAnsi="Arial" w:cs="Arial"/>
          <w:sz w:val="18"/>
          <w:lang w:val="et-EE"/>
        </w:rPr>
        <w:t>12.02.2014</w:t>
      </w:r>
    </w:p>
  </w:footnote>
  <w:footnote w:id="3">
    <w:p w14:paraId="30F64379" w14:textId="77777777" w:rsidR="00DA4904" w:rsidRPr="009D6868" w:rsidRDefault="00DA4904" w:rsidP="00102555">
      <w:pPr>
        <w:contextualSpacing/>
        <w:jc w:val="both"/>
        <w:rPr>
          <w:rFonts w:ascii="Arial" w:hAnsi="Arial" w:cs="Arial"/>
          <w:sz w:val="18"/>
          <w:szCs w:val="18"/>
        </w:rPr>
      </w:pPr>
      <w:r w:rsidRPr="009D6868">
        <w:rPr>
          <w:rStyle w:val="FootnoteReference"/>
          <w:rFonts w:ascii="Arial" w:hAnsi="Arial" w:cs="Arial"/>
          <w:sz w:val="18"/>
          <w:szCs w:val="18"/>
        </w:rPr>
        <w:footnoteRef/>
      </w:r>
      <w:r w:rsidRPr="009D6868">
        <w:rPr>
          <w:rFonts w:ascii="Arial" w:hAnsi="Arial" w:cs="Arial"/>
          <w:sz w:val="18"/>
          <w:szCs w:val="18"/>
        </w:rPr>
        <w:t xml:space="preserve"> Vabariigi Valitsuse määrus nr 18 Hädaabiteadete menetlemise kord ja hädaabiteadete menetlemiseks vajalikele vahenditele esitatavad nõuded. Võetud vastu 23.02.2012 §3 lg 2</w:t>
      </w:r>
    </w:p>
  </w:footnote>
  <w:footnote w:id="4">
    <w:p w14:paraId="72874F7F" w14:textId="4CF323B9" w:rsidR="00DA4904" w:rsidRPr="009D6868" w:rsidRDefault="00DA4904" w:rsidP="00102555">
      <w:pPr>
        <w:contextualSpacing/>
        <w:jc w:val="both"/>
        <w:rPr>
          <w:rFonts w:ascii="Arial" w:hAnsi="Arial" w:cs="Arial"/>
          <w:sz w:val="18"/>
          <w:szCs w:val="18"/>
        </w:rPr>
      </w:pPr>
      <w:r w:rsidRPr="009D6868">
        <w:rPr>
          <w:rStyle w:val="FootnoteReference"/>
          <w:rFonts w:ascii="Arial" w:hAnsi="Arial" w:cs="Arial"/>
          <w:sz w:val="18"/>
          <w:szCs w:val="18"/>
        </w:rPr>
        <w:footnoteRef/>
      </w:r>
      <w:r w:rsidRPr="009D6868">
        <w:rPr>
          <w:rFonts w:ascii="Arial" w:hAnsi="Arial" w:cs="Arial"/>
          <w:sz w:val="18"/>
          <w:szCs w:val="18"/>
        </w:rPr>
        <w:t xml:space="preserve"> Esimese päästemeeskonda kohale</w:t>
      </w:r>
      <w:r>
        <w:rPr>
          <w:rFonts w:ascii="Arial" w:hAnsi="Arial" w:cs="Arial"/>
          <w:sz w:val="18"/>
          <w:szCs w:val="18"/>
        </w:rPr>
        <w:t xml:space="preserve"> </w:t>
      </w:r>
      <w:r w:rsidRPr="009D6868">
        <w:rPr>
          <w:rFonts w:ascii="Arial" w:hAnsi="Arial" w:cs="Arial"/>
          <w:sz w:val="18"/>
          <w:szCs w:val="18"/>
        </w:rPr>
        <w:t>jõudmise aja arvestamisel on lähtutud eeldusest, et õnnetuse asukoht paikneb ettevõtte territooriumi tinglikus keskpunk</w:t>
      </w:r>
      <w:r>
        <w:rPr>
          <w:rFonts w:ascii="Arial" w:hAnsi="Arial" w:cs="Arial"/>
          <w:sz w:val="18"/>
          <w:szCs w:val="18"/>
        </w:rPr>
        <w:t>tis, esimesena reageerib Paldiski</w:t>
      </w:r>
      <w:r w:rsidRPr="009D6868">
        <w:rPr>
          <w:rFonts w:ascii="Arial" w:hAnsi="Arial" w:cs="Arial"/>
          <w:sz w:val="18"/>
          <w:szCs w:val="18"/>
        </w:rPr>
        <w:t xml:space="preserve"> päästekomando ja sissesõiduks territooriumile kasutatakse peapääslat</w:t>
      </w:r>
    </w:p>
  </w:footnote>
  <w:footnote w:id="5">
    <w:p w14:paraId="1CB0881A" w14:textId="77777777" w:rsidR="00DA4904" w:rsidRDefault="00DA4904" w:rsidP="00B04500">
      <w:pPr>
        <w:pStyle w:val="FootnoteText"/>
      </w:pPr>
      <w:r>
        <w:rPr>
          <w:rStyle w:val="FootnoteReference"/>
        </w:rPr>
        <w:footnoteRef/>
      </w:r>
      <w:r>
        <w:t xml:space="preserve"> </w:t>
      </w:r>
      <w:r w:rsidRPr="000D0E94">
        <w:rPr>
          <w:lang w:val="et-EE"/>
        </w:rPr>
        <w:t xml:space="preserve">Ruumipäring Statistika andmebaasist aadressil </w:t>
      </w:r>
      <w:hyperlink r:id="rId2" w:history="1">
        <w:r w:rsidRPr="000D0E94">
          <w:rPr>
            <w:rStyle w:val="Hyperlink"/>
            <w:lang w:val="et-EE"/>
          </w:rPr>
          <w:t>https://estat.stat.ee/StatistikaKaart/VKR</w:t>
        </w:r>
      </w:hyperlink>
      <w:r w:rsidRPr="000D0E94">
        <w:rPr>
          <w:lang w:val="et-EE"/>
        </w:rPr>
        <w:t>. Päring on tehtud 17.12.2017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none"/>
      <w:suff w:val="nothing"/>
      <w:lvlText w:val="·"/>
      <w:lvlJc w:val="left"/>
      <w:pPr>
        <w:tabs>
          <w:tab w:val="num" w:pos="0"/>
        </w:tabs>
        <w:ind w:left="360" w:hanging="360"/>
      </w:pPr>
      <w:rPr>
        <w:rFonts w:ascii="Symbol" w:hAnsi="Symbol" w:cs="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DCCAC4AC"/>
    <w:name w:val="WW8Num5"/>
    <w:lvl w:ilvl="0">
      <w:start w:val="1"/>
      <w:numFmt w:val="bullet"/>
      <w:lvlText w:val=""/>
      <w:lvlJc w:val="left"/>
      <w:pPr>
        <w:tabs>
          <w:tab w:val="num" w:pos="0"/>
        </w:tabs>
        <w:ind w:left="720" w:hanging="360"/>
      </w:pPr>
      <w:rPr>
        <w:rFonts w:ascii="Symbol" w:hAnsi="Symbol" w:cs="Symbol"/>
        <w:color w:val="auto"/>
      </w:rPr>
    </w:lvl>
  </w:abstractNum>
  <w:abstractNum w:abstractNumId="4" w15:restartNumberingAfterBreak="0">
    <w:nsid w:val="00000005"/>
    <w:multiLevelType w:val="singleLevel"/>
    <w:tmpl w:val="00000005"/>
    <w:name w:val="WW8Num7"/>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7"/>
    <w:multiLevelType w:val="singleLevel"/>
    <w:tmpl w:val="00000007"/>
    <w:name w:val="WW8Num9"/>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8"/>
    <w:multiLevelType w:val="singleLevel"/>
    <w:tmpl w:val="00000008"/>
    <w:name w:val="WW8Num10"/>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A"/>
    <w:multiLevelType w:val="singleLevel"/>
    <w:tmpl w:val="0000000A"/>
    <w:name w:val="WW8Num13"/>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0B"/>
    <w:multiLevelType w:val="singleLevel"/>
    <w:tmpl w:val="0000000B"/>
    <w:name w:val="WW8Num14"/>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C"/>
    <w:multiLevelType w:val="singleLevel"/>
    <w:tmpl w:val="0000000C"/>
    <w:name w:val="WW8Num15"/>
    <w:lvl w:ilvl="0">
      <w:start w:val="1"/>
      <w:numFmt w:val="bullet"/>
      <w:lvlText w:val=""/>
      <w:lvlJc w:val="left"/>
      <w:pPr>
        <w:tabs>
          <w:tab w:val="num" w:pos="0"/>
        </w:tabs>
        <w:ind w:left="720" w:hanging="360"/>
      </w:pPr>
      <w:rPr>
        <w:rFonts w:ascii="Symbol" w:hAnsi="Symbol" w:cs="Symbol"/>
      </w:rPr>
    </w:lvl>
  </w:abstractNum>
  <w:abstractNum w:abstractNumId="12" w15:restartNumberingAfterBreak="0">
    <w:nsid w:val="0000000D"/>
    <w:multiLevelType w:val="singleLevel"/>
    <w:tmpl w:val="0000000D"/>
    <w:name w:val="WW8Num16"/>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6F8057A"/>
    <w:multiLevelType w:val="multilevel"/>
    <w:tmpl w:val="13865D2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94E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C293387"/>
    <w:multiLevelType w:val="multilevel"/>
    <w:tmpl w:val="CA3A8DE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DBC111F"/>
    <w:multiLevelType w:val="multilevel"/>
    <w:tmpl w:val="8236C2D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0F892CC2"/>
    <w:multiLevelType w:val="hybridMultilevel"/>
    <w:tmpl w:val="A1189D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0F9B6150"/>
    <w:multiLevelType w:val="hybridMultilevel"/>
    <w:tmpl w:val="4A30829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112C0B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1C7328F"/>
    <w:multiLevelType w:val="multilevel"/>
    <w:tmpl w:val="41DA9F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121E3B8D"/>
    <w:multiLevelType w:val="hybridMultilevel"/>
    <w:tmpl w:val="A9CC68C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15EE7612"/>
    <w:multiLevelType w:val="hybridMultilevel"/>
    <w:tmpl w:val="A5B0006E"/>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20743FF5"/>
    <w:multiLevelType w:val="hybridMultilevel"/>
    <w:tmpl w:val="17428AEA"/>
    <w:lvl w:ilvl="0" w:tplc="A908017A">
      <w:start w:val="1"/>
      <w:numFmt w:val="bullet"/>
      <w:lvlText w:val="•"/>
      <w:lvlJc w:val="left"/>
      <w:pPr>
        <w:ind w:left="1065" w:hanging="705"/>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208431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0DD7B6B"/>
    <w:multiLevelType w:val="hybridMultilevel"/>
    <w:tmpl w:val="FED26B76"/>
    <w:lvl w:ilvl="0" w:tplc="45401A24">
      <w:start w:val="7"/>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211E3E98"/>
    <w:multiLevelType w:val="multilevel"/>
    <w:tmpl w:val="D0D2B7F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287371C6"/>
    <w:multiLevelType w:val="hybridMultilevel"/>
    <w:tmpl w:val="387C7C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2A065292"/>
    <w:multiLevelType w:val="hybridMultilevel"/>
    <w:tmpl w:val="771CD4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2B4B1604"/>
    <w:multiLevelType w:val="hybridMultilevel"/>
    <w:tmpl w:val="530C6ED0"/>
    <w:lvl w:ilvl="0" w:tplc="0425000F">
      <w:start w:val="1"/>
      <w:numFmt w:val="decimal"/>
      <w:lvlText w:val="%1."/>
      <w:lvlJc w:val="left"/>
      <w:pPr>
        <w:ind w:left="502"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2D362BA4"/>
    <w:multiLevelType w:val="hybridMultilevel"/>
    <w:tmpl w:val="F2A64D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2D50085E"/>
    <w:multiLevelType w:val="hybridMultilevel"/>
    <w:tmpl w:val="66542E9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31E150AF"/>
    <w:multiLevelType w:val="hybridMultilevel"/>
    <w:tmpl w:val="5E50B8F4"/>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3" w15:restartNumberingAfterBreak="0">
    <w:nsid w:val="325522FF"/>
    <w:multiLevelType w:val="hybridMultilevel"/>
    <w:tmpl w:val="8618CA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33B31F94"/>
    <w:multiLevelType w:val="hybridMultilevel"/>
    <w:tmpl w:val="132CDBD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34B546E0"/>
    <w:multiLevelType w:val="hybridMultilevel"/>
    <w:tmpl w:val="B90209E4"/>
    <w:lvl w:ilvl="0" w:tplc="566C0798">
      <w:start w:val="5"/>
      <w:numFmt w:val="bullet"/>
      <w:lvlText w:val="-"/>
      <w:lvlJc w:val="left"/>
      <w:pPr>
        <w:ind w:left="720" w:hanging="360"/>
      </w:pPr>
      <w:rPr>
        <w:rFonts w:ascii="Times New Roman" w:eastAsia="SimSu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40FD5C6E"/>
    <w:multiLevelType w:val="multilevel"/>
    <w:tmpl w:val="8618CA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15:restartNumberingAfterBreak="0">
    <w:nsid w:val="43FD152B"/>
    <w:multiLevelType w:val="hybridMultilevel"/>
    <w:tmpl w:val="9F2E3E8C"/>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44983493"/>
    <w:multiLevelType w:val="hybridMultilevel"/>
    <w:tmpl w:val="9F8E983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490463E2"/>
    <w:multiLevelType w:val="hybridMultilevel"/>
    <w:tmpl w:val="5EC2AB5E"/>
    <w:lvl w:ilvl="0" w:tplc="04090001">
      <w:start w:val="1"/>
      <w:numFmt w:val="bullet"/>
      <w:lvlText w:val=""/>
      <w:lvlJc w:val="left"/>
      <w:pPr>
        <w:ind w:left="720" w:hanging="360"/>
      </w:pPr>
      <w:rPr>
        <w:rFonts w:ascii="Symbol" w:hAnsi="Symbol" w:hint="default"/>
      </w:rPr>
    </w:lvl>
    <w:lvl w:ilvl="1" w:tplc="0425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1562C"/>
    <w:multiLevelType w:val="hybridMultilevel"/>
    <w:tmpl w:val="41DA9F8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535702B5"/>
    <w:multiLevelType w:val="hybridMultilevel"/>
    <w:tmpl w:val="0294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822E5D"/>
    <w:multiLevelType w:val="hybridMultilevel"/>
    <w:tmpl w:val="C8E44DAC"/>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3" w15:restartNumberingAfterBreak="0">
    <w:nsid w:val="5F7D1891"/>
    <w:multiLevelType w:val="hybridMultilevel"/>
    <w:tmpl w:val="826C02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625235AD"/>
    <w:multiLevelType w:val="hybridMultilevel"/>
    <w:tmpl w:val="DCEE1B3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6CA010F7"/>
    <w:multiLevelType w:val="hybridMultilevel"/>
    <w:tmpl w:val="1CFA03B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6D7273BA"/>
    <w:multiLevelType w:val="hybridMultilevel"/>
    <w:tmpl w:val="0C766FA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47" w15:restartNumberingAfterBreak="0">
    <w:nsid w:val="70BB7C0E"/>
    <w:multiLevelType w:val="hybridMultilevel"/>
    <w:tmpl w:val="8C923314"/>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8" w15:restartNumberingAfterBreak="0">
    <w:nsid w:val="70D209CA"/>
    <w:multiLevelType w:val="hybridMultilevel"/>
    <w:tmpl w:val="97D4272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73AF4C47"/>
    <w:multiLevelType w:val="hybridMultilevel"/>
    <w:tmpl w:val="F714631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74855D38"/>
    <w:multiLevelType w:val="hybridMultilevel"/>
    <w:tmpl w:val="F53CBDE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1" w15:restartNumberingAfterBreak="0">
    <w:nsid w:val="75CA2428"/>
    <w:multiLevelType w:val="hybridMultilevel"/>
    <w:tmpl w:val="B7C0BE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435898669">
    <w:abstractNumId w:val="6"/>
  </w:num>
  <w:num w:numId="2" w16cid:durableId="1571574383">
    <w:abstractNumId w:val="21"/>
  </w:num>
  <w:num w:numId="3" w16cid:durableId="584926190">
    <w:abstractNumId w:val="44"/>
  </w:num>
  <w:num w:numId="4" w16cid:durableId="181824497">
    <w:abstractNumId w:val="51"/>
  </w:num>
  <w:num w:numId="5" w16cid:durableId="2002193826">
    <w:abstractNumId w:val="46"/>
  </w:num>
  <w:num w:numId="6" w16cid:durableId="1352802402">
    <w:abstractNumId w:val="17"/>
  </w:num>
  <w:num w:numId="7" w16cid:durableId="212273736">
    <w:abstractNumId w:val="27"/>
  </w:num>
  <w:num w:numId="8" w16cid:durableId="1845322291">
    <w:abstractNumId w:val="49"/>
  </w:num>
  <w:num w:numId="9" w16cid:durableId="1143810579">
    <w:abstractNumId w:val="29"/>
  </w:num>
  <w:num w:numId="10" w16cid:durableId="42873087">
    <w:abstractNumId w:val="45"/>
  </w:num>
  <w:num w:numId="11" w16cid:durableId="830949430">
    <w:abstractNumId w:val="38"/>
  </w:num>
  <w:num w:numId="12" w16cid:durableId="1082532005">
    <w:abstractNumId w:val="24"/>
  </w:num>
  <w:num w:numId="13" w16cid:durableId="1640190336">
    <w:abstractNumId w:val="14"/>
  </w:num>
  <w:num w:numId="14" w16cid:durableId="929311495">
    <w:abstractNumId w:val="19"/>
  </w:num>
  <w:num w:numId="15" w16cid:durableId="1422489476">
    <w:abstractNumId w:val="41"/>
  </w:num>
  <w:num w:numId="16" w16cid:durableId="1129205587">
    <w:abstractNumId w:val="13"/>
  </w:num>
  <w:num w:numId="17" w16cid:durableId="47998648">
    <w:abstractNumId w:val="43"/>
  </w:num>
  <w:num w:numId="18" w16cid:durableId="2011370020">
    <w:abstractNumId w:val="15"/>
  </w:num>
  <w:num w:numId="19" w16cid:durableId="704331536">
    <w:abstractNumId w:val="35"/>
  </w:num>
  <w:num w:numId="20" w16cid:durableId="1771122930">
    <w:abstractNumId w:val="23"/>
  </w:num>
  <w:num w:numId="21" w16cid:durableId="903835495">
    <w:abstractNumId w:val="16"/>
  </w:num>
  <w:num w:numId="22" w16cid:durableId="1034119255">
    <w:abstractNumId w:val="40"/>
  </w:num>
  <w:num w:numId="23" w16cid:durableId="832188140">
    <w:abstractNumId w:val="20"/>
  </w:num>
  <w:num w:numId="24" w16cid:durableId="162471665">
    <w:abstractNumId w:val="33"/>
  </w:num>
  <w:num w:numId="25" w16cid:durableId="582027093">
    <w:abstractNumId w:val="36"/>
  </w:num>
  <w:num w:numId="26" w16cid:durableId="696929720">
    <w:abstractNumId w:val="28"/>
  </w:num>
  <w:num w:numId="27" w16cid:durableId="1888181305">
    <w:abstractNumId w:val="26"/>
  </w:num>
  <w:num w:numId="28" w16cid:durableId="2035181849">
    <w:abstractNumId w:val="37"/>
  </w:num>
  <w:num w:numId="29" w16cid:durableId="1293629824">
    <w:abstractNumId w:val="50"/>
  </w:num>
  <w:num w:numId="30" w16cid:durableId="1339229675">
    <w:abstractNumId w:val="32"/>
  </w:num>
  <w:num w:numId="31" w16cid:durableId="412705421">
    <w:abstractNumId w:val="34"/>
  </w:num>
  <w:num w:numId="32" w16cid:durableId="89591580">
    <w:abstractNumId w:val="42"/>
  </w:num>
  <w:num w:numId="33" w16cid:durableId="1448893312">
    <w:abstractNumId w:val="22"/>
  </w:num>
  <w:num w:numId="34" w16cid:durableId="1433403678">
    <w:abstractNumId w:val="31"/>
  </w:num>
  <w:num w:numId="35" w16cid:durableId="1528055287">
    <w:abstractNumId w:val="30"/>
  </w:num>
  <w:num w:numId="36" w16cid:durableId="593828580">
    <w:abstractNumId w:val="48"/>
  </w:num>
  <w:num w:numId="37" w16cid:durableId="1123235797">
    <w:abstractNumId w:val="47"/>
  </w:num>
  <w:num w:numId="38" w16cid:durableId="90048472">
    <w:abstractNumId w:val="25"/>
  </w:num>
  <w:num w:numId="39" w16cid:durableId="20473204">
    <w:abstractNumId w:val="18"/>
  </w:num>
  <w:num w:numId="40" w16cid:durableId="836727237">
    <w:abstractNumId w:val="3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savePreviewPicture/>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901"/>
    <w:rsid w:val="00000713"/>
    <w:rsid w:val="000019FC"/>
    <w:rsid w:val="00002B31"/>
    <w:rsid w:val="000076C7"/>
    <w:rsid w:val="00007BDC"/>
    <w:rsid w:val="00007CA9"/>
    <w:rsid w:val="00010219"/>
    <w:rsid w:val="000102F7"/>
    <w:rsid w:val="0001050A"/>
    <w:rsid w:val="00010E2F"/>
    <w:rsid w:val="000111C5"/>
    <w:rsid w:val="000111E9"/>
    <w:rsid w:val="00011FFD"/>
    <w:rsid w:val="000128B7"/>
    <w:rsid w:val="000152A2"/>
    <w:rsid w:val="000152C3"/>
    <w:rsid w:val="00016A09"/>
    <w:rsid w:val="000203DB"/>
    <w:rsid w:val="00020803"/>
    <w:rsid w:val="000213B6"/>
    <w:rsid w:val="0002251A"/>
    <w:rsid w:val="000249C7"/>
    <w:rsid w:val="0002573F"/>
    <w:rsid w:val="00025E3A"/>
    <w:rsid w:val="000262B6"/>
    <w:rsid w:val="00027B60"/>
    <w:rsid w:val="00027E75"/>
    <w:rsid w:val="00030AAC"/>
    <w:rsid w:val="00031D61"/>
    <w:rsid w:val="00034B20"/>
    <w:rsid w:val="00035512"/>
    <w:rsid w:val="00036450"/>
    <w:rsid w:val="000417A6"/>
    <w:rsid w:val="00042689"/>
    <w:rsid w:val="0004289C"/>
    <w:rsid w:val="000438FB"/>
    <w:rsid w:val="00043C91"/>
    <w:rsid w:val="00044696"/>
    <w:rsid w:val="00045553"/>
    <w:rsid w:val="00045A3A"/>
    <w:rsid w:val="00045BB4"/>
    <w:rsid w:val="000465E4"/>
    <w:rsid w:val="000468BD"/>
    <w:rsid w:val="00046D05"/>
    <w:rsid w:val="000474EA"/>
    <w:rsid w:val="00047518"/>
    <w:rsid w:val="00050387"/>
    <w:rsid w:val="0005073B"/>
    <w:rsid w:val="00051470"/>
    <w:rsid w:val="00051B9E"/>
    <w:rsid w:val="00051D14"/>
    <w:rsid w:val="00051E31"/>
    <w:rsid w:val="000524B2"/>
    <w:rsid w:val="00052C8D"/>
    <w:rsid w:val="0005531D"/>
    <w:rsid w:val="00055A04"/>
    <w:rsid w:val="00056323"/>
    <w:rsid w:val="0005699E"/>
    <w:rsid w:val="00057595"/>
    <w:rsid w:val="00057E60"/>
    <w:rsid w:val="000603B3"/>
    <w:rsid w:val="0006163A"/>
    <w:rsid w:val="000617E4"/>
    <w:rsid w:val="00061B38"/>
    <w:rsid w:val="00061D6C"/>
    <w:rsid w:val="0006205C"/>
    <w:rsid w:val="000626D8"/>
    <w:rsid w:val="00062F1E"/>
    <w:rsid w:val="0006399D"/>
    <w:rsid w:val="00064F4F"/>
    <w:rsid w:val="00066AD8"/>
    <w:rsid w:val="000670F8"/>
    <w:rsid w:val="00067251"/>
    <w:rsid w:val="000674CA"/>
    <w:rsid w:val="00070347"/>
    <w:rsid w:val="0007075F"/>
    <w:rsid w:val="00070AE4"/>
    <w:rsid w:val="00070EF7"/>
    <w:rsid w:val="000714CF"/>
    <w:rsid w:val="00071650"/>
    <w:rsid w:val="00072BED"/>
    <w:rsid w:val="00073811"/>
    <w:rsid w:val="000738C0"/>
    <w:rsid w:val="000738CA"/>
    <w:rsid w:val="00073E70"/>
    <w:rsid w:val="00073FD0"/>
    <w:rsid w:val="0007436E"/>
    <w:rsid w:val="00076928"/>
    <w:rsid w:val="00076CAF"/>
    <w:rsid w:val="00077FED"/>
    <w:rsid w:val="00081520"/>
    <w:rsid w:val="00081E78"/>
    <w:rsid w:val="000824F2"/>
    <w:rsid w:val="0008354C"/>
    <w:rsid w:val="00085156"/>
    <w:rsid w:val="0008521F"/>
    <w:rsid w:val="0008525D"/>
    <w:rsid w:val="000854D7"/>
    <w:rsid w:val="00086011"/>
    <w:rsid w:val="0008699C"/>
    <w:rsid w:val="00086B88"/>
    <w:rsid w:val="00086E4E"/>
    <w:rsid w:val="00086ED4"/>
    <w:rsid w:val="000902E4"/>
    <w:rsid w:val="000903E3"/>
    <w:rsid w:val="00092174"/>
    <w:rsid w:val="00094562"/>
    <w:rsid w:val="00095769"/>
    <w:rsid w:val="000957DA"/>
    <w:rsid w:val="00095A00"/>
    <w:rsid w:val="00095E03"/>
    <w:rsid w:val="00096E5E"/>
    <w:rsid w:val="00097038"/>
    <w:rsid w:val="00097E32"/>
    <w:rsid w:val="000A0F5B"/>
    <w:rsid w:val="000A2312"/>
    <w:rsid w:val="000A26C5"/>
    <w:rsid w:val="000A28F8"/>
    <w:rsid w:val="000A28FB"/>
    <w:rsid w:val="000A3959"/>
    <w:rsid w:val="000A4F5F"/>
    <w:rsid w:val="000A570F"/>
    <w:rsid w:val="000A5927"/>
    <w:rsid w:val="000A5CF5"/>
    <w:rsid w:val="000A6F25"/>
    <w:rsid w:val="000A7B2C"/>
    <w:rsid w:val="000B030A"/>
    <w:rsid w:val="000B0BC9"/>
    <w:rsid w:val="000B0EBE"/>
    <w:rsid w:val="000B1D3C"/>
    <w:rsid w:val="000B232D"/>
    <w:rsid w:val="000B2FF6"/>
    <w:rsid w:val="000B3070"/>
    <w:rsid w:val="000B3B10"/>
    <w:rsid w:val="000B52CF"/>
    <w:rsid w:val="000B55D9"/>
    <w:rsid w:val="000B603A"/>
    <w:rsid w:val="000B7182"/>
    <w:rsid w:val="000B7808"/>
    <w:rsid w:val="000B7AA2"/>
    <w:rsid w:val="000B7C1E"/>
    <w:rsid w:val="000C0A5C"/>
    <w:rsid w:val="000C1057"/>
    <w:rsid w:val="000C249F"/>
    <w:rsid w:val="000C2995"/>
    <w:rsid w:val="000C3059"/>
    <w:rsid w:val="000C4D70"/>
    <w:rsid w:val="000C4E1E"/>
    <w:rsid w:val="000C52B1"/>
    <w:rsid w:val="000C691B"/>
    <w:rsid w:val="000C6967"/>
    <w:rsid w:val="000C7047"/>
    <w:rsid w:val="000C73E0"/>
    <w:rsid w:val="000C7526"/>
    <w:rsid w:val="000C78C1"/>
    <w:rsid w:val="000D0B4F"/>
    <w:rsid w:val="000D0E94"/>
    <w:rsid w:val="000D1CDF"/>
    <w:rsid w:val="000D2441"/>
    <w:rsid w:val="000D2ABC"/>
    <w:rsid w:val="000D377A"/>
    <w:rsid w:val="000D4422"/>
    <w:rsid w:val="000D4749"/>
    <w:rsid w:val="000D4AEF"/>
    <w:rsid w:val="000D5B96"/>
    <w:rsid w:val="000D64B5"/>
    <w:rsid w:val="000D6E82"/>
    <w:rsid w:val="000D6F2E"/>
    <w:rsid w:val="000D78C6"/>
    <w:rsid w:val="000E08EC"/>
    <w:rsid w:val="000E178A"/>
    <w:rsid w:val="000E1FE3"/>
    <w:rsid w:val="000E2A56"/>
    <w:rsid w:val="000E2D03"/>
    <w:rsid w:val="000E2D70"/>
    <w:rsid w:val="000E48F4"/>
    <w:rsid w:val="000E58F3"/>
    <w:rsid w:val="000F1760"/>
    <w:rsid w:val="000F1D59"/>
    <w:rsid w:val="000F3552"/>
    <w:rsid w:val="000F3CA4"/>
    <w:rsid w:val="000F3CEC"/>
    <w:rsid w:val="000F4081"/>
    <w:rsid w:val="000F5176"/>
    <w:rsid w:val="000F5552"/>
    <w:rsid w:val="000F55E7"/>
    <w:rsid w:val="000F6057"/>
    <w:rsid w:val="000F71C3"/>
    <w:rsid w:val="00100D67"/>
    <w:rsid w:val="00100E07"/>
    <w:rsid w:val="0010114E"/>
    <w:rsid w:val="00101490"/>
    <w:rsid w:val="001017A7"/>
    <w:rsid w:val="00102555"/>
    <w:rsid w:val="00106186"/>
    <w:rsid w:val="00106B0F"/>
    <w:rsid w:val="00107127"/>
    <w:rsid w:val="00107833"/>
    <w:rsid w:val="001079B8"/>
    <w:rsid w:val="00111DF0"/>
    <w:rsid w:val="00112EF8"/>
    <w:rsid w:val="00113032"/>
    <w:rsid w:val="001134D5"/>
    <w:rsid w:val="0011505D"/>
    <w:rsid w:val="00115FF0"/>
    <w:rsid w:val="00117450"/>
    <w:rsid w:val="00121B50"/>
    <w:rsid w:val="00122D40"/>
    <w:rsid w:val="00122F8F"/>
    <w:rsid w:val="00123B57"/>
    <w:rsid w:val="00123F6A"/>
    <w:rsid w:val="0012544D"/>
    <w:rsid w:val="00125A2B"/>
    <w:rsid w:val="00126380"/>
    <w:rsid w:val="00126C1F"/>
    <w:rsid w:val="0012751A"/>
    <w:rsid w:val="00127842"/>
    <w:rsid w:val="0013032D"/>
    <w:rsid w:val="00130F36"/>
    <w:rsid w:val="0013190A"/>
    <w:rsid w:val="00132912"/>
    <w:rsid w:val="0013331B"/>
    <w:rsid w:val="00133E26"/>
    <w:rsid w:val="00134682"/>
    <w:rsid w:val="00134E2C"/>
    <w:rsid w:val="001358E1"/>
    <w:rsid w:val="00136376"/>
    <w:rsid w:val="00140335"/>
    <w:rsid w:val="00140A5D"/>
    <w:rsid w:val="001414A4"/>
    <w:rsid w:val="00141DAF"/>
    <w:rsid w:val="00141E26"/>
    <w:rsid w:val="00141FA6"/>
    <w:rsid w:val="001424C6"/>
    <w:rsid w:val="0014274B"/>
    <w:rsid w:val="00142D57"/>
    <w:rsid w:val="001435A1"/>
    <w:rsid w:val="00143B74"/>
    <w:rsid w:val="0014594A"/>
    <w:rsid w:val="0014640A"/>
    <w:rsid w:val="00146F12"/>
    <w:rsid w:val="001470D9"/>
    <w:rsid w:val="00147A35"/>
    <w:rsid w:val="00147ECE"/>
    <w:rsid w:val="0015003E"/>
    <w:rsid w:val="001502AE"/>
    <w:rsid w:val="001503A1"/>
    <w:rsid w:val="0015043E"/>
    <w:rsid w:val="00153C37"/>
    <w:rsid w:val="00153E75"/>
    <w:rsid w:val="001566B9"/>
    <w:rsid w:val="0015742F"/>
    <w:rsid w:val="00157709"/>
    <w:rsid w:val="001607A5"/>
    <w:rsid w:val="00160F48"/>
    <w:rsid w:val="00162FE4"/>
    <w:rsid w:val="00164B2D"/>
    <w:rsid w:val="00165283"/>
    <w:rsid w:val="00165832"/>
    <w:rsid w:val="001658FE"/>
    <w:rsid w:val="00166A39"/>
    <w:rsid w:val="00170253"/>
    <w:rsid w:val="00170898"/>
    <w:rsid w:val="00172575"/>
    <w:rsid w:val="00172645"/>
    <w:rsid w:val="00173EE7"/>
    <w:rsid w:val="00174CCB"/>
    <w:rsid w:val="00175836"/>
    <w:rsid w:val="00180C0B"/>
    <w:rsid w:val="001810DB"/>
    <w:rsid w:val="00182735"/>
    <w:rsid w:val="0018383C"/>
    <w:rsid w:val="00187080"/>
    <w:rsid w:val="001879AB"/>
    <w:rsid w:val="00191F47"/>
    <w:rsid w:val="00192339"/>
    <w:rsid w:val="001923F0"/>
    <w:rsid w:val="00193374"/>
    <w:rsid w:val="00194B91"/>
    <w:rsid w:val="00197277"/>
    <w:rsid w:val="001A1185"/>
    <w:rsid w:val="001A2BCA"/>
    <w:rsid w:val="001A2C83"/>
    <w:rsid w:val="001A3288"/>
    <w:rsid w:val="001A3B48"/>
    <w:rsid w:val="001A46F1"/>
    <w:rsid w:val="001A6611"/>
    <w:rsid w:val="001A6D2A"/>
    <w:rsid w:val="001B03FC"/>
    <w:rsid w:val="001B0A4B"/>
    <w:rsid w:val="001B0D42"/>
    <w:rsid w:val="001B0F7C"/>
    <w:rsid w:val="001B0FCA"/>
    <w:rsid w:val="001B1FEE"/>
    <w:rsid w:val="001B2EC9"/>
    <w:rsid w:val="001B3A24"/>
    <w:rsid w:val="001B50B1"/>
    <w:rsid w:val="001B518C"/>
    <w:rsid w:val="001B5497"/>
    <w:rsid w:val="001B72CD"/>
    <w:rsid w:val="001C00F2"/>
    <w:rsid w:val="001C0AAE"/>
    <w:rsid w:val="001C0C66"/>
    <w:rsid w:val="001C25E7"/>
    <w:rsid w:val="001C37FC"/>
    <w:rsid w:val="001C4196"/>
    <w:rsid w:val="001C4F0A"/>
    <w:rsid w:val="001C581C"/>
    <w:rsid w:val="001C5EBF"/>
    <w:rsid w:val="001D0F79"/>
    <w:rsid w:val="001D3129"/>
    <w:rsid w:val="001D3944"/>
    <w:rsid w:val="001D40F7"/>
    <w:rsid w:val="001D5507"/>
    <w:rsid w:val="001D61FF"/>
    <w:rsid w:val="001D64D1"/>
    <w:rsid w:val="001E1147"/>
    <w:rsid w:val="001E1CFE"/>
    <w:rsid w:val="001E217C"/>
    <w:rsid w:val="001E27D8"/>
    <w:rsid w:val="001E2C59"/>
    <w:rsid w:val="001E3488"/>
    <w:rsid w:val="001E4EDF"/>
    <w:rsid w:val="001E5631"/>
    <w:rsid w:val="001E5CD5"/>
    <w:rsid w:val="001F4122"/>
    <w:rsid w:val="001F4401"/>
    <w:rsid w:val="001F499D"/>
    <w:rsid w:val="001F4C54"/>
    <w:rsid w:val="001F57D9"/>
    <w:rsid w:val="001F68C5"/>
    <w:rsid w:val="002007E0"/>
    <w:rsid w:val="00201E11"/>
    <w:rsid w:val="002026EC"/>
    <w:rsid w:val="00202DB3"/>
    <w:rsid w:val="002037BA"/>
    <w:rsid w:val="0020604A"/>
    <w:rsid w:val="002100E5"/>
    <w:rsid w:val="002118C9"/>
    <w:rsid w:val="00213773"/>
    <w:rsid w:val="002139F7"/>
    <w:rsid w:val="0021434E"/>
    <w:rsid w:val="002161A1"/>
    <w:rsid w:val="00216D41"/>
    <w:rsid w:val="002208CA"/>
    <w:rsid w:val="002212BC"/>
    <w:rsid w:val="002212C3"/>
    <w:rsid w:val="002213E0"/>
    <w:rsid w:val="00221DD3"/>
    <w:rsid w:val="002221B7"/>
    <w:rsid w:val="002221E6"/>
    <w:rsid w:val="00222FF7"/>
    <w:rsid w:val="00223F2B"/>
    <w:rsid w:val="002240D0"/>
    <w:rsid w:val="00224D2C"/>
    <w:rsid w:val="00227ECF"/>
    <w:rsid w:val="00230DF6"/>
    <w:rsid w:val="00231814"/>
    <w:rsid w:val="00231B9E"/>
    <w:rsid w:val="00232CBB"/>
    <w:rsid w:val="0023798E"/>
    <w:rsid w:val="00237BA6"/>
    <w:rsid w:val="00240056"/>
    <w:rsid w:val="002411CE"/>
    <w:rsid w:val="0024146B"/>
    <w:rsid w:val="002424EB"/>
    <w:rsid w:val="002442AA"/>
    <w:rsid w:val="00244B15"/>
    <w:rsid w:val="002460EC"/>
    <w:rsid w:val="00246F99"/>
    <w:rsid w:val="00250FA5"/>
    <w:rsid w:val="0025143A"/>
    <w:rsid w:val="002528C3"/>
    <w:rsid w:val="00254D71"/>
    <w:rsid w:val="00255F92"/>
    <w:rsid w:val="002566CD"/>
    <w:rsid w:val="0025797E"/>
    <w:rsid w:val="00261051"/>
    <w:rsid w:val="0026357D"/>
    <w:rsid w:val="002636F3"/>
    <w:rsid w:val="002658EE"/>
    <w:rsid w:val="002664D9"/>
    <w:rsid w:val="00267AD9"/>
    <w:rsid w:val="00267D2D"/>
    <w:rsid w:val="00267D53"/>
    <w:rsid w:val="002709DB"/>
    <w:rsid w:val="002712CA"/>
    <w:rsid w:val="00271412"/>
    <w:rsid w:val="0027230D"/>
    <w:rsid w:val="00273CA7"/>
    <w:rsid w:val="002746A8"/>
    <w:rsid w:val="002749E0"/>
    <w:rsid w:val="0027501F"/>
    <w:rsid w:val="00275472"/>
    <w:rsid w:val="0027627B"/>
    <w:rsid w:val="002762A7"/>
    <w:rsid w:val="002765F4"/>
    <w:rsid w:val="00276B82"/>
    <w:rsid w:val="002777AA"/>
    <w:rsid w:val="00277BF2"/>
    <w:rsid w:val="00277CEE"/>
    <w:rsid w:val="00281C99"/>
    <w:rsid w:val="00282100"/>
    <w:rsid w:val="00283A32"/>
    <w:rsid w:val="00284E72"/>
    <w:rsid w:val="00284F3C"/>
    <w:rsid w:val="00285434"/>
    <w:rsid w:val="00285920"/>
    <w:rsid w:val="00285C94"/>
    <w:rsid w:val="00285C9B"/>
    <w:rsid w:val="002878FB"/>
    <w:rsid w:val="00291983"/>
    <w:rsid w:val="00292870"/>
    <w:rsid w:val="00292D65"/>
    <w:rsid w:val="00292E5D"/>
    <w:rsid w:val="00296FFE"/>
    <w:rsid w:val="00297286"/>
    <w:rsid w:val="002976F0"/>
    <w:rsid w:val="002A02CE"/>
    <w:rsid w:val="002A0BBB"/>
    <w:rsid w:val="002A0FF7"/>
    <w:rsid w:val="002A1D74"/>
    <w:rsid w:val="002A4AAF"/>
    <w:rsid w:val="002A501D"/>
    <w:rsid w:val="002A593E"/>
    <w:rsid w:val="002A5C12"/>
    <w:rsid w:val="002A60AC"/>
    <w:rsid w:val="002A646D"/>
    <w:rsid w:val="002A680A"/>
    <w:rsid w:val="002A7681"/>
    <w:rsid w:val="002B05EF"/>
    <w:rsid w:val="002B0F22"/>
    <w:rsid w:val="002B2849"/>
    <w:rsid w:val="002B287F"/>
    <w:rsid w:val="002B38E1"/>
    <w:rsid w:val="002B3BF5"/>
    <w:rsid w:val="002B3D98"/>
    <w:rsid w:val="002B4077"/>
    <w:rsid w:val="002B4378"/>
    <w:rsid w:val="002B4480"/>
    <w:rsid w:val="002B6009"/>
    <w:rsid w:val="002B6605"/>
    <w:rsid w:val="002B6FDD"/>
    <w:rsid w:val="002B71A3"/>
    <w:rsid w:val="002C0AA3"/>
    <w:rsid w:val="002C16E1"/>
    <w:rsid w:val="002C1913"/>
    <w:rsid w:val="002C253E"/>
    <w:rsid w:val="002C2B91"/>
    <w:rsid w:val="002C2BAA"/>
    <w:rsid w:val="002C50C1"/>
    <w:rsid w:val="002C5931"/>
    <w:rsid w:val="002C610F"/>
    <w:rsid w:val="002C6EE4"/>
    <w:rsid w:val="002D056E"/>
    <w:rsid w:val="002D17A7"/>
    <w:rsid w:val="002D1AAD"/>
    <w:rsid w:val="002D5AFC"/>
    <w:rsid w:val="002D5ED6"/>
    <w:rsid w:val="002D6162"/>
    <w:rsid w:val="002D6B62"/>
    <w:rsid w:val="002D6E3A"/>
    <w:rsid w:val="002D705D"/>
    <w:rsid w:val="002E0572"/>
    <w:rsid w:val="002E1956"/>
    <w:rsid w:val="002E1D43"/>
    <w:rsid w:val="002E1E8A"/>
    <w:rsid w:val="002E2221"/>
    <w:rsid w:val="002E3925"/>
    <w:rsid w:val="002E43B4"/>
    <w:rsid w:val="002E52C7"/>
    <w:rsid w:val="002E66C3"/>
    <w:rsid w:val="002E6BB1"/>
    <w:rsid w:val="002E6C61"/>
    <w:rsid w:val="002E7BBD"/>
    <w:rsid w:val="002F0041"/>
    <w:rsid w:val="002F07C8"/>
    <w:rsid w:val="002F2013"/>
    <w:rsid w:val="002F2353"/>
    <w:rsid w:val="002F2CEE"/>
    <w:rsid w:val="002F32AE"/>
    <w:rsid w:val="002F5176"/>
    <w:rsid w:val="002F534C"/>
    <w:rsid w:val="002F538D"/>
    <w:rsid w:val="002F6E76"/>
    <w:rsid w:val="002F77A3"/>
    <w:rsid w:val="00301451"/>
    <w:rsid w:val="00301F6B"/>
    <w:rsid w:val="003038C9"/>
    <w:rsid w:val="003100F6"/>
    <w:rsid w:val="00311F68"/>
    <w:rsid w:val="00312212"/>
    <w:rsid w:val="003131C2"/>
    <w:rsid w:val="00314964"/>
    <w:rsid w:val="003158F3"/>
    <w:rsid w:val="00316546"/>
    <w:rsid w:val="00320229"/>
    <w:rsid w:val="003209FA"/>
    <w:rsid w:val="00322698"/>
    <w:rsid w:val="00322D48"/>
    <w:rsid w:val="0032302B"/>
    <w:rsid w:val="0032442C"/>
    <w:rsid w:val="00324BE7"/>
    <w:rsid w:val="003250D3"/>
    <w:rsid w:val="00325923"/>
    <w:rsid w:val="00326209"/>
    <w:rsid w:val="00326B14"/>
    <w:rsid w:val="0032766B"/>
    <w:rsid w:val="00330885"/>
    <w:rsid w:val="0033091E"/>
    <w:rsid w:val="00330C43"/>
    <w:rsid w:val="003317CD"/>
    <w:rsid w:val="00331A70"/>
    <w:rsid w:val="00331D98"/>
    <w:rsid w:val="00332D6D"/>
    <w:rsid w:val="003339AE"/>
    <w:rsid w:val="0033504F"/>
    <w:rsid w:val="00335D4B"/>
    <w:rsid w:val="003374AE"/>
    <w:rsid w:val="00340590"/>
    <w:rsid w:val="003415D6"/>
    <w:rsid w:val="0034215A"/>
    <w:rsid w:val="003430A9"/>
    <w:rsid w:val="0034337D"/>
    <w:rsid w:val="00343ED5"/>
    <w:rsid w:val="00344222"/>
    <w:rsid w:val="0034532D"/>
    <w:rsid w:val="0034592D"/>
    <w:rsid w:val="00346984"/>
    <w:rsid w:val="00347AC2"/>
    <w:rsid w:val="0035050F"/>
    <w:rsid w:val="0035164E"/>
    <w:rsid w:val="0035270A"/>
    <w:rsid w:val="003539F8"/>
    <w:rsid w:val="00356805"/>
    <w:rsid w:val="003570FD"/>
    <w:rsid w:val="00357211"/>
    <w:rsid w:val="0036232C"/>
    <w:rsid w:val="003629C6"/>
    <w:rsid w:val="00362D81"/>
    <w:rsid w:val="0036317C"/>
    <w:rsid w:val="003632FB"/>
    <w:rsid w:val="00363E4D"/>
    <w:rsid w:val="00363FFD"/>
    <w:rsid w:val="003640EF"/>
    <w:rsid w:val="0036482F"/>
    <w:rsid w:val="003653AA"/>
    <w:rsid w:val="003701C6"/>
    <w:rsid w:val="00370640"/>
    <w:rsid w:val="00370B20"/>
    <w:rsid w:val="00371D91"/>
    <w:rsid w:val="00372DE9"/>
    <w:rsid w:val="0037375A"/>
    <w:rsid w:val="00373870"/>
    <w:rsid w:val="00374613"/>
    <w:rsid w:val="00374ACE"/>
    <w:rsid w:val="00374E09"/>
    <w:rsid w:val="00374F6D"/>
    <w:rsid w:val="003753DE"/>
    <w:rsid w:val="00380581"/>
    <w:rsid w:val="003807DF"/>
    <w:rsid w:val="003811D9"/>
    <w:rsid w:val="00381254"/>
    <w:rsid w:val="00384358"/>
    <w:rsid w:val="003843C0"/>
    <w:rsid w:val="00385DD3"/>
    <w:rsid w:val="003862AB"/>
    <w:rsid w:val="00386747"/>
    <w:rsid w:val="00386921"/>
    <w:rsid w:val="00386E46"/>
    <w:rsid w:val="00387ACC"/>
    <w:rsid w:val="00387CAA"/>
    <w:rsid w:val="00390116"/>
    <w:rsid w:val="00390893"/>
    <w:rsid w:val="0039115C"/>
    <w:rsid w:val="003911EB"/>
    <w:rsid w:val="00391C5F"/>
    <w:rsid w:val="00392A07"/>
    <w:rsid w:val="00392A66"/>
    <w:rsid w:val="00393D4F"/>
    <w:rsid w:val="0039435F"/>
    <w:rsid w:val="00395095"/>
    <w:rsid w:val="003951C3"/>
    <w:rsid w:val="00395694"/>
    <w:rsid w:val="00396243"/>
    <w:rsid w:val="00396AC3"/>
    <w:rsid w:val="00396EC9"/>
    <w:rsid w:val="003A0EBC"/>
    <w:rsid w:val="003A155F"/>
    <w:rsid w:val="003A1BD4"/>
    <w:rsid w:val="003A2488"/>
    <w:rsid w:val="003A2BDB"/>
    <w:rsid w:val="003A35D5"/>
    <w:rsid w:val="003A3D36"/>
    <w:rsid w:val="003A3E92"/>
    <w:rsid w:val="003A4B3D"/>
    <w:rsid w:val="003A4C6E"/>
    <w:rsid w:val="003A5337"/>
    <w:rsid w:val="003A6090"/>
    <w:rsid w:val="003A61B5"/>
    <w:rsid w:val="003A65E5"/>
    <w:rsid w:val="003A6CD3"/>
    <w:rsid w:val="003A7165"/>
    <w:rsid w:val="003B04D0"/>
    <w:rsid w:val="003B1994"/>
    <w:rsid w:val="003B1D92"/>
    <w:rsid w:val="003B3E04"/>
    <w:rsid w:val="003B40AF"/>
    <w:rsid w:val="003B48B8"/>
    <w:rsid w:val="003B548F"/>
    <w:rsid w:val="003B5FC5"/>
    <w:rsid w:val="003B7027"/>
    <w:rsid w:val="003C06DE"/>
    <w:rsid w:val="003C2015"/>
    <w:rsid w:val="003C228F"/>
    <w:rsid w:val="003C4DD5"/>
    <w:rsid w:val="003C64C0"/>
    <w:rsid w:val="003C663D"/>
    <w:rsid w:val="003C7389"/>
    <w:rsid w:val="003C76EF"/>
    <w:rsid w:val="003D06A6"/>
    <w:rsid w:val="003D0FE6"/>
    <w:rsid w:val="003D10FE"/>
    <w:rsid w:val="003D1E22"/>
    <w:rsid w:val="003D3054"/>
    <w:rsid w:val="003D3716"/>
    <w:rsid w:val="003D3C23"/>
    <w:rsid w:val="003D444D"/>
    <w:rsid w:val="003D44A7"/>
    <w:rsid w:val="003D4F87"/>
    <w:rsid w:val="003D54D1"/>
    <w:rsid w:val="003D603C"/>
    <w:rsid w:val="003D6DE0"/>
    <w:rsid w:val="003D7019"/>
    <w:rsid w:val="003D7873"/>
    <w:rsid w:val="003D7E48"/>
    <w:rsid w:val="003E0B35"/>
    <w:rsid w:val="003E0BB2"/>
    <w:rsid w:val="003E13B4"/>
    <w:rsid w:val="003E18EB"/>
    <w:rsid w:val="003E1928"/>
    <w:rsid w:val="003E3265"/>
    <w:rsid w:val="003E33E7"/>
    <w:rsid w:val="003E44BD"/>
    <w:rsid w:val="003E5C31"/>
    <w:rsid w:val="003E6D82"/>
    <w:rsid w:val="003E72E4"/>
    <w:rsid w:val="003E7330"/>
    <w:rsid w:val="003F0D03"/>
    <w:rsid w:val="003F14B6"/>
    <w:rsid w:val="003F198C"/>
    <w:rsid w:val="003F1F61"/>
    <w:rsid w:val="003F3362"/>
    <w:rsid w:val="003F3422"/>
    <w:rsid w:val="003F3CA9"/>
    <w:rsid w:val="003F4204"/>
    <w:rsid w:val="004008B9"/>
    <w:rsid w:val="004017C2"/>
    <w:rsid w:val="004020AC"/>
    <w:rsid w:val="0040256C"/>
    <w:rsid w:val="00402BCE"/>
    <w:rsid w:val="00403972"/>
    <w:rsid w:val="004071B2"/>
    <w:rsid w:val="00407884"/>
    <w:rsid w:val="0041034E"/>
    <w:rsid w:val="004103BE"/>
    <w:rsid w:val="004109FD"/>
    <w:rsid w:val="00412610"/>
    <w:rsid w:val="00412C31"/>
    <w:rsid w:val="00412CDF"/>
    <w:rsid w:val="004138D6"/>
    <w:rsid w:val="00413FD6"/>
    <w:rsid w:val="004143A5"/>
    <w:rsid w:val="00414960"/>
    <w:rsid w:val="00415D34"/>
    <w:rsid w:val="00415E16"/>
    <w:rsid w:val="004164B3"/>
    <w:rsid w:val="004168AA"/>
    <w:rsid w:val="0041740A"/>
    <w:rsid w:val="004178CB"/>
    <w:rsid w:val="00420293"/>
    <w:rsid w:val="004202CA"/>
    <w:rsid w:val="00420FAE"/>
    <w:rsid w:val="00421B93"/>
    <w:rsid w:val="00421F54"/>
    <w:rsid w:val="004230E2"/>
    <w:rsid w:val="0042439A"/>
    <w:rsid w:val="0042513E"/>
    <w:rsid w:val="00425357"/>
    <w:rsid w:val="004258A2"/>
    <w:rsid w:val="00426626"/>
    <w:rsid w:val="004268E1"/>
    <w:rsid w:val="00430DB8"/>
    <w:rsid w:val="004316FE"/>
    <w:rsid w:val="00432D54"/>
    <w:rsid w:val="0043317A"/>
    <w:rsid w:val="00434271"/>
    <w:rsid w:val="00434C4C"/>
    <w:rsid w:val="00434EA3"/>
    <w:rsid w:val="00434FB2"/>
    <w:rsid w:val="0043634D"/>
    <w:rsid w:val="00443821"/>
    <w:rsid w:val="00443A8C"/>
    <w:rsid w:val="0044468D"/>
    <w:rsid w:val="004452B5"/>
    <w:rsid w:val="0044542D"/>
    <w:rsid w:val="00445AB4"/>
    <w:rsid w:val="00445E2B"/>
    <w:rsid w:val="004461B5"/>
    <w:rsid w:val="00446F63"/>
    <w:rsid w:val="0044725D"/>
    <w:rsid w:val="00447476"/>
    <w:rsid w:val="00447B09"/>
    <w:rsid w:val="00451426"/>
    <w:rsid w:val="0045166A"/>
    <w:rsid w:val="00451F96"/>
    <w:rsid w:val="0045202C"/>
    <w:rsid w:val="004544C1"/>
    <w:rsid w:val="00454FE6"/>
    <w:rsid w:val="00455963"/>
    <w:rsid w:val="00456E1F"/>
    <w:rsid w:val="00460742"/>
    <w:rsid w:val="004607D6"/>
    <w:rsid w:val="0046288E"/>
    <w:rsid w:val="0046336F"/>
    <w:rsid w:val="00464201"/>
    <w:rsid w:val="00464C9E"/>
    <w:rsid w:val="00465304"/>
    <w:rsid w:val="0046655C"/>
    <w:rsid w:val="004708A7"/>
    <w:rsid w:val="004716D7"/>
    <w:rsid w:val="00471C76"/>
    <w:rsid w:val="0047214F"/>
    <w:rsid w:val="004721C3"/>
    <w:rsid w:val="004757C1"/>
    <w:rsid w:val="004759F2"/>
    <w:rsid w:val="004778D3"/>
    <w:rsid w:val="00477FAF"/>
    <w:rsid w:val="00480136"/>
    <w:rsid w:val="004802AB"/>
    <w:rsid w:val="00480D47"/>
    <w:rsid w:val="00481800"/>
    <w:rsid w:val="004822D0"/>
    <w:rsid w:val="00482607"/>
    <w:rsid w:val="004828C5"/>
    <w:rsid w:val="00483ED8"/>
    <w:rsid w:val="00484100"/>
    <w:rsid w:val="00484B97"/>
    <w:rsid w:val="00485D25"/>
    <w:rsid w:val="004863D9"/>
    <w:rsid w:val="00487C05"/>
    <w:rsid w:val="00487DA6"/>
    <w:rsid w:val="0049261C"/>
    <w:rsid w:val="004926CC"/>
    <w:rsid w:val="00493043"/>
    <w:rsid w:val="004961E8"/>
    <w:rsid w:val="0049623D"/>
    <w:rsid w:val="00496A28"/>
    <w:rsid w:val="004972C6"/>
    <w:rsid w:val="004A06AA"/>
    <w:rsid w:val="004A0FFE"/>
    <w:rsid w:val="004A101B"/>
    <w:rsid w:val="004A1F78"/>
    <w:rsid w:val="004A2346"/>
    <w:rsid w:val="004A3FC9"/>
    <w:rsid w:val="004A549F"/>
    <w:rsid w:val="004A7FB2"/>
    <w:rsid w:val="004B26E4"/>
    <w:rsid w:val="004B3DCF"/>
    <w:rsid w:val="004B5F2D"/>
    <w:rsid w:val="004B728E"/>
    <w:rsid w:val="004B799A"/>
    <w:rsid w:val="004C041B"/>
    <w:rsid w:val="004C1141"/>
    <w:rsid w:val="004C14BC"/>
    <w:rsid w:val="004C1FFC"/>
    <w:rsid w:val="004C3449"/>
    <w:rsid w:val="004C449B"/>
    <w:rsid w:val="004C6540"/>
    <w:rsid w:val="004C77EF"/>
    <w:rsid w:val="004D0021"/>
    <w:rsid w:val="004D018F"/>
    <w:rsid w:val="004D02E6"/>
    <w:rsid w:val="004D193D"/>
    <w:rsid w:val="004D2ECC"/>
    <w:rsid w:val="004D34EC"/>
    <w:rsid w:val="004D4E03"/>
    <w:rsid w:val="004D7321"/>
    <w:rsid w:val="004E07FE"/>
    <w:rsid w:val="004E177B"/>
    <w:rsid w:val="004E2020"/>
    <w:rsid w:val="004E3391"/>
    <w:rsid w:val="004E3C21"/>
    <w:rsid w:val="004E5490"/>
    <w:rsid w:val="004E563C"/>
    <w:rsid w:val="004E7470"/>
    <w:rsid w:val="004E7750"/>
    <w:rsid w:val="004F03E9"/>
    <w:rsid w:val="004F2A56"/>
    <w:rsid w:val="004F300B"/>
    <w:rsid w:val="004F3247"/>
    <w:rsid w:val="004F33C1"/>
    <w:rsid w:val="004F422E"/>
    <w:rsid w:val="004F5B2F"/>
    <w:rsid w:val="004F73DC"/>
    <w:rsid w:val="004F79D0"/>
    <w:rsid w:val="005001A9"/>
    <w:rsid w:val="00501D3C"/>
    <w:rsid w:val="00501F98"/>
    <w:rsid w:val="0050220E"/>
    <w:rsid w:val="005023DD"/>
    <w:rsid w:val="00502977"/>
    <w:rsid w:val="00503F82"/>
    <w:rsid w:val="00505475"/>
    <w:rsid w:val="00506453"/>
    <w:rsid w:val="00506CF3"/>
    <w:rsid w:val="00507FE9"/>
    <w:rsid w:val="005114A9"/>
    <w:rsid w:val="00512E5C"/>
    <w:rsid w:val="0051445C"/>
    <w:rsid w:val="0051453D"/>
    <w:rsid w:val="00514853"/>
    <w:rsid w:val="005178A7"/>
    <w:rsid w:val="005179E8"/>
    <w:rsid w:val="0052012C"/>
    <w:rsid w:val="0052338D"/>
    <w:rsid w:val="00524265"/>
    <w:rsid w:val="005248E0"/>
    <w:rsid w:val="00530F91"/>
    <w:rsid w:val="00531F70"/>
    <w:rsid w:val="0053204C"/>
    <w:rsid w:val="005333DF"/>
    <w:rsid w:val="00533463"/>
    <w:rsid w:val="00533C13"/>
    <w:rsid w:val="005340FE"/>
    <w:rsid w:val="00534402"/>
    <w:rsid w:val="005345C5"/>
    <w:rsid w:val="00534842"/>
    <w:rsid w:val="00534FCE"/>
    <w:rsid w:val="005355CA"/>
    <w:rsid w:val="0053678A"/>
    <w:rsid w:val="00537703"/>
    <w:rsid w:val="00537FA2"/>
    <w:rsid w:val="00540311"/>
    <w:rsid w:val="005410BD"/>
    <w:rsid w:val="00541803"/>
    <w:rsid w:val="00541FE2"/>
    <w:rsid w:val="005421C3"/>
    <w:rsid w:val="005422B4"/>
    <w:rsid w:val="00543459"/>
    <w:rsid w:val="00543682"/>
    <w:rsid w:val="005438A8"/>
    <w:rsid w:val="005475F5"/>
    <w:rsid w:val="005476FF"/>
    <w:rsid w:val="005512B1"/>
    <w:rsid w:val="005541F4"/>
    <w:rsid w:val="00554FBC"/>
    <w:rsid w:val="00555B0B"/>
    <w:rsid w:val="00555B7A"/>
    <w:rsid w:val="00556702"/>
    <w:rsid w:val="0055677B"/>
    <w:rsid w:val="00556E0D"/>
    <w:rsid w:val="005570AE"/>
    <w:rsid w:val="00557740"/>
    <w:rsid w:val="00557E12"/>
    <w:rsid w:val="00557EA7"/>
    <w:rsid w:val="00560F02"/>
    <w:rsid w:val="00561387"/>
    <w:rsid w:val="00561831"/>
    <w:rsid w:val="00561C46"/>
    <w:rsid w:val="005641E0"/>
    <w:rsid w:val="00564830"/>
    <w:rsid w:val="00564B41"/>
    <w:rsid w:val="00564D93"/>
    <w:rsid w:val="0056584D"/>
    <w:rsid w:val="0056618F"/>
    <w:rsid w:val="00567045"/>
    <w:rsid w:val="00567C4F"/>
    <w:rsid w:val="00570BEF"/>
    <w:rsid w:val="0057124E"/>
    <w:rsid w:val="005726A4"/>
    <w:rsid w:val="00572783"/>
    <w:rsid w:val="00572BBC"/>
    <w:rsid w:val="00572DA5"/>
    <w:rsid w:val="00572F4E"/>
    <w:rsid w:val="00573E68"/>
    <w:rsid w:val="00575637"/>
    <w:rsid w:val="005765EF"/>
    <w:rsid w:val="00577A3F"/>
    <w:rsid w:val="00577C33"/>
    <w:rsid w:val="0058023A"/>
    <w:rsid w:val="00580E0E"/>
    <w:rsid w:val="00584303"/>
    <w:rsid w:val="005847A6"/>
    <w:rsid w:val="00584CAC"/>
    <w:rsid w:val="0058780F"/>
    <w:rsid w:val="00590452"/>
    <w:rsid w:val="00590D8D"/>
    <w:rsid w:val="0059108A"/>
    <w:rsid w:val="005920C5"/>
    <w:rsid w:val="0059235D"/>
    <w:rsid w:val="00592C76"/>
    <w:rsid w:val="00594C59"/>
    <w:rsid w:val="00596C29"/>
    <w:rsid w:val="005976DC"/>
    <w:rsid w:val="00597C3F"/>
    <w:rsid w:val="005A0BEF"/>
    <w:rsid w:val="005A2AF5"/>
    <w:rsid w:val="005A2CB4"/>
    <w:rsid w:val="005A361C"/>
    <w:rsid w:val="005A3693"/>
    <w:rsid w:val="005A428C"/>
    <w:rsid w:val="005A4CE2"/>
    <w:rsid w:val="005A50C8"/>
    <w:rsid w:val="005A53FD"/>
    <w:rsid w:val="005A547F"/>
    <w:rsid w:val="005A6111"/>
    <w:rsid w:val="005A64CF"/>
    <w:rsid w:val="005A6EA1"/>
    <w:rsid w:val="005A726A"/>
    <w:rsid w:val="005B1D97"/>
    <w:rsid w:val="005B3131"/>
    <w:rsid w:val="005B3272"/>
    <w:rsid w:val="005B41FD"/>
    <w:rsid w:val="005B4762"/>
    <w:rsid w:val="005B7BD3"/>
    <w:rsid w:val="005C0446"/>
    <w:rsid w:val="005C0793"/>
    <w:rsid w:val="005C115B"/>
    <w:rsid w:val="005C135B"/>
    <w:rsid w:val="005C13FD"/>
    <w:rsid w:val="005C2AEB"/>
    <w:rsid w:val="005C3301"/>
    <w:rsid w:val="005C3905"/>
    <w:rsid w:val="005C46D9"/>
    <w:rsid w:val="005C5265"/>
    <w:rsid w:val="005C5718"/>
    <w:rsid w:val="005C5BB8"/>
    <w:rsid w:val="005C5E42"/>
    <w:rsid w:val="005C7F17"/>
    <w:rsid w:val="005D0613"/>
    <w:rsid w:val="005D31C5"/>
    <w:rsid w:val="005D3643"/>
    <w:rsid w:val="005D364E"/>
    <w:rsid w:val="005D4013"/>
    <w:rsid w:val="005D4ADC"/>
    <w:rsid w:val="005D4F2E"/>
    <w:rsid w:val="005D5A93"/>
    <w:rsid w:val="005E0B6B"/>
    <w:rsid w:val="005E1531"/>
    <w:rsid w:val="005E2987"/>
    <w:rsid w:val="005E4A9F"/>
    <w:rsid w:val="005E529F"/>
    <w:rsid w:val="005E5495"/>
    <w:rsid w:val="005E564E"/>
    <w:rsid w:val="005E6CCE"/>
    <w:rsid w:val="005E788E"/>
    <w:rsid w:val="005F0914"/>
    <w:rsid w:val="005F0A0E"/>
    <w:rsid w:val="005F1188"/>
    <w:rsid w:val="005F23BA"/>
    <w:rsid w:val="005F2655"/>
    <w:rsid w:val="005F2BF3"/>
    <w:rsid w:val="005F53A2"/>
    <w:rsid w:val="005F5C0F"/>
    <w:rsid w:val="005F689B"/>
    <w:rsid w:val="005F6B56"/>
    <w:rsid w:val="00600991"/>
    <w:rsid w:val="00600A1C"/>
    <w:rsid w:val="00601046"/>
    <w:rsid w:val="006020A7"/>
    <w:rsid w:val="0060275E"/>
    <w:rsid w:val="00602E71"/>
    <w:rsid w:val="00603B90"/>
    <w:rsid w:val="00605ADE"/>
    <w:rsid w:val="00607315"/>
    <w:rsid w:val="00607625"/>
    <w:rsid w:val="00610BA2"/>
    <w:rsid w:val="00611CDD"/>
    <w:rsid w:val="00611D54"/>
    <w:rsid w:val="00612256"/>
    <w:rsid w:val="00613366"/>
    <w:rsid w:val="00613978"/>
    <w:rsid w:val="00615091"/>
    <w:rsid w:val="0061532C"/>
    <w:rsid w:val="0061549E"/>
    <w:rsid w:val="00615C0B"/>
    <w:rsid w:val="00615D25"/>
    <w:rsid w:val="00615F3F"/>
    <w:rsid w:val="00617211"/>
    <w:rsid w:val="0062006C"/>
    <w:rsid w:val="00622291"/>
    <w:rsid w:val="00622F24"/>
    <w:rsid w:val="00626EB0"/>
    <w:rsid w:val="00630C6C"/>
    <w:rsid w:val="00631A35"/>
    <w:rsid w:val="00631FC6"/>
    <w:rsid w:val="006327BC"/>
    <w:rsid w:val="00633A44"/>
    <w:rsid w:val="00634543"/>
    <w:rsid w:val="00634BBD"/>
    <w:rsid w:val="00636D39"/>
    <w:rsid w:val="00637790"/>
    <w:rsid w:val="006409DC"/>
    <w:rsid w:val="00641A60"/>
    <w:rsid w:val="00641D6E"/>
    <w:rsid w:val="00643460"/>
    <w:rsid w:val="006439DB"/>
    <w:rsid w:val="00645E45"/>
    <w:rsid w:val="0064635C"/>
    <w:rsid w:val="00647D2F"/>
    <w:rsid w:val="00650A72"/>
    <w:rsid w:val="00650B65"/>
    <w:rsid w:val="00651DC4"/>
    <w:rsid w:val="00652C2A"/>
    <w:rsid w:val="00652F10"/>
    <w:rsid w:val="006537C8"/>
    <w:rsid w:val="00653FD2"/>
    <w:rsid w:val="0065568C"/>
    <w:rsid w:val="00655C5D"/>
    <w:rsid w:val="00655F62"/>
    <w:rsid w:val="00656A0B"/>
    <w:rsid w:val="006573A8"/>
    <w:rsid w:val="00660228"/>
    <w:rsid w:val="0066049C"/>
    <w:rsid w:val="006609CB"/>
    <w:rsid w:val="00661F65"/>
    <w:rsid w:val="00665637"/>
    <w:rsid w:val="00667465"/>
    <w:rsid w:val="00667CE2"/>
    <w:rsid w:val="0067221F"/>
    <w:rsid w:val="00674773"/>
    <w:rsid w:val="00675CF9"/>
    <w:rsid w:val="006775F2"/>
    <w:rsid w:val="00677BC7"/>
    <w:rsid w:val="0068082E"/>
    <w:rsid w:val="0068119D"/>
    <w:rsid w:val="00681B28"/>
    <w:rsid w:val="00681B95"/>
    <w:rsid w:val="0068285E"/>
    <w:rsid w:val="006828F2"/>
    <w:rsid w:val="006832D4"/>
    <w:rsid w:val="0068366E"/>
    <w:rsid w:val="006839DA"/>
    <w:rsid w:val="00683C6C"/>
    <w:rsid w:val="0068462F"/>
    <w:rsid w:val="00684C33"/>
    <w:rsid w:val="0068586D"/>
    <w:rsid w:val="006862BF"/>
    <w:rsid w:val="006870F4"/>
    <w:rsid w:val="006876FA"/>
    <w:rsid w:val="006879C2"/>
    <w:rsid w:val="006910D1"/>
    <w:rsid w:val="00691FC7"/>
    <w:rsid w:val="00692B81"/>
    <w:rsid w:val="0069410F"/>
    <w:rsid w:val="00694C9D"/>
    <w:rsid w:val="00695403"/>
    <w:rsid w:val="00695ED1"/>
    <w:rsid w:val="00696D32"/>
    <w:rsid w:val="0069705E"/>
    <w:rsid w:val="00697478"/>
    <w:rsid w:val="006A2F88"/>
    <w:rsid w:val="006A3101"/>
    <w:rsid w:val="006A3CBD"/>
    <w:rsid w:val="006A46B4"/>
    <w:rsid w:val="006A4F0F"/>
    <w:rsid w:val="006A5A67"/>
    <w:rsid w:val="006A7A6F"/>
    <w:rsid w:val="006A7B0F"/>
    <w:rsid w:val="006B0627"/>
    <w:rsid w:val="006B25C0"/>
    <w:rsid w:val="006B2631"/>
    <w:rsid w:val="006B2C6B"/>
    <w:rsid w:val="006B3020"/>
    <w:rsid w:val="006B35D7"/>
    <w:rsid w:val="006B37A8"/>
    <w:rsid w:val="006B4BB2"/>
    <w:rsid w:val="006B59E4"/>
    <w:rsid w:val="006B7E9B"/>
    <w:rsid w:val="006B7F7C"/>
    <w:rsid w:val="006C0A19"/>
    <w:rsid w:val="006C1E5F"/>
    <w:rsid w:val="006C270A"/>
    <w:rsid w:val="006C29E5"/>
    <w:rsid w:val="006C35DB"/>
    <w:rsid w:val="006C3803"/>
    <w:rsid w:val="006C52E8"/>
    <w:rsid w:val="006C58C7"/>
    <w:rsid w:val="006C5AE1"/>
    <w:rsid w:val="006C5CFF"/>
    <w:rsid w:val="006C5F0F"/>
    <w:rsid w:val="006C6371"/>
    <w:rsid w:val="006C63BB"/>
    <w:rsid w:val="006C710B"/>
    <w:rsid w:val="006C7B9F"/>
    <w:rsid w:val="006C7D3F"/>
    <w:rsid w:val="006D0B3A"/>
    <w:rsid w:val="006D1159"/>
    <w:rsid w:val="006D22AE"/>
    <w:rsid w:val="006D239A"/>
    <w:rsid w:val="006D2EA9"/>
    <w:rsid w:val="006D4D72"/>
    <w:rsid w:val="006D61EB"/>
    <w:rsid w:val="006D67B5"/>
    <w:rsid w:val="006D6FDF"/>
    <w:rsid w:val="006D7665"/>
    <w:rsid w:val="006E0D59"/>
    <w:rsid w:val="006E230D"/>
    <w:rsid w:val="006E32B6"/>
    <w:rsid w:val="006E3A19"/>
    <w:rsid w:val="006E42BB"/>
    <w:rsid w:val="006E50A3"/>
    <w:rsid w:val="006E56DC"/>
    <w:rsid w:val="006E5EC3"/>
    <w:rsid w:val="006E6033"/>
    <w:rsid w:val="006E628E"/>
    <w:rsid w:val="006F14AE"/>
    <w:rsid w:val="006F2170"/>
    <w:rsid w:val="006F2CA0"/>
    <w:rsid w:val="006F4531"/>
    <w:rsid w:val="006F4C29"/>
    <w:rsid w:val="006F5042"/>
    <w:rsid w:val="006F63C1"/>
    <w:rsid w:val="006F6731"/>
    <w:rsid w:val="006F6804"/>
    <w:rsid w:val="00701743"/>
    <w:rsid w:val="007031C1"/>
    <w:rsid w:val="007032B8"/>
    <w:rsid w:val="0070339C"/>
    <w:rsid w:val="007033E3"/>
    <w:rsid w:val="0070377B"/>
    <w:rsid w:val="00704A56"/>
    <w:rsid w:val="00705D8C"/>
    <w:rsid w:val="00705FC2"/>
    <w:rsid w:val="0070635E"/>
    <w:rsid w:val="007066CB"/>
    <w:rsid w:val="00713066"/>
    <w:rsid w:val="00714E1D"/>
    <w:rsid w:val="0071530B"/>
    <w:rsid w:val="00715F19"/>
    <w:rsid w:val="00716B11"/>
    <w:rsid w:val="0071729E"/>
    <w:rsid w:val="007209AB"/>
    <w:rsid w:val="007216AA"/>
    <w:rsid w:val="007222F0"/>
    <w:rsid w:val="00722A9D"/>
    <w:rsid w:val="007236E6"/>
    <w:rsid w:val="00723EB7"/>
    <w:rsid w:val="00723F4E"/>
    <w:rsid w:val="007245E2"/>
    <w:rsid w:val="007258B8"/>
    <w:rsid w:val="00726A34"/>
    <w:rsid w:val="00727918"/>
    <w:rsid w:val="00730C1B"/>
    <w:rsid w:val="007314A7"/>
    <w:rsid w:val="007334DD"/>
    <w:rsid w:val="007348AD"/>
    <w:rsid w:val="00735C45"/>
    <w:rsid w:val="007367B1"/>
    <w:rsid w:val="00736EBD"/>
    <w:rsid w:val="00737C25"/>
    <w:rsid w:val="00740159"/>
    <w:rsid w:val="00740EE8"/>
    <w:rsid w:val="00741EBA"/>
    <w:rsid w:val="00742445"/>
    <w:rsid w:val="0074254A"/>
    <w:rsid w:val="00745550"/>
    <w:rsid w:val="00745B81"/>
    <w:rsid w:val="007477CB"/>
    <w:rsid w:val="00747F6F"/>
    <w:rsid w:val="0075022F"/>
    <w:rsid w:val="007515D2"/>
    <w:rsid w:val="00753597"/>
    <w:rsid w:val="00755F04"/>
    <w:rsid w:val="00755F26"/>
    <w:rsid w:val="007562F2"/>
    <w:rsid w:val="007568DC"/>
    <w:rsid w:val="00760039"/>
    <w:rsid w:val="0076091B"/>
    <w:rsid w:val="007609EB"/>
    <w:rsid w:val="00761B53"/>
    <w:rsid w:val="007628A3"/>
    <w:rsid w:val="00762DB0"/>
    <w:rsid w:val="00762F13"/>
    <w:rsid w:val="00763EF9"/>
    <w:rsid w:val="00765141"/>
    <w:rsid w:val="0076546F"/>
    <w:rsid w:val="00766C5F"/>
    <w:rsid w:val="00770355"/>
    <w:rsid w:val="00770B99"/>
    <w:rsid w:val="007713B0"/>
    <w:rsid w:val="00771865"/>
    <w:rsid w:val="00771C1D"/>
    <w:rsid w:val="007732D1"/>
    <w:rsid w:val="0077565B"/>
    <w:rsid w:val="00775803"/>
    <w:rsid w:val="00775D02"/>
    <w:rsid w:val="00775FA0"/>
    <w:rsid w:val="00776495"/>
    <w:rsid w:val="007768E3"/>
    <w:rsid w:val="00777F3C"/>
    <w:rsid w:val="00781060"/>
    <w:rsid w:val="007814FB"/>
    <w:rsid w:val="00784200"/>
    <w:rsid w:val="00784DE4"/>
    <w:rsid w:val="00784FDA"/>
    <w:rsid w:val="00785EB5"/>
    <w:rsid w:val="0078718C"/>
    <w:rsid w:val="00787778"/>
    <w:rsid w:val="00787D65"/>
    <w:rsid w:val="007914FC"/>
    <w:rsid w:val="00793687"/>
    <w:rsid w:val="0079396C"/>
    <w:rsid w:val="00793A6A"/>
    <w:rsid w:val="00795C14"/>
    <w:rsid w:val="00796A2F"/>
    <w:rsid w:val="00797C90"/>
    <w:rsid w:val="00797F63"/>
    <w:rsid w:val="007A0F07"/>
    <w:rsid w:val="007A17FD"/>
    <w:rsid w:val="007A2249"/>
    <w:rsid w:val="007A42D5"/>
    <w:rsid w:val="007A4851"/>
    <w:rsid w:val="007A56BC"/>
    <w:rsid w:val="007A5DFC"/>
    <w:rsid w:val="007A5F5F"/>
    <w:rsid w:val="007A6362"/>
    <w:rsid w:val="007A6F4D"/>
    <w:rsid w:val="007B037D"/>
    <w:rsid w:val="007B0C2A"/>
    <w:rsid w:val="007B29C7"/>
    <w:rsid w:val="007B2C13"/>
    <w:rsid w:val="007B3298"/>
    <w:rsid w:val="007B33AA"/>
    <w:rsid w:val="007B458C"/>
    <w:rsid w:val="007B4783"/>
    <w:rsid w:val="007B56A2"/>
    <w:rsid w:val="007B6119"/>
    <w:rsid w:val="007B6F38"/>
    <w:rsid w:val="007B7463"/>
    <w:rsid w:val="007B755B"/>
    <w:rsid w:val="007B76BB"/>
    <w:rsid w:val="007C0419"/>
    <w:rsid w:val="007C1D1C"/>
    <w:rsid w:val="007C20A3"/>
    <w:rsid w:val="007C2E1A"/>
    <w:rsid w:val="007C33C7"/>
    <w:rsid w:val="007C36AA"/>
    <w:rsid w:val="007C4506"/>
    <w:rsid w:val="007C4E78"/>
    <w:rsid w:val="007C5921"/>
    <w:rsid w:val="007D02ED"/>
    <w:rsid w:val="007D0829"/>
    <w:rsid w:val="007D0EB0"/>
    <w:rsid w:val="007D254C"/>
    <w:rsid w:val="007D2BF2"/>
    <w:rsid w:val="007D3D98"/>
    <w:rsid w:val="007D491D"/>
    <w:rsid w:val="007D5E00"/>
    <w:rsid w:val="007D6BE7"/>
    <w:rsid w:val="007D7D9A"/>
    <w:rsid w:val="007E3FE1"/>
    <w:rsid w:val="007E55A0"/>
    <w:rsid w:val="007E6443"/>
    <w:rsid w:val="007E6B89"/>
    <w:rsid w:val="007E6C80"/>
    <w:rsid w:val="007E75BB"/>
    <w:rsid w:val="007E7D0B"/>
    <w:rsid w:val="007F09A9"/>
    <w:rsid w:val="007F1F12"/>
    <w:rsid w:val="007F21BF"/>
    <w:rsid w:val="007F282A"/>
    <w:rsid w:val="007F303E"/>
    <w:rsid w:val="007F3226"/>
    <w:rsid w:val="007F47AB"/>
    <w:rsid w:val="007F4B99"/>
    <w:rsid w:val="007F5A9A"/>
    <w:rsid w:val="007F64B8"/>
    <w:rsid w:val="007F68B7"/>
    <w:rsid w:val="007F7C7F"/>
    <w:rsid w:val="00800414"/>
    <w:rsid w:val="008009B2"/>
    <w:rsid w:val="00802324"/>
    <w:rsid w:val="008025C8"/>
    <w:rsid w:val="00803885"/>
    <w:rsid w:val="00803A32"/>
    <w:rsid w:val="00803C35"/>
    <w:rsid w:val="00803D28"/>
    <w:rsid w:val="00803F96"/>
    <w:rsid w:val="00805F68"/>
    <w:rsid w:val="008064EE"/>
    <w:rsid w:val="00806987"/>
    <w:rsid w:val="00806D6A"/>
    <w:rsid w:val="00807A51"/>
    <w:rsid w:val="00807C6E"/>
    <w:rsid w:val="00807DA0"/>
    <w:rsid w:val="00810500"/>
    <w:rsid w:val="00812404"/>
    <w:rsid w:val="00813690"/>
    <w:rsid w:val="0081400B"/>
    <w:rsid w:val="0081446B"/>
    <w:rsid w:val="008144A1"/>
    <w:rsid w:val="008145AF"/>
    <w:rsid w:val="00814F78"/>
    <w:rsid w:val="00816536"/>
    <w:rsid w:val="008165D0"/>
    <w:rsid w:val="008201D6"/>
    <w:rsid w:val="0082093A"/>
    <w:rsid w:val="008224CC"/>
    <w:rsid w:val="008228B2"/>
    <w:rsid w:val="00822D90"/>
    <w:rsid w:val="008230B2"/>
    <w:rsid w:val="00823423"/>
    <w:rsid w:val="00824055"/>
    <w:rsid w:val="008256C1"/>
    <w:rsid w:val="00825EBC"/>
    <w:rsid w:val="008263BA"/>
    <w:rsid w:val="008272A9"/>
    <w:rsid w:val="008274A2"/>
    <w:rsid w:val="00830D7D"/>
    <w:rsid w:val="00831C70"/>
    <w:rsid w:val="00831CEB"/>
    <w:rsid w:val="00833452"/>
    <w:rsid w:val="0083486B"/>
    <w:rsid w:val="008352BF"/>
    <w:rsid w:val="00836095"/>
    <w:rsid w:val="00836293"/>
    <w:rsid w:val="00837479"/>
    <w:rsid w:val="0084007A"/>
    <w:rsid w:val="00840554"/>
    <w:rsid w:val="00840A1A"/>
    <w:rsid w:val="008420DE"/>
    <w:rsid w:val="00842F1C"/>
    <w:rsid w:val="00843E71"/>
    <w:rsid w:val="0084420D"/>
    <w:rsid w:val="00844968"/>
    <w:rsid w:val="00845C1D"/>
    <w:rsid w:val="00846B1D"/>
    <w:rsid w:val="00846C61"/>
    <w:rsid w:val="008471C5"/>
    <w:rsid w:val="008477E0"/>
    <w:rsid w:val="00852469"/>
    <w:rsid w:val="008527F3"/>
    <w:rsid w:val="00852B93"/>
    <w:rsid w:val="00853078"/>
    <w:rsid w:val="0085399C"/>
    <w:rsid w:val="00855074"/>
    <w:rsid w:val="00855643"/>
    <w:rsid w:val="008564B4"/>
    <w:rsid w:val="00856B8F"/>
    <w:rsid w:val="00856CD5"/>
    <w:rsid w:val="008575BD"/>
    <w:rsid w:val="008606B4"/>
    <w:rsid w:val="00864831"/>
    <w:rsid w:val="00864EE0"/>
    <w:rsid w:val="00865231"/>
    <w:rsid w:val="008654BF"/>
    <w:rsid w:val="00866D88"/>
    <w:rsid w:val="008679BD"/>
    <w:rsid w:val="0087016F"/>
    <w:rsid w:val="008714D4"/>
    <w:rsid w:val="008722BD"/>
    <w:rsid w:val="00874630"/>
    <w:rsid w:val="0088015F"/>
    <w:rsid w:val="008801A2"/>
    <w:rsid w:val="00881965"/>
    <w:rsid w:val="008821AD"/>
    <w:rsid w:val="008823BC"/>
    <w:rsid w:val="008824FF"/>
    <w:rsid w:val="008829A5"/>
    <w:rsid w:val="00883147"/>
    <w:rsid w:val="00883388"/>
    <w:rsid w:val="00883553"/>
    <w:rsid w:val="008843A6"/>
    <w:rsid w:val="008843D3"/>
    <w:rsid w:val="00884E91"/>
    <w:rsid w:val="008863BA"/>
    <w:rsid w:val="00886F87"/>
    <w:rsid w:val="00887625"/>
    <w:rsid w:val="008905E8"/>
    <w:rsid w:val="00891AD3"/>
    <w:rsid w:val="00892BCE"/>
    <w:rsid w:val="0089308C"/>
    <w:rsid w:val="00893A06"/>
    <w:rsid w:val="0089435A"/>
    <w:rsid w:val="00894A9F"/>
    <w:rsid w:val="00894B56"/>
    <w:rsid w:val="00895008"/>
    <w:rsid w:val="008A09C6"/>
    <w:rsid w:val="008A0A34"/>
    <w:rsid w:val="008A1270"/>
    <w:rsid w:val="008A14F9"/>
    <w:rsid w:val="008A21DE"/>
    <w:rsid w:val="008A5DB0"/>
    <w:rsid w:val="008A63D4"/>
    <w:rsid w:val="008B1271"/>
    <w:rsid w:val="008B1F05"/>
    <w:rsid w:val="008B291D"/>
    <w:rsid w:val="008B2DA5"/>
    <w:rsid w:val="008B37FB"/>
    <w:rsid w:val="008B3948"/>
    <w:rsid w:val="008B39C8"/>
    <w:rsid w:val="008B3B15"/>
    <w:rsid w:val="008B3BF4"/>
    <w:rsid w:val="008B40B8"/>
    <w:rsid w:val="008B439C"/>
    <w:rsid w:val="008B4ED4"/>
    <w:rsid w:val="008B5B53"/>
    <w:rsid w:val="008B5DD7"/>
    <w:rsid w:val="008B67B0"/>
    <w:rsid w:val="008B6D3B"/>
    <w:rsid w:val="008B7F00"/>
    <w:rsid w:val="008C0184"/>
    <w:rsid w:val="008C0E55"/>
    <w:rsid w:val="008C2520"/>
    <w:rsid w:val="008C28C0"/>
    <w:rsid w:val="008C2B63"/>
    <w:rsid w:val="008C33DE"/>
    <w:rsid w:val="008C40CA"/>
    <w:rsid w:val="008C6E42"/>
    <w:rsid w:val="008D00BE"/>
    <w:rsid w:val="008D1594"/>
    <w:rsid w:val="008D2682"/>
    <w:rsid w:val="008D2DB0"/>
    <w:rsid w:val="008D3513"/>
    <w:rsid w:val="008D4BFF"/>
    <w:rsid w:val="008D5A36"/>
    <w:rsid w:val="008D6F66"/>
    <w:rsid w:val="008D74FE"/>
    <w:rsid w:val="008E0328"/>
    <w:rsid w:val="008E12B6"/>
    <w:rsid w:val="008E401A"/>
    <w:rsid w:val="008E4B17"/>
    <w:rsid w:val="008E4D7B"/>
    <w:rsid w:val="008E58D0"/>
    <w:rsid w:val="008F0AB5"/>
    <w:rsid w:val="008F1FB7"/>
    <w:rsid w:val="008F2047"/>
    <w:rsid w:val="008F3908"/>
    <w:rsid w:val="008F39EC"/>
    <w:rsid w:val="008F3A76"/>
    <w:rsid w:val="008F3DF4"/>
    <w:rsid w:val="008F46A7"/>
    <w:rsid w:val="008F589D"/>
    <w:rsid w:val="008F604B"/>
    <w:rsid w:val="008F64AF"/>
    <w:rsid w:val="008F6907"/>
    <w:rsid w:val="008F6D73"/>
    <w:rsid w:val="008F7856"/>
    <w:rsid w:val="009004EA"/>
    <w:rsid w:val="00900F2C"/>
    <w:rsid w:val="00903410"/>
    <w:rsid w:val="00903D65"/>
    <w:rsid w:val="00905D96"/>
    <w:rsid w:val="0090612C"/>
    <w:rsid w:val="0091072F"/>
    <w:rsid w:val="00910E88"/>
    <w:rsid w:val="0091163C"/>
    <w:rsid w:val="0091219D"/>
    <w:rsid w:val="009123EF"/>
    <w:rsid w:val="00912EC6"/>
    <w:rsid w:val="009132C4"/>
    <w:rsid w:val="009133BE"/>
    <w:rsid w:val="0091356D"/>
    <w:rsid w:val="00913A69"/>
    <w:rsid w:val="009153C7"/>
    <w:rsid w:val="00917097"/>
    <w:rsid w:val="009170BB"/>
    <w:rsid w:val="009208F7"/>
    <w:rsid w:val="009215A9"/>
    <w:rsid w:val="009219E6"/>
    <w:rsid w:val="0092213D"/>
    <w:rsid w:val="00922179"/>
    <w:rsid w:val="00922964"/>
    <w:rsid w:val="00922C4B"/>
    <w:rsid w:val="009235A5"/>
    <w:rsid w:val="0092484F"/>
    <w:rsid w:val="00924C30"/>
    <w:rsid w:val="00925287"/>
    <w:rsid w:val="0092569B"/>
    <w:rsid w:val="0092582F"/>
    <w:rsid w:val="009258C5"/>
    <w:rsid w:val="00925A72"/>
    <w:rsid w:val="00930BE5"/>
    <w:rsid w:val="00931343"/>
    <w:rsid w:val="00931A21"/>
    <w:rsid w:val="00932063"/>
    <w:rsid w:val="00933771"/>
    <w:rsid w:val="0093435A"/>
    <w:rsid w:val="00934DE4"/>
    <w:rsid w:val="00936A38"/>
    <w:rsid w:val="00940324"/>
    <w:rsid w:val="0094087D"/>
    <w:rsid w:val="00940B59"/>
    <w:rsid w:val="0094104A"/>
    <w:rsid w:val="00941914"/>
    <w:rsid w:val="0094255B"/>
    <w:rsid w:val="009429C1"/>
    <w:rsid w:val="009429DF"/>
    <w:rsid w:val="00942E15"/>
    <w:rsid w:val="009439DF"/>
    <w:rsid w:val="00943C7A"/>
    <w:rsid w:val="0094421C"/>
    <w:rsid w:val="00944BB7"/>
    <w:rsid w:val="0094615B"/>
    <w:rsid w:val="00946BD0"/>
    <w:rsid w:val="0094768C"/>
    <w:rsid w:val="00947833"/>
    <w:rsid w:val="00950D69"/>
    <w:rsid w:val="00953527"/>
    <w:rsid w:val="00953C88"/>
    <w:rsid w:val="009559AC"/>
    <w:rsid w:val="00955B2E"/>
    <w:rsid w:val="00956FF7"/>
    <w:rsid w:val="00962835"/>
    <w:rsid w:val="00963C75"/>
    <w:rsid w:val="00964E0A"/>
    <w:rsid w:val="009658EA"/>
    <w:rsid w:val="0096602B"/>
    <w:rsid w:val="009701C7"/>
    <w:rsid w:val="00970C3E"/>
    <w:rsid w:val="00971471"/>
    <w:rsid w:val="00971F9F"/>
    <w:rsid w:val="00972FE2"/>
    <w:rsid w:val="00972FF8"/>
    <w:rsid w:val="009732E4"/>
    <w:rsid w:val="0097380D"/>
    <w:rsid w:val="00974246"/>
    <w:rsid w:val="009755D9"/>
    <w:rsid w:val="0097763F"/>
    <w:rsid w:val="009778B5"/>
    <w:rsid w:val="00981F06"/>
    <w:rsid w:val="00982281"/>
    <w:rsid w:val="009823D8"/>
    <w:rsid w:val="009824D1"/>
    <w:rsid w:val="00983683"/>
    <w:rsid w:val="00983C97"/>
    <w:rsid w:val="00983DD8"/>
    <w:rsid w:val="00984BAD"/>
    <w:rsid w:val="009865F3"/>
    <w:rsid w:val="00986B3A"/>
    <w:rsid w:val="00986E3D"/>
    <w:rsid w:val="00990FBA"/>
    <w:rsid w:val="0099231F"/>
    <w:rsid w:val="00992C91"/>
    <w:rsid w:val="00993EB1"/>
    <w:rsid w:val="00994864"/>
    <w:rsid w:val="00995216"/>
    <w:rsid w:val="00996BA4"/>
    <w:rsid w:val="0099738A"/>
    <w:rsid w:val="009A0B60"/>
    <w:rsid w:val="009A0E77"/>
    <w:rsid w:val="009A1464"/>
    <w:rsid w:val="009A2240"/>
    <w:rsid w:val="009A295B"/>
    <w:rsid w:val="009A3484"/>
    <w:rsid w:val="009A3D96"/>
    <w:rsid w:val="009A490A"/>
    <w:rsid w:val="009A548C"/>
    <w:rsid w:val="009B0EE5"/>
    <w:rsid w:val="009B3EF0"/>
    <w:rsid w:val="009B4A56"/>
    <w:rsid w:val="009B4BB0"/>
    <w:rsid w:val="009B5075"/>
    <w:rsid w:val="009B5AB4"/>
    <w:rsid w:val="009B5B02"/>
    <w:rsid w:val="009B5D86"/>
    <w:rsid w:val="009B6608"/>
    <w:rsid w:val="009B6C5F"/>
    <w:rsid w:val="009B7A50"/>
    <w:rsid w:val="009B7FFB"/>
    <w:rsid w:val="009C219E"/>
    <w:rsid w:val="009C4152"/>
    <w:rsid w:val="009C47E2"/>
    <w:rsid w:val="009C4FFE"/>
    <w:rsid w:val="009C58D4"/>
    <w:rsid w:val="009C5A6D"/>
    <w:rsid w:val="009C6378"/>
    <w:rsid w:val="009C6463"/>
    <w:rsid w:val="009C7419"/>
    <w:rsid w:val="009C7739"/>
    <w:rsid w:val="009C7796"/>
    <w:rsid w:val="009C7C87"/>
    <w:rsid w:val="009D1D7D"/>
    <w:rsid w:val="009D1EB7"/>
    <w:rsid w:val="009D3510"/>
    <w:rsid w:val="009D4849"/>
    <w:rsid w:val="009D4AE0"/>
    <w:rsid w:val="009D4B44"/>
    <w:rsid w:val="009D4BF0"/>
    <w:rsid w:val="009D4DDA"/>
    <w:rsid w:val="009D6868"/>
    <w:rsid w:val="009E006D"/>
    <w:rsid w:val="009E0717"/>
    <w:rsid w:val="009E172E"/>
    <w:rsid w:val="009E1EE4"/>
    <w:rsid w:val="009E26D0"/>
    <w:rsid w:val="009E2C94"/>
    <w:rsid w:val="009E4A81"/>
    <w:rsid w:val="009E5B5F"/>
    <w:rsid w:val="009E713A"/>
    <w:rsid w:val="009F013B"/>
    <w:rsid w:val="009F0183"/>
    <w:rsid w:val="009F35E4"/>
    <w:rsid w:val="009F3940"/>
    <w:rsid w:val="009F4EF7"/>
    <w:rsid w:val="009F6140"/>
    <w:rsid w:val="009F750C"/>
    <w:rsid w:val="00A00D9B"/>
    <w:rsid w:val="00A00E72"/>
    <w:rsid w:val="00A01D2E"/>
    <w:rsid w:val="00A01F59"/>
    <w:rsid w:val="00A02A2A"/>
    <w:rsid w:val="00A03D48"/>
    <w:rsid w:val="00A042BC"/>
    <w:rsid w:val="00A043EB"/>
    <w:rsid w:val="00A04D3C"/>
    <w:rsid w:val="00A050E6"/>
    <w:rsid w:val="00A052D7"/>
    <w:rsid w:val="00A06905"/>
    <w:rsid w:val="00A07681"/>
    <w:rsid w:val="00A109FE"/>
    <w:rsid w:val="00A10E47"/>
    <w:rsid w:val="00A125D1"/>
    <w:rsid w:val="00A13FCD"/>
    <w:rsid w:val="00A14252"/>
    <w:rsid w:val="00A14347"/>
    <w:rsid w:val="00A14EA3"/>
    <w:rsid w:val="00A15E91"/>
    <w:rsid w:val="00A1626B"/>
    <w:rsid w:val="00A178F8"/>
    <w:rsid w:val="00A17D42"/>
    <w:rsid w:val="00A21AF0"/>
    <w:rsid w:val="00A2268B"/>
    <w:rsid w:val="00A22CB5"/>
    <w:rsid w:val="00A23852"/>
    <w:rsid w:val="00A23A44"/>
    <w:rsid w:val="00A23C73"/>
    <w:rsid w:val="00A25595"/>
    <w:rsid w:val="00A270D3"/>
    <w:rsid w:val="00A2757A"/>
    <w:rsid w:val="00A27902"/>
    <w:rsid w:val="00A27ED1"/>
    <w:rsid w:val="00A3147A"/>
    <w:rsid w:val="00A314FC"/>
    <w:rsid w:val="00A31D69"/>
    <w:rsid w:val="00A32509"/>
    <w:rsid w:val="00A33A32"/>
    <w:rsid w:val="00A34D48"/>
    <w:rsid w:val="00A355A0"/>
    <w:rsid w:val="00A379E3"/>
    <w:rsid w:val="00A40775"/>
    <w:rsid w:val="00A40C09"/>
    <w:rsid w:val="00A41376"/>
    <w:rsid w:val="00A414CD"/>
    <w:rsid w:val="00A41921"/>
    <w:rsid w:val="00A419BC"/>
    <w:rsid w:val="00A4215D"/>
    <w:rsid w:val="00A43D76"/>
    <w:rsid w:val="00A47FB2"/>
    <w:rsid w:val="00A50C8C"/>
    <w:rsid w:val="00A51825"/>
    <w:rsid w:val="00A520A5"/>
    <w:rsid w:val="00A521F5"/>
    <w:rsid w:val="00A5221F"/>
    <w:rsid w:val="00A52D3A"/>
    <w:rsid w:val="00A52EC9"/>
    <w:rsid w:val="00A53C3E"/>
    <w:rsid w:val="00A546B7"/>
    <w:rsid w:val="00A5496C"/>
    <w:rsid w:val="00A54BC2"/>
    <w:rsid w:val="00A54F12"/>
    <w:rsid w:val="00A54F4F"/>
    <w:rsid w:val="00A556F5"/>
    <w:rsid w:val="00A55D72"/>
    <w:rsid w:val="00A55F24"/>
    <w:rsid w:val="00A561D6"/>
    <w:rsid w:val="00A569B8"/>
    <w:rsid w:val="00A5712B"/>
    <w:rsid w:val="00A601E6"/>
    <w:rsid w:val="00A60623"/>
    <w:rsid w:val="00A617A8"/>
    <w:rsid w:val="00A61B4B"/>
    <w:rsid w:val="00A6219C"/>
    <w:rsid w:val="00A62D60"/>
    <w:rsid w:val="00A6476E"/>
    <w:rsid w:val="00A66A0A"/>
    <w:rsid w:val="00A70349"/>
    <w:rsid w:val="00A705E5"/>
    <w:rsid w:val="00A70A16"/>
    <w:rsid w:val="00A710D5"/>
    <w:rsid w:val="00A71188"/>
    <w:rsid w:val="00A736C3"/>
    <w:rsid w:val="00A73AA0"/>
    <w:rsid w:val="00A749D2"/>
    <w:rsid w:val="00A74ED9"/>
    <w:rsid w:val="00A7548B"/>
    <w:rsid w:val="00A75C5E"/>
    <w:rsid w:val="00A7601D"/>
    <w:rsid w:val="00A77743"/>
    <w:rsid w:val="00A777B9"/>
    <w:rsid w:val="00A77DF7"/>
    <w:rsid w:val="00A81B53"/>
    <w:rsid w:val="00A826B4"/>
    <w:rsid w:val="00A8349A"/>
    <w:rsid w:val="00A83B82"/>
    <w:rsid w:val="00A85DA8"/>
    <w:rsid w:val="00A87F51"/>
    <w:rsid w:val="00A907A4"/>
    <w:rsid w:val="00A90EA8"/>
    <w:rsid w:val="00A91050"/>
    <w:rsid w:val="00A9142C"/>
    <w:rsid w:val="00A917A3"/>
    <w:rsid w:val="00A9215B"/>
    <w:rsid w:val="00A93B6F"/>
    <w:rsid w:val="00A94063"/>
    <w:rsid w:val="00A949EE"/>
    <w:rsid w:val="00A94DB1"/>
    <w:rsid w:val="00A95AC7"/>
    <w:rsid w:val="00A96F2B"/>
    <w:rsid w:val="00A97D19"/>
    <w:rsid w:val="00AA14AA"/>
    <w:rsid w:val="00AA2851"/>
    <w:rsid w:val="00AA2BC6"/>
    <w:rsid w:val="00AA2D5D"/>
    <w:rsid w:val="00AA2F31"/>
    <w:rsid w:val="00AA30E3"/>
    <w:rsid w:val="00AA3B61"/>
    <w:rsid w:val="00AA70EB"/>
    <w:rsid w:val="00AB191E"/>
    <w:rsid w:val="00AB2148"/>
    <w:rsid w:val="00AB3114"/>
    <w:rsid w:val="00AB3687"/>
    <w:rsid w:val="00AB3691"/>
    <w:rsid w:val="00AB4812"/>
    <w:rsid w:val="00AB69E5"/>
    <w:rsid w:val="00AB747F"/>
    <w:rsid w:val="00AB7495"/>
    <w:rsid w:val="00AC131F"/>
    <w:rsid w:val="00AC1ACF"/>
    <w:rsid w:val="00AC272C"/>
    <w:rsid w:val="00AC2DA3"/>
    <w:rsid w:val="00AC57F5"/>
    <w:rsid w:val="00AC5CF2"/>
    <w:rsid w:val="00AC6590"/>
    <w:rsid w:val="00AC74B9"/>
    <w:rsid w:val="00AD071C"/>
    <w:rsid w:val="00AD0CF6"/>
    <w:rsid w:val="00AD3BB4"/>
    <w:rsid w:val="00AD5217"/>
    <w:rsid w:val="00AD5AA9"/>
    <w:rsid w:val="00AD65BD"/>
    <w:rsid w:val="00AE03E2"/>
    <w:rsid w:val="00AE12DD"/>
    <w:rsid w:val="00AE54B8"/>
    <w:rsid w:val="00AE6A39"/>
    <w:rsid w:val="00AE7926"/>
    <w:rsid w:val="00AF0638"/>
    <w:rsid w:val="00AF11FD"/>
    <w:rsid w:val="00AF243B"/>
    <w:rsid w:val="00AF3E6C"/>
    <w:rsid w:val="00AF57F6"/>
    <w:rsid w:val="00AF6DED"/>
    <w:rsid w:val="00AF7998"/>
    <w:rsid w:val="00B00543"/>
    <w:rsid w:val="00B02862"/>
    <w:rsid w:val="00B02E4C"/>
    <w:rsid w:val="00B035F3"/>
    <w:rsid w:val="00B039A7"/>
    <w:rsid w:val="00B044DC"/>
    <w:rsid w:val="00B04500"/>
    <w:rsid w:val="00B04C24"/>
    <w:rsid w:val="00B04FA3"/>
    <w:rsid w:val="00B0568E"/>
    <w:rsid w:val="00B06D15"/>
    <w:rsid w:val="00B07AD2"/>
    <w:rsid w:val="00B120BD"/>
    <w:rsid w:val="00B13024"/>
    <w:rsid w:val="00B14D6A"/>
    <w:rsid w:val="00B14E50"/>
    <w:rsid w:val="00B15894"/>
    <w:rsid w:val="00B15A7C"/>
    <w:rsid w:val="00B1779F"/>
    <w:rsid w:val="00B17C65"/>
    <w:rsid w:val="00B201EE"/>
    <w:rsid w:val="00B21F9B"/>
    <w:rsid w:val="00B23674"/>
    <w:rsid w:val="00B238E7"/>
    <w:rsid w:val="00B24FAB"/>
    <w:rsid w:val="00B25CEE"/>
    <w:rsid w:val="00B25E66"/>
    <w:rsid w:val="00B26B3E"/>
    <w:rsid w:val="00B27748"/>
    <w:rsid w:val="00B308DA"/>
    <w:rsid w:val="00B319F6"/>
    <w:rsid w:val="00B32A51"/>
    <w:rsid w:val="00B3310D"/>
    <w:rsid w:val="00B332DD"/>
    <w:rsid w:val="00B3456C"/>
    <w:rsid w:val="00B357E4"/>
    <w:rsid w:val="00B36A72"/>
    <w:rsid w:val="00B37A40"/>
    <w:rsid w:val="00B40054"/>
    <w:rsid w:val="00B40CDC"/>
    <w:rsid w:val="00B40D32"/>
    <w:rsid w:val="00B41DD9"/>
    <w:rsid w:val="00B44424"/>
    <w:rsid w:val="00B4449D"/>
    <w:rsid w:val="00B44933"/>
    <w:rsid w:val="00B46766"/>
    <w:rsid w:val="00B4707D"/>
    <w:rsid w:val="00B47501"/>
    <w:rsid w:val="00B479C5"/>
    <w:rsid w:val="00B5346C"/>
    <w:rsid w:val="00B53825"/>
    <w:rsid w:val="00B53A8C"/>
    <w:rsid w:val="00B53D82"/>
    <w:rsid w:val="00B544CE"/>
    <w:rsid w:val="00B577B4"/>
    <w:rsid w:val="00B57901"/>
    <w:rsid w:val="00B613A0"/>
    <w:rsid w:val="00B625F5"/>
    <w:rsid w:val="00B6273A"/>
    <w:rsid w:val="00B62BB3"/>
    <w:rsid w:val="00B62E5C"/>
    <w:rsid w:val="00B6342B"/>
    <w:rsid w:val="00B642F2"/>
    <w:rsid w:val="00B6433D"/>
    <w:rsid w:val="00B651AF"/>
    <w:rsid w:val="00B65B1E"/>
    <w:rsid w:val="00B65C8A"/>
    <w:rsid w:val="00B664F9"/>
    <w:rsid w:val="00B67618"/>
    <w:rsid w:val="00B73C7A"/>
    <w:rsid w:val="00B7466E"/>
    <w:rsid w:val="00B74E8B"/>
    <w:rsid w:val="00B75C04"/>
    <w:rsid w:val="00B7747C"/>
    <w:rsid w:val="00B7797B"/>
    <w:rsid w:val="00B80FA1"/>
    <w:rsid w:val="00B8164F"/>
    <w:rsid w:val="00B81A5A"/>
    <w:rsid w:val="00B833BC"/>
    <w:rsid w:val="00B868EA"/>
    <w:rsid w:val="00B86947"/>
    <w:rsid w:val="00B869FA"/>
    <w:rsid w:val="00B871EE"/>
    <w:rsid w:val="00B87530"/>
    <w:rsid w:val="00B90EF9"/>
    <w:rsid w:val="00B91193"/>
    <w:rsid w:val="00B91F90"/>
    <w:rsid w:val="00B922C0"/>
    <w:rsid w:val="00B93B07"/>
    <w:rsid w:val="00B945A5"/>
    <w:rsid w:val="00B94616"/>
    <w:rsid w:val="00B94967"/>
    <w:rsid w:val="00B95328"/>
    <w:rsid w:val="00B95B02"/>
    <w:rsid w:val="00B95F55"/>
    <w:rsid w:val="00B97066"/>
    <w:rsid w:val="00B9793E"/>
    <w:rsid w:val="00BA2681"/>
    <w:rsid w:val="00BA44A1"/>
    <w:rsid w:val="00BA5017"/>
    <w:rsid w:val="00BA5959"/>
    <w:rsid w:val="00BB0A75"/>
    <w:rsid w:val="00BB0CB7"/>
    <w:rsid w:val="00BB164D"/>
    <w:rsid w:val="00BB26A6"/>
    <w:rsid w:val="00BB3F40"/>
    <w:rsid w:val="00BB3F47"/>
    <w:rsid w:val="00BB5C40"/>
    <w:rsid w:val="00BB5CD8"/>
    <w:rsid w:val="00BB6CF7"/>
    <w:rsid w:val="00BC0F7C"/>
    <w:rsid w:val="00BC3A24"/>
    <w:rsid w:val="00BC6418"/>
    <w:rsid w:val="00BC6713"/>
    <w:rsid w:val="00BC6A32"/>
    <w:rsid w:val="00BC7152"/>
    <w:rsid w:val="00BD183D"/>
    <w:rsid w:val="00BD1F39"/>
    <w:rsid w:val="00BD458B"/>
    <w:rsid w:val="00BD46B4"/>
    <w:rsid w:val="00BD57C5"/>
    <w:rsid w:val="00BD5E83"/>
    <w:rsid w:val="00BD738F"/>
    <w:rsid w:val="00BE09C4"/>
    <w:rsid w:val="00BE1517"/>
    <w:rsid w:val="00BE1519"/>
    <w:rsid w:val="00BE2A6A"/>
    <w:rsid w:val="00BE2A9F"/>
    <w:rsid w:val="00BE4F13"/>
    <w:rsid w:val="00BE6162"/>
    <w:rsid w:val="00BE7C40"/>
    <w:rsid w:val="00BE7F3B"/>
    <w:rsid w:val="00BF04AB"/>
    <w:rsid w:val="00BF0A93"/>
    <w:rsid w:val="00BF3996"/>
    <w:rsid w:val="00BF4DDC"/>
    <w:rsid w:val="00BF5FE3"/>
    <w:rsid w:val="00BF70B4"/>
    <w:rsid w:val="00BF735E"/>
    <w:rsid w:val="00BF742F"/>
    <w:rsid w:val="00C01276"/>
    <w:rsid w:val="00C0189A"/>
    <w:rsid w:val="00C018D3"/>
    <w:rsid w:val="00C026B8"/>
    <w:rsid w:val="00C027EC"/>
    <w:rsid w:val="00C02CF6"/>
    <w:rsid w:val="00C0417E"/>
    <w:rsid w:val="00C049F4"/>
    <w:rsid w:val="00C0529F"/>
    <w:rsid w:val="00C074B9"/>
    <w:rsid w:val="00C079C5"/>
    <w:rsid w:val="00C107AC"/>
    <w:rsid w:val="00C12F2C"/>
    <w:rsid w:val="00C1367F"/>
    <w:rsid w:val="00C13A0C"/>
    <w:rsid w:val="00C13B65"/>
    <w:rsid w:val="00C13FAE"/>
    <w:rsid w:val="00C14990"/>
    <w:rsid w:val="00C152B0"/>
    <w:rsid w:val="00C174AD"/>
    <w:rsid w:val="00C178DA"/>
    <w:rsid w:val="00C17CC9"/>
    <w:rsid w:val="00C20758"/>
    <w:rsid w:val="00C207F6"/>
    <w:rsid w:val="00C22E0A"/>
    <w:rsid w:val="00C24D09"/>
    <w:rsid w:val="00C256EC"/>
    <w:rsid w:val="00C2677B"/>
    <w:rsid w:val="00C267BA"/>
    <w:rsid w:val="00C26AA8"/>
    <w:rsid w:val="00C270B1"/>
    <w:rsid w:val="00C27347"/>
    <w:rsid w:val="00C27BE0"/>
    <w:rsid w:val="00C27E2D"/>
    <w:rsid w:val="00C3013D"/>
    <w:rsid w:val="00C307ED"/>
    <w:rsid w:val="00C31C01"/>
    <w:rsid w:val="00C31E8F"/>
    <w:rsid w:val="00C31F98"/>
    <w:rsid w:val="00C320EE"/>
    <w:rsid w:val="00C327B5"/>
    <w:rsid w:val="00C32CAC"/>
    <w:rsid w:val="00C336D8"/>
    <w:rsid w:val="00C349F8"/>
    <w:rsid w:val="00C34DF1"/>
    <w:rsid w:val="00C36B86"/>
    <w:rsid w:val="00C36C1A"/>
    <w:rsid w:val="00C37D2A"/>
    <w:rsid w:val="00C4039F"/>
    <w:rsid w:val="00C406CE"/>
    <w:rsid w:val="00C41A53"/>
    <w:rsid w:val="00C422F8"/>
    <w:rsid w:val="00C42CA5"/>
    <w:rsid w:val="00C44935"/>
    <w:rsid w:val="00C45A7F"/>
    <w:rsid w:val="00C4632F"/>
    <w:rsid w:val="00C46F5B"/>
    <w:rsid w:val="00C47475"/>
    <w:rsid w:val="00C500A3"/>
    <w:rsid w:val="00C53E02"/>
    <w:rsid w:val="00C53E38"/>
    <w:rsid w:val="00C5488A"/>
    <w:rsid w:val="00C560BE"/>
    <w:rsid w:val="00C56801"/>
    <w:rsid w:val="00C56B8C"/>
    <w:rsid w:val="00C6065D"/>
    <w:rsid w:val="00C616CB"/>
    <w:rsid w:val="00C624CB"/>
    <w:rsid w:val="00C6457E"/>
    <w:rsid w:val="00C64A12"/>
    <w:rsid w:val="00C66882"/>
    <w:rsid w:val="00C7008C"/>
    <w:rsid w:val="00C705CD"/>
    <w:rsid w:val="00C71217"/>
    <w:rsid w:val="00C71B3B"/>
    <w:rsid w:val="00C73F12"/>
    <w:rsid w:val="00C75004"/>
    <w:rsid w:val="00C75B4E"/>
    <w:rsid w:val="00C75C31"/>
    <w:rsid w:val="00C7726D"/>
    <w:rsid w:val="00C80511"/>
    <w:rsid w:val="00C80583"/>
    <w:rsid w:val="00C805F2"/>
    <w:rsid w:val="00C80638"/>
    <w:rsid w:val="00C81306"/>
    <w:rsid w:val="00C81528"/>
    <w:rsid w:val="00C81756"/>
    <w:rsid w:val="00C84024"/>
    <w:rsid w:val="00C844E7"/>
    <w:rsid w:val="00C84A14"/>
    <w:rsid w:val="00C84E0F"/>
    <w:rsid w:val="00C85D63"/>
    <w:rsid w:val="00C86AEA"/>
    <w:rsid w:val="00C86DDE"/>
    <w:rsid w:val="00C874E5"/>
    <w:rsid w:val="00C87831"/>
    <w:rsid w:val="00C87BF9"/>
    <w:rsid w:val="00C92146"/>
    <w:rsid w:val="00C92409"/>
    <w:rsid w:val="00C93FB6"/>
    <w:rsid w:val="00C94011"/>
    <w:rsid w:val="00C94143"/>
    <w:rsid w:val="00C94BB1"/>
    <w:rsid w:val="00C94D42"/>
    <w:rsid w:val="00C950D4"/>
    <w:rsid w:val="00C96044"/>
    <w:rsid w:val="00C97B82"/>
    <w:rsid w:val="00CA0003"/>
    <w:rsid w:val="00CA0608"/>
    <w:rsid w:val="00CA2C85"/>
    <w:rsid w:val="00CA4A3D"/>
    <w:rsid w:val="00CA7A16"/>
    <w:rsid w:val="00CB0312"/>
    <w:rsid w:val="00CB072F"/>
    <w:rsid w:val="00CB1A5F"/>
    <w:rsid w:val="00CB3040"/>
    <w:rsid w:val="00CB3E5D"/>
    <w:rsid w:val="00CB3FDC"/>
    <w:rsid w:val="00CB41DF"/>
    <w:rsid w:val="00CB525D"/>
    <w:rsid w:val="00CB5FBB"/>
    <w:rsid w:val="00CB6171"/>
    <w:rsid w:val="00CB7DC8"/>
    <w:rsid w:val="00CC08AB"/>
    <w:rsid w:val="00CC0933"/>
    <w:rsid w:val="00CC0C0F"/>
    <w:rsid w:val="00CC0D81"/>
    <w:rsid w:val="00CC1EAE"/>
    <w:rsid w:val="00CC21DA"/>
    <w:rsid w:val="00CC4946"/>
    <w:rsid w:val="00CC5457"/>
    <w:rsid w:val="00CC559C"/>
    <w:rsid w:val="00CC61EE"/>
    <w:rsid w:val="00CC72D0"/>
    <w:rsid w:val="00CC790B"/>
    <w:rsid w:val="00CC7B4C"/>
    <w:rsid w:val="00CC7C67"/>
    <w:rsid w:val="00CD0095"/>
    <w:rsid w:val="00CD2600"/>
    <w:rsid w:val="00CD266A"/>
    <w:rsid w:val="00CD295F"/>
    <w:rsid w:val="00CD389B"/>
    <w:rsid w:val="00CD3FB4"/>
    <w:rsid w:val="00CD7040"/>
    <w:rsid w:val="00CD7CBF"/>
    <w:rsid w:val="00CE116F"/>
    <w:rsid w:val="00CE13AA"/>
    <w:rsid w:val="00CE13CE"/>
    <w:rsid w:val="00CE2858"/>
    <w:rsid w:val="00CE3847"/>
    <w:rsid w:val="00CE3BCB"/>
    <w:rsid w:val="00CE4BFC"/>
    <w:rsid w:val="00CE4FFE"/>
    <w:rsid w:val="00CE50DC"/>
    <w:rsid w:val="00CE602A"/>
    <w:rsid w:val="00CE6B40"/>
    <w:rsid w:val="00CE786D"/>
    <w:rsid w:val="00CE78C4"/>
    <w:rsid w:val="00CE7FB1"/>
    <w:rsid w:val="00CF01B4"/>
    <w:rsid w:val="00CF0C39"/>
    <w:rsid w:val="00CF0D5F"/>
    <w:rsid w:val="00CF10AF"/>
    <w:rsid w:val="00CF123D"/>
    <w:rsid w:val="00CF1255"/>
    <w:rsid w:val="00CF1787"/>
    <w:rsid w:val="00CF1B16"/>
    <w:rsid w:val="00CF277F"/>
    <w:rsid w:val="00CF2D9A"/>
    <w:rsid w:val="00CF3BB9"/>
    <w:rsid w:val="00CF4236"/>
    <w:rsid w:val="00CF42B5"/>
    <w:rsid w:val="00CF52D9"/>
    <w:rsid w:val="00CF52F6"/>
    <w:rsid w:val="00CF560E"/>
    <w:rsid w:val="00CF6637"/>
    <w:rsid w:val="00CF67B5"/>
    <w:rsid w:val="00CF691F"/>
    <w:rsid w:val="00CF6A87"/>
    <w:rsid w:val="00CF73FD"/>
    <w:rsid w:val="00D014DD"/>
    <w:rsid w:val="00D024F5"/>
    <w:rsid w:val="00D026EC"/>
    <w:rsid w:val="00D02EC3"/>
    <w:rsid w:val="00D030DC"/>
    <w:rsid w:val="00D04D57"/>
    <w:rsid w:val="00D053BD"/>
    <w:rsid w:val="00D057BE"/>
    <w:rsid w:val="00D05848"/>
    <w:rsid w:val="00D061BF"/>
    <w:rsid w:val="00D069C2"/>
    <w:rsid w:val="00D07585"/>
    <w:rsid w:val="00D10586"/>
    <w:rsid w:val="00D106B6"/>
    <w:rsid w:val="00D10958"/>
    <w:rsid w:val="00D11592"/>
    <w:rsid w:val="00D1198E"/>
    <w:rsid w:val="00D11C10"/>
    <w:rsid w:val="00D16C98"/>
    <w:rsid w:val="00D17DB9"/>
    <w:rsid w:val="00D2062B"/>
    <w:rsid w:val="00D206BF"/>
    <w:rsid w:val="00D207A9"/>
    <w:rsid w:val="00D217E2"/>
    <w:rsid w:val="00D22C0A"/>
    <w:rsid w:val="00D238B2"/>
    <w:rsid w:val="00D23E26"/>
    <w:rsid w:val="00D24A9D"/>
    <w:rsid w:val="00D25375"/>
    <w:rsid w:val="00D265DF"/>
    <w:rsid w:val="00D275C0"/>
    <w:rsid w:val="00D279D0"/>
    <w:rsid w:val="00D30456"/>
    <w:rsid w:val="00D311CD"/>
    <w:rsid w:val="00D31626"/>
    <w:rsid w:val="00D32289"/>
    <w:rsid w:val="00D32FF4"/>
    <w:rsid w:val="00D34103"/>
    <w:rsid w:val="00D3628B"/>
    <w:rsid w:val="00D37291"/>
    <w:rsid w:val="00D40CF6"/>
    <w:rsid w:val="00D412E6"/>
    <w:rsid w:val="00D41340"/>
    <w:rsid w:val="00D41550"/>
    <w:rsid w:val="00D41E19"/>
    <w:rsid w:val="00D43C92"/>
    <w:rsid w:val="00D44178"/>
    <w:rsid w:val="00D450F1"/>
    <w:rsid w:val="00D4608D"/>
    <w:rsid w:val="00D4653B"/>
    <w:rsid w:val="00D465C9"/>
    <w:rsid w:val="00D46782"/>
    <w:rsid w:val="00D503FE"/>
    <w:rsid w:val="00D5059F"/>
    <w:rsid w:val="00D50AD0"/>
    <w:rsid w:val="00D51627"/>
    <w:rsid w:val="00D5205A"/>
    <w:rsid w:val="00D5253D"/>
    <w:rsid w:val="00D5374E"/>
    <w:rsid w:val="00D53783"/>
    <w:rsid w:val="00D55633"/>
    <w:rsid w:val="00D558DF"/>
    <w:rsid w:val="00D55BB9"/>
    <w:rsid w:val="00D5623C"/>
    <w:rsid w:val="00D56FB5"/>
    <w:rsid w:val="00D60924"/>
    <w:rsid w:val="00D6131C"/>
    <w:rsid w:val="00D62058"/>
    <w:rsid w:val="00D6222D"/>
    <w:rsid w:val="00D6233B"/>
    <w:rsid w:val="00D63128"/>
    <w:rsid w:val="00D654CC"/>
    <w:rsid w:val="00D67BB0"/>
    <w:rsid w:val="00D70854"/>
    <w:rsid w:val="00D71372"/>
    <w:rsid w:val="00D7282D"/>
    <w:rsid w:val="00D72C6F"/>
    <w:rsid w:val="00D73923"/>
    <w:rsid w:val="00D73E85"/>
    <w:rsid w:val="00D740B0"/>
    <w:rsid w:val="00D742BF"/>
    <w:rsid w:val="00D74FA5"/>
    <w:rsid w:val="00D7539E"/>
    <w:rsid w:val="00D75A68"/>
    <w:rsid w:val="00D76DAE"/>
    <w:rsid w:val="00D7719E"/>
    <w:rsid w:val="00D77E4B"/>
    <w:rsid w:val="00D80CF0"/>
    <w:rsid w:val="00D81928"/>
    <w:rsid w:val="00D83332"/>
    <w:rsid w:val="00D852C9"/>
    <w:rsid w:val="00D85322"/>
    <w:rsid w:val="00D85F35"/>
    <w:rsid w:val="00D86815"/>
    <w:rsid w:val="00D86ED3"/>
    <w:rsid w:val="00D8760F"/>
    <w:rsid w:val="00D87D01"/>
    <w:rsid w:val="00D91594"/>
    <w:rsid w:val="00D916D9"/>
    <w:rsid w:val="00D91F54"/>
    <w:rsid w:val="00D9239E"/>
    <w:rsid w:val="00D92716"/>
    <w:rsid w:val="00D93020"/>
    <w:rsid w:val="00D936DD"/>
    <w:rsid w:val="00D94973"/>
    <w:rsid w:val="00D95963"/>
    <w:rsid w:val="00D95D55"/>
    <w:rsid w:val="00D97D9C"/>
    <w:rsid w:val="00DA06A6"/>
    <w:rsid w:val="00DA0764"/>
    <w:rsid w:val="00DA149C"/>
    <w:rsid w:val="00DA1B08"/>
    <w:rsid w:val="00DA1E36"/>
    <w:rsid w:val="00DA40F1"/>
    <w:rsid w:val="00DA4904"/>
    <w:rsid w:val="00DA501B"/>
    <w:rsid w:val="00DA6CDE"/>
    <w:rsid w:val="00DA7363"/>
    <w:rsid w:val="00DB03AA"/>
    <w:rsid w:val="00DB0E14"/>
    <w:rsid w:val="00DB104C"/>
    <w:rsid w:val="00DB1363"/>
    <w:rsid w:val="00DB176A"/>
    <w:rsid w:val="00DB210B"/>
    <w:rsid w:val="00DB50B1"/>
    <w:rsid w:val="00DB5263"/>
    <w:rsid w:val="00DB55EA"/>
    <w:rsid w:val="00DB5BEA"/>
    <w:rsid w:val="00DB64AC"/>
    <w:rsid w:val="00DB6A4F"/>
    <w:rsid w:val="00DB7E5D"/>
    <w:rsid w:val="00DC0828"/>
    <w:rsid w:val="00DC0FC6"/>
    <w:rsid w:val="00DC236B"/>
    <w:rsid w:val="00DC317B"/>
    <w:rsid w:val="00DC3590"/>
    <w:rsid w:val="00DC460D"/>
    <w:rsid w:val="00DC530E"/>
    <w:rsid w:val="00DC5BF2"/>
    <w:rsid w:val="00DC60CC"/>
    <w:rsid w:val="00DC7DE3"/>
    <w:rsid w:val="00DD11B8"/>
    <w:rsid w:val="00DD1E4F"/>
    <w:rsid w:val="00DD2DC6"/>
    <w:rsid w:val="00DD3078"/>
    <w:rsid w:val="00DD3A52"/>
    <w:rsid w:val="00DD5318"/>
    <w:rsid w:val="00DD59A8"/>
    <w:rsid w:val="00DE07AB"/>
    <w:rsid w:val="00DE0A6E"/>
    <w:rsid w:val="00DE0AFA"/>
    <w:rsid w:val="00DE10A6"/>
    <w:rsid w:val="00DE1ABC"/>
    <w:rsid w:val="00DE2295"/>
    <w:rsid w:val="00DE2F68"/>
    <w:rsid w:val="00DE6771"/>
    <w:rsid w:val="00DE6D3F"/>
    <w:rsid w:val="00DE77C0"/>
    <w:rsid w:val="00DE7971"/>
    <w:rsid w:val="00DF012C"/>
    <w:rsid w:val="00DF12B4"/>
    <w:rsid w:val="00DF17D5"/>
    <w:rsid w:val="00DF2EEC"/>
    <w:rsid w:val="00DF3570"/>
    <w:rsid w:val="00DF4898"/>
    <w:rsid w:val="00DF4FBC"/>
    <w:rsid w:val="00DF5539"/>
    <w:rsid w:val="00DF70F9"/>
    <w:rsid w:val="00E00940"/>
    <w:rsid w:val="00E00A74"/>
    <w:rsid w:val="00E00AA8"/>
    <w:rsid w:val="00E0130D"/>
    <w:rsid w:val="00E01E20"/>
    <w:rsid w:val="00E02CD0"/>
    <w:rsid w:val="00E0384E"/>
    <w:rsid w:val="00E040D1"/>
    <w:rsid w:val="00E043EF"/>
    <w:rsid w:val="00E0527C"/>
    <w:rsid w:val="00E065AF"/>
    <w:rsid w:val="00E07B41"/>
    <w:rsid w:val="00E07F28"/>
    <w:rsid w:val="00E123AB"/>
    <w:rsid w:val="00E12A18"/>
    <w:rsid w:val="00E1369B"/>
    <w:rsid w:val="00E14E67"/>
    <w:rsid w:val="00E15B84"/>
    <w:rsid w:val="00E15E17"/>
    <w:rsid w:val="00E17213"/>
    <w:rsid w:val="00E1768C"/>
    <w:rsid w:val="00E20248"/>
    <w:rsid w:val="00E20568"/>
    <w:rsid w:val="00E21BA6"/>
    <w:rsid w:val="00E22B83"/>
    <w:rsid w:val="00E23AC5"/>
    <w:rsid w:val="00E23CEF"/>
    <w:rsid w:val="00E23D91"/>
    <w:rsid w:val="00E25A3B"/>
    <w:rsid w:val="00E25DBF"/>
    <w:rsid w:val="00E25F0A"/>
    <w:rsid w:val="00E26216"/>
    <w:rsid w:val="00E262A6"/>
    <w:rsid w:val="00E26C3F"/>
    <w:rsid w:val="00E26D1D"/>
    <w:rsid w:val="00E30066"/>
    <w:rsid w:val="00E308ED"/>
    <w:rsid w:val="00E30D55"/>
    <w:rsid w:val="00E30F8E"/>
    <w:rsid w:val="00E31AA5"/>
    <w:rsid w:val="00E3306B"/>
    <w:rsid w:val="00E33E6E"/>
    <w:rsid w:val="00E33F48"/>
    <w:rsid w:val="00E3472B"/>
    <w:rsid w:val="00E351B2"/>
    <w:rsid w:val="00E3717A"/>
    <w:rsid w:val="00E37466"/>
    <w:rsid w:val="00E379E2"/>
    <w:rsid w:val="00E402C2"/>
    <w:rsid w:val="00E409D0"/>
    <w:rsid w:val="00E415B9"/>
    <w:rsid w:val="00E41DCA"/>
    <w:rsid w:val="00E422EA"/>
    <w:rsid w:val="00E43289"/>
    <w:rsid w:val="00E43DAF"/>
    <w:rsid w:val="00E44F3B"/>
    <w:rsid w:val="00E45C03"/>
    <w:rsid w:val="00E45CFE"/>
    <w:rsid w:val="00E50731"/>
    <w:rsid w:val="00E5147E"/>
    <w:rsid w:val="00E519D7"/>
    <w:rsid w:val="00E52BC1"/>
    <w:rsid w:val="00E53194"/>
    <w:rsid w:val="00E55276"/>
    <w:rsid w:val="00E554C1"/>
    <w:rsid w:val="00E555D5"/>
    <w:rsid w:val="00E55D46"/>
    <w:rsid w:val="00E573E5"/>
    <w:rsid w:val="00E603EC"/>
    <w:rsid w:val="00E60940"/>
    <w:rsid w:val="00E60FA4"/>
    <w:rsid w:val="00E612E0"/>
    <w:rsid w:val="00E619C7"/>
    <w:rsid w:val="00E61E6D"/>
    <w:rsid w:val="00E6259D"/>
    <w:rsid w:val="00E633BC"/>
    <w:rsid w:val="00E66789"/>
    <w:rsid w:val="00E66BEE"/>
    <w:rsid w:val="00E66E19"/>
    <w:rsid w:val="00E6750E"/>
    <w:rsid w:val="00E67B02"/>
    <w:rsid w:val="00E67C59"/>
    <w:rsid w:val="00E711CC"/>
    <w:rsid w:val="00E71FA9"/>
    <w:rsid w:val="00E721CE"/>
    <w:rsid w:val="00E7364F"/>
    <w:rsid w:val="00E73669"/>
    <w:rsid w:val="00E73AE5"/>
    <w:rsid w:val="00E73E6C"/>
    <w:rsid w:val="00E744DA"/>
    <w:rsid w:val="00E74CBC"/>
    <w:rsid w:val="00E74FBB"/>
    <w:rsid w:val="00E75210"/>
    <w:rsid w:val="00E768C7"/>
    <w:rsid w:val="00E76958"/>
    <w:rsid w:val="00E7699A"/>
    <w:rsid w:val="00E77384"/>
    <w:rsid w:val="00E774A9"/>
    <w:rsid w:val="00E77B39"/>
    <w:rsid w:val="00E805B6"/>
    <w:rsid w:val="00E805B8"/>
    <w:rsid w:val="00E80C94"/>
    <w:rsid w:val="00E80DF6"/>
    <w:rsid w:val="00E81ACA"/>
    <w:rsid w:val="00E81EB3"/>
    <w:rsid w:val="00E8209C"/>
    <w:rsid w:val="00E82761"/>
    <w:rsid w:val="00E838D1"/>
    <w:rsid w:val="00E84B19"/>
    <w:rsid w:val="00E84D82"/>
    <w:rsid w:val="00E852AC"/>
    <w:rsid w:val="00E85708"/>
    <w:rsid w:val="00E85A97"/>
    <w:rsid w:val="00E90196"/>
    <w:rsid w:val="00E9034F"/>
    <w:rsid w:val="00E90C26"/>
    <w:rsid w:val="00E916F4"/>
    <w:rsid w:val="00E9284F"/>
    <w:rsid w:val="00E94DD0"/>
    <w:rsid w:val="00E95196"/>
    <w:rsid w:val="00E95A76"/>
    <w:rsid w:val="00E95EE0"/>
    <w:rsid w:val="00E977BF"/>
    <w:rsid w:val="00EA0A9E"/>
    <w:rsid w:val="00EA1116"/>
    <w:rsid w:val="00EA1A9C"/>
    <w:rsid w:val="00EA1F19"/>
    <w:rsid w:val="00EA20E7"/>
    <w:rsid w:val="00EA374A"/>
    <w:rsid w:val="00EA4A8C"/>
    <w:rsid w:val="00EA5860"/>
    <w:rsid w:val="00EA6108"/>
    <w:rsid w:val="00EA7219"/>
    <w:rsid w:val="00EA770C"/>
    <w:rsid w:val="00EA7BB3"/>
    <w:rsid w:val="00EB16B6"/>
    <w:rsid w:val="00EB24CE"/>
    <w:rsid w:val="00EB2BE1"/>
    <w:rsid w:val="00EB3B37"/>
    <w:rsid w:val="00EB3B9A"/>
    <w:rsid w:val="00EB4AB8"/>
    <w:rsid w:val="00EB4DAE"/>
    <w:rsid w:val="00EB52DF"/>
    <w:rsid w:val="00EB6AB5"/>
    <w:rsid w:val="00EB6BE6"/>
    <w:rsid w:val="00EC0584"/>
    <w:rsid w:val="00EC0FD6"/>
    <w:rsid w:val="00EC4C33"/>
    <w:rsid w:val="00EC596B"/>
    <w:rsid w:val="00EC5A21"/>
    <w:rsid w:val="00EC6806"/>
    <w:rsid w:val="00EC764E"/>
    <w:rsid w:val="00EC7CEC"/>
    <w:rsid w:val="00ED080B"/>
    <w:rsid w:val="00ED0C46"/>
    <w:rsid w:val="00ED1E38"/>
    <w:rsid w:val="00ED2F5A"/>
    <w:rsid w:val="00ED31A4"/>
    <w:rsid w:val="00ED3766"/>
    <w:rsid w:val="00ED3A06"/>
    <w:rsid w:val="00ED4E96"/>
    <w:rsid w:val="00ED5558"/>
    <w:rsid w:val="00ED6E3E"/>
    <w:rsid w:val="00ED7C1F"/>
    <w:rsid w:val="00EE059B"/>
    <w:rsid w:val="00EE0771"/>
    <w:rsid w:val="00EE16D5"/>
    <w:rsid w:val="00EE2CE8"/>
    <w:rsid w:val="00EE3248"/>
    <w:rsid w:val="00EE419C"/>
    <w:rsid w:val="00EE4855"/>
    <w:rsid w:val="00EE5916"/>
    <w:rsid w:val="00EE5B5A"/>
    <w:rsid w:val="00EE7BF5"/>
    <w:rsid w:val="00EF1369"/>
    <w:rsid w:val="00EF18BA"/>
    <w:rsid w:val="00EF1D9C"/>
    <w:rsid w:val="00EF1F98"/>
    <w:rsid w:val="00EF2257"/>
    <w:rsid w:val="00EF2D40"/>
    <w:rsid w:val="00EF2FA3"/>
    <w:rsid w:val="00EF2FEE"/>
    <w:rsid w:val="00EF3322"/>
    <w:rsid w:val="00EF3A2B"/>
    <w:rsid w:val="00EF53B0"/>
    <w:rsid w:val="00EF5E28"/>
    <w:rsid w:val="00EF607A"/>
    <w:rsid w:val="00EF64AC"/>
    <w:rsid w:val="00EF6887"/>
    <w:rsid w:val="00EF69E1"/>
    <w:rsid w:val="00EF7479"/>
    <w:rsid w:val="00EF7DB0"/>
    <w:rsid w:val="00F01BAB"/>
    <w:rsid w:val="00F020A4"/>
    <w:rsid w:val="00F03F17"/>
    <w:rsid w:val="00F04522"/>
    <w:rsid w:val="00F045CB"/>
    <w:rsid w:val="00F05A68"/>
    <w:rsid w:val="00F06022"/>
    <w:rsid w:val="00F06632"/>
    <w:rsid w:val="00F06E0F"/>
    <w:rsid w:val="00F07729"/>
    <w:rsid w:val="00F10611"/>
    <w:rsid w:val="00F1384E"/>
    <w:rsid w:val="00F13D6F"/>
    <w:rsid w:val="00F14A45"/>
    <w:rsid w:val="00F2004C"/>
    <w:rsid w:val="00F207A4"/>
    <w:rsid w:val="00F21912"/>
    <w:rsid w:val="00F21992"/>
    <w:rsid w:val="00F21CA4"/>
    <w:rsid w:val="00F21CED"/>
    <w:rsid w:val="00F21FD1"/>
    <w:rsid w:val="00F23A8B"/>
    <w:rsid w:val="00F247C6"/>
    <w:rsid w:val="00F249E7"/>
    <w:rsid w:val="00F25004"/>
    <w:rsid w:val="00F30340"/>
    <w:rsid w:val="00F309B2"/>
    <w:rsid w:val="00F30DE3"/>
    <w:rsid w:val="00F30E52"/>
    <w:rsid w:val="00F31DAB"/>
    <w:rsid w:val="00F336BA"/>
    <w:rsid w:val="00F354E6"/>
    <w:rsid w:val="00F358B4"/>
    <w:rsid w:val="00F35DA5"/>
    <w:rsid w:val="00F35E78"/>
    <w:rsid w:val="00F37620"/>
    <w:rsid w:val="00F4008D"/>
    <w:rsid w:val="00F4032C"/>
    <w:rsid w:val="00F40E87"/>
    <w:rsid w:val="00F411FB"/>
    <w:rsid w:val="00F42147"/>
    <w:rsid w:val="00F42838"/>
    <w:rsid w:val="00F43FD2"/>
    <w:rsid w:val="00F4517F"/>
    <w:rsid w:val="00F45260"/>
    <w:rsid w:val="00F4571E"/>
    <w:rsid w:val="00F510CD"/>
    <w:rsid w:val="00F51903"/>
    <w:rsid w:val="00F51ACA"/>
    <w:rsid w:val="00F527FA"/>
    <w:rsid w:val="00F5317C"/>
    <w:rsid w:val="00F53315"/>
    <w:rsid w:val="00F53B60"/>
    <w:rsid w:val="00F543A7"/>
    <w:rsid w:val="00F54DE8"/>
    <w:rsid w:val="00F56167"/>
    <w:rsid w:val="00F571B5"/>
    <w:rsid w:val="00F57434"/>
    <w:rsid w:val="00F57567"/>
    <w:rsid w:val="00F576AD"/>
    <w:rsid w:val="00F60A10"/>
    <w:rsid w:val="00F62CC5"/>
    <w:rsid w:val="00F630AD"/>
    <w:rsid w:val="00F64BB9"/>
    <w:rsid w:val="00F6549B"/>
    <w:rsid w:val="00F660F5"/>
    <w:rsid w:val="00F67355"/>
    <w:rsid w:val="00F67E16"/>
    <w:rsid w:val="00F70C0D"/>
    <w:rsid w:val="00F70CE9"/>
    <w:rsid w:val="00F7246E"/>
    <w:rsid w:val="00F728C6"/>
    <w:rsid w:val="00F745A0"/>
    <w:rsid w:val="00F75EEE"/>
    <w:rsid w:val="00F7655E"/>
    <w:rsid w:val="00F8041C"/>
    <w:rsid w:val="00F80536"/>
    <w:rsid w:val="00F8095C"/>
    <w:rsid w:val="00F815C6"/>
    <w:rsid w:val="00F84B5F"/>
    <w:rsid w:val="00F8528D"/>
    <w:rsid w:val="00F919F6"/>
    <w:rsid w:val="00F92F5C"/>
    <w:rsid w:val="00F933D3"/>
    <w:rsid w:val="00F9389E"/>
    <w:rsid w:val="00F93F4C"/>
    <w:rsid w:val="00F94951"/>
    <w:rsid w:val="00F94CA2"/>
    <w:rsid w:val="00F97EA2"/>
    <w:rsid w:val="00FA1AA8"/>
    <w:rsid w:val="00FA267E"/>
    <w:rsid w:val="00FA2C4D"/>
    <w:rsid w:val="00FA3F7D"/>
    <w:rsid w:val="00FA4A38"/>
    <w:rsid w:val="00FA5088"/>
    <w:rsid w:val="00FA6AD1"/>
    <w:rsid w:val="00FB0060"/>
    <w:rsid w:val="00FB1709"/>
    <w:rsid w:val="00FB1978"/>
    <w:rsid w:val="00FB28B2"/>
    <w:rsid w:val="00FB412E"/>
    <w:rsid w:val="00FB475D"/>
    <w:rsid w:val="00FB5B89"/>
    <w:rsid w:val="00FB6E70"/>
    <w:rsid w:val="00FB6E97"/>
    <w:rsid w:val="00FB7744"/>
    <w:rsid w:val="00FC37C1"/>
    <w:rsid w:val="00FC3BD7"/>
    <w:rsid w:val="00FC4E30"/>
    <w:rsid w:val="00FC5FE5"/>
    <w:rsid w:val="00FC634E"/>
    <w:rsid w:val="00FC6541"/>
    <w:rsid w:val="00FC68C0"/>
    <w:rsid w:val="00FC6EB3"/>
    <w:rsid w:val="00FD0281"/>
    <w:rsid w:val="00FD05B4"/>
    <w:rsid w:val="00FD17E4"/>
    <w:rsid w:val="00FD2834"/>
    <w:rsid w:val="00FD3343"/>
    <w:rsid w:val="00FD421E"/>
    <w:rsid w:val="00FD64B7"/>
    <w:rsid w:val="00FD7E27"/>
    <w:rsid w:val="00FE0667"/>
    <w:rsid w:val="00FE0CD8"/>
    <w:rsid w:val="00FE227A"/>
    <w:rsid w:val="00FE2BB1"/>
    <w:rsid w:val="00FE48BB"/>
    <w:rsid w:val="00FE4FBB"/>
    <w:rsid w:val="00FE5199"/>
    <w:rsid w:val="00FE5348"/>
    <w:rsid w:val="00FE53F9"/>
    <w:rsid w:val="00FE56CC"/>
    <w:rsid w:val="00FE7814"/>
    <w:rsid w:val="00FF0A4E"/>
    <w:rsid w:val="00FF2E83"/>
    <w:rsid w:val="00FF3B2A"/>
    <w:rsid w:val="00FF4698"/>
    <w:rsid w:val="00FF5F4F"/>
    <w:rsid w:val="00FF5FB0"/>
    <w:rsid w:val="00FF7DC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0FF46E0"/>
  <w15:docId w15:val="{2C98948D-D8DC-43EC-8C01-1FE328714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CF2"/>
    <w:pPr>
      <w:widowControl w:val="0"/>
      <w:suppressAutoHyphens/>
    </w:pPr>
    <w:rPr>
      <w:rFonts w:eastAsia="SimSun" w:cs="Mangal"/>
      <w:kern w:val="1"/>
      <w:sz w:val="24"/>
      <w:szCs w:val="24"/>
      <w:lang w:eastAsia="zh-CN" w:bidi="hi-IN"/>
    </w:rPr>
  </w:style>
  <w:style w:type="paragraph" w:styleId="Heading1">
    <w:name w:val="heading 1"/>
    <w:basedOn w:val="Normal"/>
    <w:next w:val="Normal"/>
    <w:link w:val="Heading1Char"/>
    <w:uiPriority w:val="9"/>
    <w:qFormat/>
    <w:rsid w:val="006B4BB2"/>
    <w:pPr>
      <w:keepNext/>
      <w:spacing w:before="240" w:after="60"/>
      <w:outlineLvl w:val="0"/>
    </w:pPr>
    <w:rPr>
      <w:rFonts w:ascii="Cambria" w:eastAsia="Times New Roman" w:hAnsi="Cambria"/>
      <w:b/>
      <w:bCs/>
      <w:kern w:val="32"/>
      <w:sz w:val="32"/>
      <w:szCs w:val="29"/>
    </w:rPr>
  </w:style>
  <w:style w:type="paragraph" w:styleId="Heading2">
    <w:name w:val="heading 2"/>
    <w:basedOn w:val="Normal"/>
    <w:next w:val="Normal"/>
    <w:link w:val="Heading2Char"/>
    <w:uiPriority w:val="9"/>
    <w:unhideWhenUsed/>
    <w:qFormat/>
    <w:rsid w:val="005F1188"/>
    <w:pPr>
      <w:keepNext/>
      <w:spacing w:before="240" w:after="60"/>
      <w:outlineLvl w:val="1"/>
    </w:pPr>
    <w:rPr>
      <w:rFonts w:ascii="Cambria" w:eastAsia="Times New Roman" w:hAnsi="Cambria"/>
      <w:b/>
      <w:bCs/>
      <w:i/>
      <w:iCs/>
      <w:sz w:val="28"/>
      <w:szCs w:val="25"/>
    </w:rPr>
  </w:style>
  <w:style w:type="paragraph" w:styleId="Heading3">
    <w:name w:val="heading 3"/>
    <w:basedOn w:val="Normal"/>
    <w:next w:val="Normal"/>
    <w:link w:val="Heading3Char"/>
    <w:uiPriority w:val="9"/>
    <w:unhideWhenUsed/>
    <w:qFormat/>
    <w:rsid w:val="00102555"/>
    <w:pPr>
      <w:keepNext/>
      <w:spacing w:before="240" w:after="60"/>
      <w:outlineLvl w:val="2"/>
    </w:pPr>
    <w:rPr>
      <w:rFonts w:ascii="Cambria" w:eastAsia="Times New Roman" w:hAnsi="Cambria"/>
      <w:b/>
      <w:bCs/>
      <w:sz w:val="26"/>
      <w:szCs w:val="23"/>
    </w:rPr>
  </w:style>
  <w:style w:type="paragraph" w:styleId="Heading4">
    <w:name w:val="heading 4"/>
    <w:basedOn w:val="Normal"/>
    <w:next w:val="Normal"/>
    <w:link w:val="Heading4Char"/>
    <w:uiPriority w:val="9"/>
    <w:semiHidden/>
    <w:unhideWhenUsed/>
    <w:qFormat/>
    <w:rsid w:val="00102555"/>
    <w:pPr>
      <w:keepNext/>
      <w:spacing w:before="240" w:after="60"/>
      <w:outlineLvl w:val="3"/>
    </w:pPr>
    <w:rPr>
      <w:rFonts w:ascii="Calibri" w:eastAsia="Times New Roman" w:hAnsi="Calibri"/>
      <w:b/>
      <w:bCs/>
      <w:sz w:val="28"/>
      <w:szCs w:val="25"/>
    </w:rPr>
  </w:style>
  <w:style w:type="paragraph" w:styleId="Heading5">
    <w:name w:val="heading 5"/>
    <w:basedOn w:val="Normal"/>
    <w:next w:val="Normal"/>
    <w:link w:val="Heading5Char"/>
    <w:uiPriority w:val="9"/>
    <w:semiHidden/>
    <w:unhideWhenUsed/>
    <w:qFormat/>
    <w:rsid w:val="00A81B53"/>
    <w:pPr>
      <w:keepNext/>
      <w:keepLines/>
      <w:spacing w:before="200"/>
      <w:outlineLvl w:val="4"/>
    </w:pPr>
    <w:rPr>
      <w:rFonts w:asciiTheme="majorHAnsi" w:eastAsiaTheme="majorEastAsia" w:hAnsiTheme="majorHAnsi"/>
      <w:color w:val="1F4D78" w:themeColor="accent1" w:themeShade="7F"/>
      <w:szCs w:val="21"/>
    </w:rPr>
  </w:style>
  <w:style w:type="paragraph" w:styleId="Heading6">
    <w:name w:val="heading 6"/>
    <w:basedOn w:val="Normal"/>
    <w:next w:val="Normal"/>
    <w:link w:val="Heading6Char"/>
    <w:uiPriority w:val="9"/>
    <w:semiHidden/>
    <w:unhideWhenUsed/>
    <w:qFormat/>
    <w:rsid w:val="00102555"/>
    <w:pPr>
      <w:spacing w:before="240" w:after="60"/>
      <w:outlineLvl w:val="5"/>
    </w:pPr>
    <w:rPr>
      <w:rFonts w:ascii="Calibri" w:eastAsia="Times New Roman" w:hAnsi="Calibri"/>
      <w:b/>
      <w:bCs/>
      <w:sz w:val="22"/>
      <w:szCs w:val="20"/>
    </w:rPr>
  </w:style>
  <w:style w:type="paragraph" w:styleId="Heading9">
    <w:name w:val="heading 9"/>
    <w:basedOn w:val="Normal"/>
    <w:next w:val="Normal"/>
    <w:link w:val="Heading9Char"/>
    <w:uiPriority w:val="9"/>
    <w:semiHidden/>
    <w:unhideWhenUsed/>
    <w:qFormat/>
    <w:rsid w:val="00102555"/>
    <w:pPr>
      <w:spacing w:before="240" w:after="60"/>
      <w:outlineLvl w:val="8"/>
    </w:pPr>
    <w:rPr>
      <w:rFonts w:ascii="Cambria" w:eastAsia="Times New Roman"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2z0">
    <w:name w:val="WW8Num2z0"/>
    <w:rPr>
      <w:rFonts w:ascii="Times New Roman" w:hAnsi="Times New Roman" w:cs="Times New Roman"/>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DefaultParagraphFont1">
    <w:name w:val="Default Paragraph Font1"/>
  </w:style>
  <w:style w:type="character" w:customStyle="1" w:styleId="WW-DefaultParagraphFont">
    <w:name w:val="WW-Default Paragraph Font"/>
  </w:style>
  <w:style w:type="character" w:customStyle="1" w:styleId="Absatz-Standardschriftart">
    <w:name w:val="Absatz-Standardschriftart"/>
  </w:style>
  <w:style w:type="character" w:customStyle="1" w:styleId="RTFNum21">
    <w:name w:val="RTF_Num 2 1"/>
    <w:rPr>
      <w:rFonts w:ascii="Symbol" w:hAnsi="Symbol" w:cs="Symbol"/>
    </w:rPr>
  </w:style>
  <w:style w:type="character" w:customStyle="1" w:styleId="RTFNum31">
    <w:name w:val="RTF_Num 3 1"/>
    <w:rPr>
      <w:rFonts w:ascii="Times New Roman" w:hAnsi="Times New Roman" w:cs="Times New Roman"/>
    </w:rPr>
  </w:style>
  <w:style w:type="character" w:styleId="Hyperlink">
    <w:name w:val="Hyperlink"/>
    <w:uiPriority w:val="99"/>
    <w:rPr>
      <w:color w:val="000080"/>
      <w:u w:val="single"/>
    </w:rPr>
  </w:style>
  <w:style w:type="character" w:customStyle="1" w:styleId="Bullets">
    <w:name w:val="Bullets"/>
    <w:rPr>
      <w:rFonts w:ascii="OpenSymbol" w:eastAsia="OpenSymbol" w:hAnsi="OpenSymbol" w:cs="OpenSymbol"/>
    </w:rPr>
  </w:style>
  <w:style w:type="character" w:customStyle="1" w:styleId="BalloonTextChar">
    <w:name w:val="Balloon Text Char"/>
    <w:rPr>
      <w:rFonts w:ascii="Tahoma" w:eastAsia="SimSun" w:hAnsi="Tahoma" w:cs="Mangal"/>
      <w:kern w:val="1"/>
      <w:sz w:val="16"/>
      <w:szCs w:val="14"/>
      <w:lang w:bidi="hi-IN"/>
    </w:rPr>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aliases w:val="Tabeli päis,Tabeli pealkiri"/>
    <w:basedOn w:val="Normal"/>
    <w:link w:val="CaptionChar"/>
    <w:qFormat/>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rPr>
      <w:rFonts w:ascii="Tahoma" w:hAnsi="Tahoma" w:cs="Tahoma"/>
      <w:sz w:val="16"/>
      <w:szCs w:val="14"/>
    </w:rPr>
  </w:style>
  <w:style w:type="paragraph" w:styleId="Footer">
    <w:name w:val="footer"/>
    <w:basedOn w:val="Normal"/>
    <w:pPr>
      <w:suppressLineNumbers/>
      <w:tabs>
        <w:tab w:val="center" w:pos="4819"/>
        <w:tab w:val="right" w:pos="9638"/>
      </w:tabs>
    </w:pPr>
  </w:style>
  <w:style w:type="paragraph" w:styleId="Header">
    <w:name w:val="header"/>
    <w:basedOn w:val="Normal"/>
    <w:link w:val="HeaderChar"/>
    <w:uiPriority w:val="99"/>
    <w:unhideWhenUsed/>
    <w:rsid w:val="00B57901"/>
    <w:pPr>
      <w:tabs>
        <w:tab w:val="center" w:pos="4536"/>
        <w:tab w:val="right" w:pos="9072"/>
      </w:tabs>
    </w:pPr>
    <w:rPr>
      <w:szCs w:val="21"/>
      <w:lang w:val="x-none"/>
    </w:rPr>
  </w:style>
  <w:style w:type="character" w:customStyle="1" w:styleId="HeaderChar">
    <w:name w:val="Header Char"/>
    <w:link w:val="Header"/>
    <w:uiPriority w:val="99"/>
    <w:rsid w:val="00B57901"/>
    <w:rPr>
      <w:rFonts w:eastAsia="SimSun" w:cs="Mangal"/>
      <w:kern w:val="1"/>
      <w:sz w:val="24"/>
      <w:szCs w:val="21"/>
      <w:lang w:eastAsia="zh-CN" w:bidi="hi-IN"/>
    </w:rPr>
  </w:style>
  <w:style w:type="character" w:styleId="CommentReference">
    <w:name w:val="annotation reference"/>
    <w:uiPriority w:val="99"/>
    <w:semiHidden/>
    <w:unhideWhenUsed/>
    <w:rsid w:val="008D2682"/>
    <w:rPr>
      <w:sz w:val="16"/>
      <w:szCs w:val="16"/>
    </w:rPr>
  </w:style>
  <w:style w:type="paragraph" w:styleId="CommentText">
    <w:name w:val="annotation text"/>
    <w:basedOn w:val="Normal"/>
    <w:link w:val="CommentTextChar"/>
    <w:uiPriority w:val="99"/>
    <w:semiHidden/>
    <w:unhideWhenUsed/>
    <w:rsid w:val="008D2682"/>
    <w:rPr>
      <w:sz w:val="20"/>
      <w:szCs w:val="18"/>
      <w:lang w:val="x-none"/>
    </w:rPr>
  </w:style>
  <w:style w:type="character" w:customStyle="1" w:styleId="CommentTextChar">
    <w:name w:val="Comment Text Char"/>
    <w:link w:val="CommentText"/>
    <w:uiPriority w:val="99"/>
    <w:semiHidden/>
    <w:rsid w:val="008D2682"/>
    <w:rPr>
      <w:rFonts w:eastAsia="SimSun"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8D2682"/>
    <w:rPr>
      <w:b/>
      <w:bCs/>
    </w:rPr>
  </w:style>
  <w:style w:type="character" w:customStyle="1" w:styleId="CommentSubjectChar">
    <w:name w:val="Comment Subject Char"/>
    <w:link w:val="CommentSubject"/>
    <w:uiPriority w:val="99"/>
    <w:semiHidden/>
    <w:rsid w:val="008D2682"/>
    <w:rPr>
      <w:rFonts w:eastAsia="SimSun" w:cs="Mangal"/>
      <w:b/>
      <w:bCs/>
      <w:kern w:val="1"/>
      <w:szCs w:val="18"/>
      <w:lang w:eastAsia="zh-CN" w:bidi="hi-IN"/>
    </w:rPr>
  </w:style>
  <w:style w:type="paragraph" w:styleId="FootnoteText">
    <w:name w:val="footnote text"/>
    <w:basedOn w:val="Normal"/>
    <w:link w:val="FootnoteTextChar"/>
    <w:unhideWhenUsed/>
    <w:rsid w:val="006D4D72"/>
    <w:rPr>
      <w:sz w:val="20"/>
      <w:szCs w:val="18"/>
      <w:lang w:val="x-none"/>
    </w:rPr>
  </w:style>
  <w:style w:type="character" w:customStyle="1" w:styleId="FootnoteTextChar">
    <w:name w:val="Footnote Text Char"/>
    <w:link w:val="FootnoteText"/>
    <w:uiPriority w:val="99"/>
    <w:rsid w:val="006D4D72"/>
    <w:rPr>
      <w:rFonts w:eastAsia="SimSun" w:cs="Mangal"/>
      <w:kern w:val="1"/>
      <w:szCs w:val="18"/>
      <w:lang w:eastAsia="zh-CN" w:bidi="hi-IN"/>
    </w:rPr>
  </w:style>
  <w:style w:type="character" w:styleId="FootnoteReference">
    <w:name w:val="footnote reference"/>
    <w:unhideWhenUsed/>
    <w:rsid w:val="006D4D72"/>
    <w:rPr>
      <w:vertAlign w:val="superscript"/>
    </w:rPr>
  </w:style>
  <w:style w:type="paragraph" w:styleId="ListParagraph">
    <w:name w:val="List Paragraph"/>
    <w:basedOn w:val="Normal"/>
    <w:link w:val="ListParagraphChar"/>
    <w:uiPriority w:val="34"/>
    <w:qFormat/>
    <w:rsid w:val="00094562"/>
    <w:pPr>
      <w:widowControl/>
      <w:ind w:left="720"/>
    </w:pPr>
    <w:rPr>
      <w:rFonts w:eastAsia="Times New Roman" w:cs="Times New Roman"/>
      <w:kern w:val="0"/>
      <w:lang w:eastAsia="ar-SA" w:bidi="ar-SA"/>
    </w:rPr>
  </w:style>
  <w:style w:type="table" w:styleId="TableGrid">
    <w:name w:val="Table Grid"/>
    <w:basedOn w:val="TableNormal"/>
    <w:uiPriority w:val="59"/>
    <w:rsid w:val="00592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link w:val="1"/>
    <w:uiPriority w:val="99"/>
    <w:rsid w:val="009B6608"/>
    <w:rPr>
      <w:sz w:val="22"/>
      <w:szCs w:val="22"/>
      <w:shd w:val="clear" w:color="auto" w:fill="FFFFFF"/>
    </w:rPr>
  </w:style>
  <w:style w:type="character" w:customStyle="1" w:styleId="2">
    <w:name w:val="Основной текст2"/>
    <w:uiPriority w:val="99"/>
    <w:rsid w:val="009B6608"/>
  </w:style>
  <w:style w:type="paragraph" w:customStyle="1" w:styleId="1">
    <w:name w:val="Основной текст1"/>
    <w:basedOn w:val="Normal"/>
    <w:link w:val="a"/>
    <w:uiPriority w:val="99"/>
    <w:rsid w:val="009B6608"/>
    <w:pPr>
      <w:shd w:val="clear" w:color="auto" w:fill="FFFFFF"/>
      <w:suppressAutoHyphens w:val="0"/>
      <w:spacing w:line="274" w:lineRule="exact"/>
      <w:jc w:val="both"/>
    </w:pPr>
    <w:rPr>
      <w:rFonts w:eastAsia="Times New Roman" w:cs="Times New Roman"/>
      <w:kern w:val="0"/>
      <w:sz w:val="22"/>
      <w:szCs w:val="22"/>
      <w:lang w:val="x-none" w:eastAsia="x-none" w:bidi="ar-SA"/>
    </w:rPr>
  </w:style>
  <w:style w:type="table" w:customStyle="1" w:styleId="TableGrid1">
    <w:name w:val="Table Grid1"/>
    <w:basedOn w:val="TableNormal"/>
    <w:next w:val="TableGrid"/>
    <w:uiPriority w:val="59"/>
    <w:rsid w:val="000E2D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Основной текст"/>
    <w:rsid w:val="004B72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t-EE"/>
    </w:rPr>
  </w:style>
  <w:style w:type="character" w:customStyle="1" w:styleId="Heading1Char">
    <w:name w:val="Heading 1 Char"/>
    <w:link w:val="Heading1"/>
    <w:uiPriority w:val="9"/>
    <w:rsid w:val="006B4BB2"/>
    <w:rPr>
      <w:rFonts w:ascii="Cambria" w:eastAsia="Times New Roman" w:hAnsi="Cambria" w:cs="Mangal"/>
      <w:b/>
      <w:bCs/>
      <w:kern w:val="32"/>
      <w:sz w:val="32"/>
      <w:szCs w:val="29"/>
      <w:lang w:eastAsia="zh-CN" w:bidi="hi-IN"/>
    </w:rPr>
  </w:style>
  <w:style w:type="character" w:customStyle="1" w:styleId="Heading2Char">
    <w:name w:val="Heading 2 Char"/>
    <w:link w:val="Heading2"/>
    <w:uiPriority w:val="9"/>
    <w:rsid w:val="005F1188"/>
    <w:rPr>
      <w:rFonts w:ascii="Cambria" w:eastAsia="Times New Roman" w:hAnsi="Cambria" w:cs="Mangal"/>
      <w:b/>
      <w:bCs/>
      <w:i/>
      <w:iCs/>
      <w:kern w:val="1"/>
      <w:sz w:val="28"/>
      <w:szCs w:val="25"/>
      <w:lang w:eastAsia="zh-CN" w:bidi="hi-IN"/>
    </w:rPr>
  </w:style>
  <w:style w:type="paragraph" w:styleId="TOC1">
    <w:name w:val="toc 1"/>
    <w:basedOn w:val="Normal"/>
    <w:next w:val="Normal"/>
    <w:autoRedefine/>
    <w:uiPriority w:val="39"/>
    <w:unhideWhenUsed/>
    <w:rsid w:val="00950D69"/>
    <w:pPr>
      <w:tabs>
        <w:tab w:val="right" w:leader="dot" w:pos="9628"/>
      </w:tabs>
      <w:spacing w:line="360" w:lineRule="auto"/>
      <w:jc w:val="both"/>
    </w:pPr>
    <w:rPr>
      <w:szCs w:val="21"/>
    </w:rPr>
  </w:style>
  <w:style w:type="paragraph" w:styleId="TOC2">
    <w:name w:val="toc 2"/>
    <w:basedOn w:val="Normal"/>
    <w:next w:val="Normal"/>
    <w:autoRedefine/>
    <w:uiPriority w:val="39"/>
    <w:unhideWhenUsed/>
    <w:rsid w:val="00102555"/>
    <w:pPr>
      <w:tabs>
        <w:tab w:val="right" w:leader="dot" w:pos="9628"/>
      </w:tabs>
      <w:spacing w:line="276" w:lineRule="auto"/>
      <w:ind w:left="240"/>
    </w:pPr>
    <w:rPr>
      <w:szCs w:val="21"/>
    </w:rPr>
  </w:style>
  <w:style w:type="character" w:customStyle="1" w:styleId="Heading6Char">
    <w:name w:val="Heading 6 Char"/>
    <w:link w:val="Heading6"/>
    <w:uiPriority w:val="9"/>
    <w:semiHidden/>
    <w:rsid w:val="00102555"/>
    <w:rPr>
      <w:rFonts w:ascii="Calibri" w:eastAsia="Times New Roman" w:hAnsi="Calibri" w:cs="Mangal"/>
      <w:b/>
      <w:bCs/>
      <w:kern w:val="1"/>
      <w:sz w:val="22"/>
      <w:lang w:eastAsia="zh-CN" w:bidi="hi-IN"/>
    </w:rPr>
  </w:style>
  <w:style w:type="paragraph" w:styleId="BodyText2">
    <w:name w:val="Body Text 2"/>
    <w:basedOn w:val="Normal"/>
    <w:link w:val="BodyText2Char"/>
    <w:uiPriority w:val="99"/>
    <w:semiHidden/>
    <w:unhideWhenUsed/>
    <w:rsid w:val="00102555"/>
    <w:pPr>
      <w:spacing w:after="120" w:line="480" w:lineRule="auto"/>
    </w:pPr>
    <w:rPr>
      <w:szCs w:val="21"/>
    </w:rPr>
  </w:style>
  <w:style w:type="character" w:customStyle="1" w:styleId="BodyText2Char">
    <w:name w:val="Body Text 2 Char"/>
    <w:link w:val="BodyText2"/>
    <w:uiPriority w:val="99"/>
    <w:semiHidden/>
    <w:rsid w:val="00102555"/>
    <w:rPr>
      <w:rFonts w:eastAsia="SimSun" w:cs="Mangal"/>
      <w:kern w:val="1"/>
      <w:sz w:val="24"/>
      <w:szCs w:val="21"/>
      <w:lang w:eastAsia="zh-CN" w:bidi="hi-IN"/>
    </w:rPr>
  </w:style>
  <w:style w:type="character" w:customStyle="1" w:styleId="Heading4Char">
    <w:name w:val="Heading 4 Char"/>
    <w:link w:val="Heading4"/>
    <w:uiPriority w:val="9"/>
    <w:semiHidden/>
    <w:rsid w:val="00102555"/>
    <w:rPr>
      <w:rFonts w:ascii="Calibri" w:eastAsia="Times New Roman" w:hAnsi="Calibri" w:cs="Mangal"/>
      <w:b/>
      <w:bCs/>
      <w:kern w:val="1"/>
      <w:sz w:val="28"/>
      <w:szCs w:val="25"/>
      <w:lang w:eastAsia="zh-CN" w:bidi="hi-IN"/>
    </w:rPr>
  </w:style>
  <w:style w:type="character" w:customStyle="1" w:styleId="Heading9Char">
    <w:name w:val="Heading 9 Char"/>
    <w:link w:val="Heading9"/>
    <w:uiPriority w:val="9"/>
    <w:semiHidden/>
    <w:rsid w:val="00102555"/>
    <w:rPr>
      <w:rFonts w:ascii="Cambria" w:eastAsia="Times New Roman" w:hAnsi="Cambria" w:cs="Mangal"/>
      <w:kern w:val="1"/>
      <w:sz w:val="22"/>
      <w:lang w:eastAsia="zh-CN" w:bidi="hi-IN"/>
    </w:rPr>
  </w:style>
  <w:style w:type="paragraph" w:styleId="NormalWeb">
    <w:name w:val="Normal (Web)"/>
    <w:basedOn w:val="Normal"/>
    <w:uiPriority w:val="99"/>
    <w:unhideWhenUsed/>
    <w:rsid w:val="00102555"/>
    <w:pPr>
      <w:widowControl/>
      <w:suppressAutoHyphens w:val="0"/>
      <w:spacing w:before="100" w:beforeAutospacing="1" w:after="100" w:afterAutospacing="1"/>
    </w:pPr>
    <w:rPr>
      <w:rFonts w:eastAsia="Times New Roman" w:cs="Times New Roman"/>
      <w:kern w:val="0"/>
      <w:lang w:eastAsia="et-EE" w:bidi="ar-SA"/>
    </w:rPr>
  </w:style>
  <w:style w:type="character" w:customStyle="1" w:styleId="Heading3Char">
    <w:name w:val="Heading 3 Char"/>
    <w:link w:val="Heading3"/>
    <w:uiPriority w:val="9"/>
    <w:rsid w:val="00102555"/>
    <w:rPr>
      <w:rFonts w:ascii="Cambria" w:eastAsia="Times New Roman" w:hAnsi="Cambria" w:cs="Mangal"/>
      <w:b/>
      <w:bCs/>
      <w:kern w:val="1"/>
      <w:sz w:val="26"/>
      <w:szCs w:val="23"/>
      <w:lang w:eastAsia="zh-CN" w:bidi="hi-IN"/>
    </w:rPr>
  </w:style>
  <w:style w:type="paragraph" w:styleId="TOC6">
    <w:name w:val="toc 6"/>
    <w:basedOn w:val="Normal"/>
    <w:next w:val="Normal"/>
    <w:autoRedefine/>
    <w:uiPriority w:val="39"/>
    <w:semiHidden/>
    <w:unhideWhenUsed/>
    <w:rsid w:val="00102555"/>
    <w:pPr>
      <w:ind w:left="1200"/>
    </w:pPr>
    <w:rPr>
      <w:szCs w:val="21"/>
    </w:rPr>
  </w:style>
  <w:style w:type="paragraph" w:styleId="TOCHeading">
    <w:name w:val="TOC Heading"/>
    <w:basedOn w:val="Heading1"/>
    <w:next w:val="Normal"/>
    <w:uiPriority w:val="39"/>
    <w:semiHidden/>
    <w:unhideWhenUsed/>
    <w:qFormat/>
    <w:rsid w:val="002C50C1"/>
    <w:pPr>
      <w:keepLines/>
      <w:widowControl/>
      <w:suppressAutoHyphens w:val="0"/>
      <w:spacing w:before="480" w:after="0" w:line="276" w:lineRule="auto"/>
      <w:outlineLvl w:val="9"/>
    </w:pPr>
    <w:rPr>
      <w:rFonts w:eastAsia="MS Gothic" w:cs="Times New Roman"/>
      <w:color w:val="365F91"/>
      <w:kern w:val="0"/>
      <w:sz w:val="28"/>
      <w:szCs w:val="28"/>
      <w:lang w:val="en-US" w:eastAsia="ja-JP" w:bidi="ar-SA"/>
    </w:rPr>
  </w:style>
  <w:style w:type="paragraph" w:styleId="TOC3">
    <w:name w:val="toc 3"/>
    <w:basedOn w:val="Normal"/>
    <w:next w:val="Normal"/>
    <w:autoRedefine/>
    <w:uiPriority w:val="39"/>
    <w:unhideWhenUsed/>
    <w:rsid w:val="00F57567"/>
    <w:pPr>
      <w:ind w:left="480"/>
    </w:pPr>
    <w:rPr>
      <w:szCs w:val="21"/>
    </w:rPr>
  </w:style>
  <w:style w:type="character" w:styleId="FollowedHyperlink">
    <w:name w:val="FollowedHyperlink"/>
    <w:basedOn w:val="DefaultParagraphFont"/>
    <w:uiPriority w:val="99"/>
    <w:semiHidden/>
    <w:unhideWhenUsed/>
    <w:rsid w:val="002765F4"/>
    <w:rPr>
      <w:color w:val="954F72" w:themeColor="followedHyperlink"/>
      <w:u w:val="single"/>
    </w:rPr>
  </w:style>
  <w:style w:type="character" w:customStyle="1" w:styleId="Heading5Char">
    <w:name w:val="Heading 5 Char"/>
    <w:basedOn w:val="DefaultParagraphFont"/>
    <w:link w:val="Heading5"/>
    <w:uiPriority w:val="9"/>
    <w:semiHidden/>
    <w:rsid w:val="00A81B53"/>
    <w:rPr>
      <w:rFonts w:asciiTheme="majorHAnsi" w:eastAsiaTheme="majorEastAsia" w:hAnsiTheme="majorHAnsi" w:cs="Mangal"/>
      <w:color w:val="1F4D78" w:themeColor="accent1" w:themeShade="7F"/>
      <w:kern w:val="1"/>
      <w:sz w:val="24"/>
      <w:szCs w:val="21"/>
      <w:lang w:eastAsia="zh-CN" w:bidi="hi-IN"/>
    </w:rPr>
  </w:style>
  <w:style w:type="character" w:customStyle="1" w:styleId="ListParagraphChar">
    <w:name w:val="List Paragraph Char"/>
    <w:basedOn w:val="DefaultParagraphFont"/>
    <w:link w:val="ListParagraph"/>
    <w:uiPriority w:val="34"/>
    <w:locked/>
    <w:rsid w:val="00A81B53"/>
    <w:rPr>
      <w:sz w:val="24"/>
      <w:szCs w:val="24"/>
      <w:lang w:eastAsia="ar-SA"/>
    </w:rPr>
  </w:style>
  <w:style w:type="character" w:customStyle="1" w:styleId="CaptionChar">
    <w:name w:val="Caption Char"/>
    <w:aliases w:val="Tabeli päis Char,Tabeli pealkiri Char"/>
    <w:link w:val="Caption"/>
    <w:locked/>
    <w:rsid w:val="00A81B53"/>
    <w:rPr>
      <w:rFonts w:eastAsia="SimSun" w:cs="Mangal"/>
      <w:i/>
      <w:iCs/>
      <w:kern w:val="1"/>
      <w:sz w:val="24"/>
      <w:szCs w:val="24"/>
      <w:lang w:eastAsia="zh-CN" w:bidi="hi-IN"/>
    </w:rPr>
  </w:style>
  <w:style w:type="character" w:styleId="PlaceholderText">
    <w:name w:val="Placeholder Text"/>
    <w:basedOn w:val="DefaultParagraphFont"/>
    <w:uiPriority w:val="99"/>
    <w:semiHidden/>
    <w:rsid w:val="00A13FCD"/>
    <w:rPr>
      <w:color w:val="808080"/>
    </w:rPr>
  </w:style>
  <w:style w:type="character" w:styleId="UnresolvedMention">
    <w:name w:val="Unresolved Mention"/>
    <w:basedOn w:val="DefaultParagraphFont"/>
    <w:uiPriority w:val="99"/>
    <w:semiHidden/>
    <w:unhideWhenUsed/>
    <w:rsid w:val="00E45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029594">
      <w:bodyDiv w:val="1"/>
      <w:marLeft w:val="0"/>
      <w:marRight w:val="0"/>
      <w:marTop w:val="0"/>
      <w:marBottom w:val="0"/>
      <w:divBdr>
        <w:top w:val="none" w:sz="0" w:space="0" w:color="auto"/>
        <w:left w:val="none" w:sz="0" w:space="0" w:color="auto"/>
        <w:bottom w:val="none" w:sz="0" w:space="0" w:color="auto"/>
        <w:right w:val="none" w:sz="0" w:space="0" w:color="auto"/>
      </w:divBdr>
    </w:div>
    <w:div w:id="675959758">
      <w:bodyDiv w:val="1"/>
      <w:marLeft w:val="0"/>
      <w:marRight w:val="0"/>
      <w:marTop w:val="0"/>
      <w:marBottom w:val="0"/>
      <w:divBdr>
        <w:top w:val="none" w:sz="0" w:space="0" w:color="auto"/>
        <w:left w:val="none" w:sz="0" w:space="0" w:color="auto"/>
        <w:bottom w:val="none" w:sz="0" w:space="0" w:color="auto"/>
        <w:right w:val="none" w:sz="0" w:space="0" w:color="auto"/>
      </w:divBdr>
    </w:div>
    <w:div w:id="846599735">
      <w:bodyDiv w:val="1"/>
      <w:marLeft w:val="0"/>
      <w:marRight w:val="0"/>
      <w:marTop w:val="0"/>
      <w:marBottom w:val="0"/>
      <w:divBdr>
        <w:top w:val="none" w:sz="0" w:space="0" w:color="auto"/>
        <w:left w:val="none" w:sz="0" w:space="0" w:color="auto"/>
        <w:bottom w:val="none" w:sz="0" w:space="0" w:color="auto"/>
        <w:right w:val="none" w:sz="0" w:space="0" w:color="auto"/>
      </w:divBdr>
    </w:div>
    <w:div w:id="199367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diski@nordterminals.eu%20" TargetMode="External"/><Relationship Id="rId13" Type="http://schemas.openxmlformats.org/officeDocument/2006/relationships/hyperlink" Target="mailto:Aleksandr.Dalton@nordterminals.eu%20" TargetMode="External"/><Relationship Id="rId18" Type="http://schemas.openxmlformats.org/officeDocument/2006/relationships/hyperlink" Target="mailto:Pal.Shift@nordterminals.eu%20" TargetMode="External"/><Relationship Id="rId26" Type="http://schemas.openxmlformats.org/officeDocument/2006/relationships/hyperlink" Target="mailto:info@ttja.ee" TargetMode="External"/><Relationship Id="rId3" Type="http://schemas.openxmlformats.org/officeDocument/2006/relationships/styles" Target="styles.xml"/><Relationship Id="rId21" Type="http://schemas.openxmlformats.org/officeDocument/2006/relationships/hyperlink" Target="mailto:Nikolai.Migunov@nordterminals.eu%20" TargetMode="External"/><Relationship Id="rId7" Type="http://schemas.openxmlformats.org/officeDocument/2006/relationships/endnotes" Target="endnotes.xml"/><Relationship Id="rId12" Type="http://schemas.openxmlformats.org/officeDocument/2006/relationships/hyperlink" Target="mailto:aarto.eipre@nordterminals.eu" TargetMode="External"/><Relationship Id="rId17" Type="http://schemas.openxmlformats.org/officeDocument/2006/relationships/hyperlink" Target="mailto:Aivo.Pruul@nordterminals.eu%20" TargetMode="External"/><Relationship Id="rId25" Type="http://schemas.openxmlformats.org/officeDocument/2006/relationships/hyperlink" Target="mailto:pohja@rescue.ee" TargetMode="External"/><Relationship Id="rId2" Type="http://schemas.openxmlformats.org/officeDocument/2006/relationships/numbering" Target="numbering.xml"/><Relationship Id="rId16" Type="http://schemas.openxmlformats.org/officeDocument/2006/relationships/hyperlink" Target="mailto:Toomas.Saarepre@nordterminals.eu%20" TargetMode="External"/><Relationship Id="rId20" Type="http://schemas.openxmlformats.org/officeDocument/2006/relationships/hyperlink" Target="mailto:Aleksei.Bontsevits@nordterminals.eu%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Vladislav.Rjumkin@nordterminals.eu%20" TargetMode="External"/><Relationship Id="rId23" Type="http://schemas.openxmlformats.org/officeDocument/2006/relationships/image" Target="media/image2.emf"/><Relationship Id="rId28" Type="http://schemas.openxmlformats.org/officeDocument/2006/relationships/image" Target="media/image3.png"/><Relationship Id="rId10" Type="http://schemas.openxmlformats.org/officeDocument/2006/relationships/hyperlink" Target="mailto:pal.shift@nordterminals.eu%20" TargetMode="External"/><Relationship Id="rId19" Type="http://schemas.openxmlformats.org/officeDocument/2006/relationships/hyperlink" Target="mailto:Vladislav.Rjumkin@nordterminals.eu%20" TargetMode="External"/><Relationship Id="rId4" Type="http://schemas.openxmlformats.org/officeDocument/2006/relationships/settings" Target="settings.xml"/><Relationship Id="rId9" Type="http://schemas.openxmlformats.org/officeDocument/2006/relationships/hyperlink" Target="mailto:Toomas.Saarepere@nordterminals.eu%20" TargetMode="External"/><Relationship Id="rId14" Type="http://schemas.openxmlformats.org/officeDocument/2006/relationships/hyperlink" Target="mailto:Viktor.Romanenko@nordterminals.eu%20" TargetMode="External"/><Relationship Id="rId22" Type="http://schemas.openxmlformats.org/officeDocument/2006/relationships/footer" Target="footer1.xml"/><Relationship Id="rId27" Type="http://schemas.openxmlformats.org/officeDocument/2006/relationships/hyperlink" Target="mailto:Toomas.Saarepere@nordterminals.eu%20"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stat.stat.ee/StatistikaKaart/VKR" TargetMode="External"/><Relationship Id="rId1" Type="http://schemas.openxmlformats.org/officeDocument/2006/relationships/hyperlink" Target="http://kaart.otsing.delfi.ee/?l=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73796-757E-45F4-A96F-AD67DD31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16874</Words>
  <Characters>97870</Characters>
  <Application>Microsoft Office Word</Application>
  <DocSecurity>0</DocSecurity>
  <Lines>815</Lines>
  <Paragraphs>229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114515</CharactersWithSpaces>
  <SharedDoc>false</SharedDoc>
  <HLinks>
    <vt:vector size="258" baseType="variant">
      <vt:variant>
        <vt:i4>6619220</vt:i4>
      </vt:variant>
      <vt:variant>
        <vt:i4>225</vt:i4>
      </vt:variant>
      <vt:variant>
        <vt:i4>0</vt:i4>
      </vt:variant>
      <vt:variant>
        <vt:i4>5</vt:i4>
      </vt:variant>
      <vt:variant>
        <vt:lpwstr>mailto:toomas@alexelaterminal.ee</vt:lpwstr>
      </vt:variant>
      <vt:variant>
        <vt:lpwstr/>
      </vt:variant>
      <vt:variant>
        <vt:i4>786491</vt:i4>
      </vt:variant>
      <vt:variant>
        <vt:i4>222</vt:i4>
      </vt:variant>
      <vt:variant>
        <vt:i4>0</vt:i4>
      </vt:variant>
      <vt:variant>
        <vt:i4>5</vt:i4>
      </vt:variant>
      <vt:variant>
        <vt:lpwstr>mailto:info@tja.ee</vt:lpwstr>
      </vt:variant>
      <vt:variant>
        <vt:lpwstr/>
      </vt:variant>
      <vt:variant>
        <vt:i4>5832751</vt:i4>
      </vt:variant>
      <vt:variant>
        <vt:i4>219</vt:i4>
      </vt:variant>
      <vt:variant>
        <vt:i4>0</vt:i4>
      </vt:variant>
      <vt:variant>
        <vt:i4>5</vt:i4>
      </vt:variant>
      <vt:variant>
        <vt:lpwstr>mailto:marek.danilson@rescue.ee</vt:lpwstr>
      </vt:variant>
      <vt:variant>
        <vt:lpwstr/>
      </vt:variant>
      <vt:variant>
        <vt:i4>6291550</vt:i4>
      </vt:variant>
      <vt:variant>
        <vt:i4>213</vt:i4>
      </vt:variant>
      <vt:variant>
        <vt:i4>0</vt:i4>
      </vt:variant>
      <vt:variant>
        <vt:i4>5</vt:i4>
      </vt:variant>
      <vt:variant>
        <vt:lpwstr>mailto:operaator@alexelaterminal.ee</vt:lpwstr>
      </vt:variant>
      <vt:variant>
        <vt:lpwstr/>
      </vt:variant>
      <vt:variant>
        <vt:i4>6619220</vt:i4>
      </vt:variant>
      <vt:variant>
        <vt:i4>210</vt:i4>
      </vt:variant>
      <vt:variant>
        <vt:i4>0</vt:i4>
      </vt:variant>
      <vt:variant>
        <vt:i4>5</vt:i4>
      </vt:variant>
      <vt:variant>
        <vt:lpwstr>mailto:toomas@alexelaterminal.ee</vt:lpwstr>
      </vt:variant>
      <vt:variant>
        <vt:lpwstr/>
      </vt:variant>
      <vt:variant>
        <vt:i4>1114159</vt:i4>
      </vt:variant>
      <vt:variant>
        <vt:i4>207</vt:i4>
      </vt:variant>
      <vt:variant>
        <vt:i4>0</vt:i4>
      </vt:variant>
      <vt:variant>
        <vt:i4>5</vt:i4>
      </vt:variant>
      <vt:variant>
        <vt:lpwstr>mailto:terminal@alexelaterminal.ee</vt:lpwstr>
      </vt:variant>
      <vt:variant>
        <vt:lpwstr/>
      </vt:variant>
      <vt:variant>
        <vt:i4>1507388</vt:i4>
      </vt:variant>
      <vt:variant>
        <vt:i4>200</vt:i4>
      </vt:variant>
      <vt:variant>
        <vt:i4>0</vt:i4>
      </vt:variant>
      <vt:variant>
        <vt:i4>5</vt:i4>
      </vt:variant>
      <vt:variant>
        <vt:lpwstr/>
      </vt:variant>
      <vt:variant>
        <vt:lpwstr>_Toc384628965</vt:lpwstr>
      </vt:variant>
      <vt:variant>
        <vt:i4>1507388</vt:i4>
      </vt:variant>
      <vt:variant>
        <vt:i4>194</vt:i4>
      </vt:variant>
      <vt:variant>
        <vt:i4>0</vt:i4>
      </vt:variant>
      <vt:variant>
        <vt:i4>5</vt:i4>
      </vt:variant>
      <vt:variant>
        <vt:lpwstr/>
      </vt:variant>
      <vt:variant>
        <vt:lpwstr>_Toc384628964</vt:lpwstr>
      </vt:variant>
      <vt:variant>
        <vt:i4>1507388</vt:i4>
      </vt:variant>
      <vt:variant>
        <vt:i4>188</vt:i4>
      </vt:variant>
      <vt:variant>
        <vt:i4>0</vt:i4>
      </vt:variant>
      <vt:variant>
        <vt:i4>5</vt:i4>
      </vt:variant>
      <vt:variant>
        <vt:lpwstr/>
      </vt:variant>
      <vt:variant>
        <vt:lpwstr>_Toc384628963</vt:lpwstr>
      </vt:variant>
      <vt:variant>
        <vt:i4>1507388</vt:i4>
      </vt:variant>
      <vt:variant>
        <vt:i4>182</vt:i4>
      </vt:variant>
      <vt:variant>
        <vt:i4>0</vt:i4>
      </vt:variant>
      <vt:variant>
        <vt:i4>5</vt:i4>
      </vt:variant>
      <vt:variant>
        <vt:lpwstr/>
      </vt:variant>
      <vt:variant>
        <vt:lpwstr>_Toc384628962</vt:lpwstr>
      </vt:variant>
      <vt:variant>
        <vt:i4>1507388</vt:i4>
      </vt:variant>
      <vt:variant>
        <vt:i4>176</vt:i4>
      </vt:variant>
      <vt:variant>
        <vt:i4>0</vt:i4>
      </vt:variant>
      <vt:variant>
        <vt:i4>5</vt:i4>
      </vt:variant>
      <vt:variant>
        <vt:lpwstr/>
      </vt:variant>
      <vt:variant>
        <vt:lpwstr>_Toc384628961</vt:lpwstr>
      </vt:variant>
      <vt:variant>
        <vt:i4>1507388</vt:i4>
      </vt:variant>
      <vt:variant>
        <vt:i4>170</vt:i4>
      </vt:variant>
      <vt:variant>
        <vt:i4>0</vt:i4>
      </vt:variant>
      <vt:variant>
        <vt:i4>5</vt:i4>
      </vt:variant>
      <vt:variant>
        <vt:lpwstr/>
      </vt:variant>
      <vt:variant>
        <vt:lpwstr>_Toc384628960</vt:lpwstr>
      </vt:variant>
      <vt:variant>
        <vt:i4>1310780</vt:i4>
      </vt:variant>
      <vt:variant>
        <vt:i4>164</vt:i4>
      </vt:variant>
      <vt:variant>
        <vt:i4>0</vt:i4>
      </vt:variant>
      <vt:variant>
        <vt:i4>5</vt:i4>
      </vt:variant>
      <vt:variant>
        <vt:lpwstr/>
      </vt:variant>
      <vt:variant>
        <vt:lpwstr>_Toc384628959</vt:lpwstr>
      </vt:variant>
      <vt:variant>
        <vt:i4>1310780</vt:i4>
      </vt:variant>
      <vt:variant>
        <vt:i4>158</vt:i4>
      </vt:variant>
      <vt:variant>
        <vt:i4>0</vt:i4>
      </vt:variant>
      <vt:variant>
        <vt:i4>5</vt:i4>
      </vt:variant>
      <vt:variant>
        <vt:lpwstr/>
      </vt:variant>
      <vt:variant>
        <vt:lpwstr>_Toc384628958</vt:lpwstr>
      </vt:variant>
      <vt:variant>
        <vt:i4>1310780</vt:i4>
      </vt:variant>
      <vt:variant>
        <vt:i4>152</vt:i4>
      </vt:variant>
      <vt:variant>
        <vt:i4>0</vt:i4>
      </vt:variant>
      <vt:variant>
        <vt:i4>5</vt:i4>
      </vt:variant>
      <vt:variant>
        <vt:lpwstr/>
      </vt:variant>
      <vt:variant>
        <vt:lpwstr>_Toc384628957</vt:lpwstr>
      </vt:variant>
      <vt:variant>
        <vt:i4>1310780</vt:i4>
      </vt:variant>
      <vt:variant>
        <vt:i4>146</vt:i4>
      </vt:variant>
      <vt:variant>
        <vt:i4>0</vt:i4>
      </vt:variant>
      <vt:variant>
        <vt:i4>5</vt:i4>
      </vt:variant>
      <vt:variant>
        <vt:lpwstr/>
      </vt:variant>
      <vt:variant>
        <vt:lpwstr>_Toc384628956</vt:lpwstr>
      </vt:variant>
      <vt:variant>
        <vt:i4>1310780</vt:i4>
      </vt:variant>
      <vt:variant>
        <vt:i4>140</vt:i4>
      </vt:variant>
      <vt:variant>
        <vt:i4>0</vt:i4>
      </vt:variant>
      <vt:variant>
        <vt:i4>5</vt:i4>
      </vt:variant>
      <vt:variant>
        <vt:lpwstr/>
      </vt:variant>
      <vt:variant>
        <vt:lpwstr>_Toc384628955</vt:lpwstr>
      </vt:variant>
      <vt:variant>
        <vt:i4>1310780</vt:i4>
      </vt:variant>
      <vt:variant>
        <vt:i4>134</vt:i4>
      </vt:variant>
      <vt:variant>
        <vt:i4>0</vt:i4>
      </vt:variant>
      <vt:variant>
        <vt:i4>5</vt:i4>
      </vt:variant>
      <vt:variant>
        <vt:lpwstr/>
      </vt:variant>
      <vt:variant>
        <vt:lpwstr>_Toc384628954</vt:lpwstr>
      </vt:variant>
      <vt:variant>
        <vt:i4>1310780</vt:i4>
      </vt:variant>
      <vt:variant>
        <vt:i4>128</vt:i4>
      </vt:variant>
      <vt:variant>
        <vt:i4>0</vt:i4>
      </vt:variant>
      <vt:variant>
        <vt:i4>5</vt:i4>
      </vt:variant>
      <vt:variant>
        <vt:lpwstr/>
      </vt:variant>
      <vt:variant>
        <vt:lpwstr>_Toc384628953</vt:lpwstr>
      </vt:variant>
      <vt:variant>
        <vt:i4>1310780</vt:i4>
      </vt:variant>
      <vt:variant>
        <vt:i4>122</vt:i4>
      </vt:variant>
      <vt:variant>
        <vt:i4>0</vt:i4>
      </vt:variant>
      <vt:variant>
        <vt:i4>5</vt:i4>
      </vt:variant>
      <vt:variant>
        <vt:lpwstr/>
      </vt:variant>
      <vt:variant>
        <vt:lpwstr>_Toc384628952</vt:lpwstr>
      </vt:variant>
      <vt:variant>
        <vt:i4>1310780</vt:i4>
      </vt:variant>
      <vt:variant>
        <vt:i4>116</vt:i4>
      </vt:variant>
      <vt:variant>
        <vt:i4>0</vt:i4>
      </vt:variant>
      <vt:variant>
        <vt:i4>5</vt:i4>
      </vt:variant>
      <vt:variant>
        <vt:lpwstr/>
      </vt:variant>
      <vt:variant>
        <vt:lpwstr>_Toc384628951</vt:lpwstr>
      </vt:variant>
      <vt:variant>
        <vt:i4>1310780</vt:i4>
      </vt:variant>
      <vt:variant>
        <vt:i4>110</vt:i4>
      </vt:variant>
      <vt:variant>
        <vt:i4>0</vt:i4>
      </vt:variant>
      <vt:variant>
        <vt:i4>5</vt:i4>
      </vt:variant>
      <vt:variant>
        <vt:lpwstr/>
      </vt:variant>
      <vt:variant>
        <vt:lpwstr>_Toc384628950</vt:lpwstr>
      </vt:variant>
      <vt:variant>
        <vt:i4>1376316</vt:i4>
      </vt:variant>
      <vt:variant>
        <vt:i4>104</vt:i4>
      </vt:variant>
      <vt:variant>
        <vt:i4>0</vt:i4>
      </vt:variant>
      <vt:variant>
        <vt:i4>5</vt:i4>
      </vt:variant>
      <vt:variant>
        <vt:lpwstr/>
      </vt:variant>
      <vt:variant>
        <vt:lpwstr>_Toc384628949</vt:lpwstr>
      </vt:variant>
      <vt:variant>
        <vt:i4>1376316</vt:i4>
      </vt:variant>
      <vt:variant>
        <vt:i4>98</vt:i4>
      </vt:variant>
      <vt:variant>
        <vt:i4>0</vt:i4>
      </vt:variant>
      <vt:variant>
        <vt:i4>5</vt:i4>
      </vt:variant>
      <vt:variant>
        <vt:lpwstr/>
      </vt:variant>
      <vt:variant>
        <vt:lpwstr>_Toc384628948</vt:lpwstr>
      </vt:variant>
      <vt:variant>
        <vt:i4>1376316</vt:i4>
      </vt:variant>
      <vt:variant>
        <vt:i4>92</vt:i4>
      </vt:variant>
      <vt:variant>
        <vt:i4>0</vt:i4>
      </vt:variant>
      <vt:variant>
        <vt:i4>5</vt:i4>
      </vt:variant>
      <vt:variant>
        <vt:lpwstr/>
      </vt:variant>
      <vt:variant>
        <vt:lpwstr>_Toc384628947</vt:lpwstr>
      </vt:variant>
      <vt:variant>
        <vt:i4>1376316</vt:i4>
      </vt:variant>
      <vt:variant>
        <vt:i4>86</vt:i4>
      </vt:variant>
      <vt:variant>
        <vt:i4>0</vt:i4>
      </vt:variant>
      <vt:variant>
        <vt:i4>5</vt:i4>
      </vt:variant>
      <vt:variant>
        <vt:lpwstr/>
      </vt:variant>
      <vt:variant>
        <vt:lpwstr>_Toc384628946</vt:lpwstr>
      </vt:variant>
      <vt:variant>
        <vt:i4>1376316</vt:i4>
      </vt:variant>
      <vt:variant>
        <vt:i4>80</vt:i4>
      </vt:variant>
      <vt:variant>
        <vt:i4>0</vt:i4>
      </vt:variant>
      <vt:variant>
        <vt:i4>5</vt:i4>
      </vt:variant>
      <vt:variant>
        <vt:lpwstr/>
      </vt:variant>
      <vt:variant>
        <vt:lpwstr>_Toc384628945</vt:lpwstr>
      </vt:variant>
      <vt:variant>
        <vt:i4>1376316</vt:i4>
      </vt:variant>
      <vt:variant>
        <vt:i4>74</vt:i4>
      </vt:variant>
      <vt:variant>
        <vt:i4>0</vt:i4>
      </vt:variant>
      <vt:variant>
        <vt:i4>5</vt:i4>
      </vt:variant>
      <vt:variant>
        <vt:lpwstr/>
      </vt:variant>
      <vt:variant>
        <vt:lpwstr>_Toc384628944</vt:lpwstr>
      </vt:variant>
      <vt:variant>
        <vt:i4>1376316</vt:i4>
      </vt:variant>
      <vt:variant>
        <vt:i4>68</vt:i4>
      </vt:variant>
      <vt:variant>
        <vt:i4>0</vt:i4>
      </vt:variant>
      <vt:variant>
        <vt:i4>5</vt:i4>
      </vt:variant>
      <vt:variant>
        <vt:lpwstr/>
      </vt:variant>
      <vt:variant>
        <vt:lpwstr>_Toc384628943</vt:lpwstr>
      </vt:variant>
      <vt:variant>
        <vt:i4>1376316</vt:i4>
      </vt:variant>
      <vt:variant>
        <vt:i4>62</vt:i4>
      </vt:variant>
      <vt:variant>
        <vt:i4>0</vt:i4>
      </vt:variant>
      <vt:variant>
        <vt:i4>5</vt:i4>
      </vt:variant>
      <vt:variant>
        <vt:lpwstr/>
      </vt:variant>
      <vt:variant>
        <vt:lpwstr>_Toc384628942</vt:lpwstr>
      </vt:variant>
      <vt:variant>
        <vt:i4>1376316</vt:i4>
      </vt:variant>
      <vt:variant>
        <vt:i4>56</vt:i4>
      </vt:variant>
      <vt:variant>
        <vt:i4>0</vt:i4>
      </vt:variant>
      <vt:variant>
        <vt:i4>5</vt:i4>
      </vt:variant>
      <vt:variant>
        <vt:lpwstr/>
      </vt:variant>
      <vt:variant>
        <vt:lpwstr>_Toc384628941</vt:lpwstr>
      </vt:variant>
      <vt:variant>
        <vt:i4>1376316</vt:i4>
      </vt:variant>
      <vt:variant>
        <vt:i4>50</vt:i4>
      </vt:variant>
      <vt:variant>
        <vt:i4>0</vt:i4>
      </vt:variant>
      <vt:variant>
        <vt:i4>5</vt:i4>
      </vt:variant>
      <vt:variant>
        <vt:lpwstr/>
      </vt:variant>
      <vt:variant>
        <vt:lpwstr>_Toc384628940</vt:lpwstr>
      </vt:variant>
      <vt:variant>
        <vt:i4>1179708</vt:i4>
      </vt:variant>
      <vt:variant>
        <vt:i4>44</vt:i4>
      </vt:variant>
      <vt:variant>
        <vt:i4>0</vt:i4>
      </vt:variant>
      <vt:variant>
        <vt:i4>5</vt:i4>
      </vt:variant>
      <vt:variant>
        <vt:lpwstr/>
      </vt:variant>
      <vt:variant>
        <vt:lpwstr>_Toc384628939</vt:lpwstr>
      </vt:variant>
      <vt:variant>
        <vt:i4>1179708</vt:i4>
      </vt:variant>
      <vt:variant>
        <vt:i4>38</vt:i4>
      </vt:variant>
      <vt:variant>
        <vt:i4>0</vt:i4>
      </vt:variant>
      <vt:variant>
        <vt:i4>5</vt:i4>
      </vt:variant>
      <vt:variant>
        <vt:lpwstr/>
      </vt:variant>
      <vt:variant>
        <vt:lpwstr>_Toc384628938</vt:lpwstr>
      </vt:variant>
      <vt:variant>
        <vt:i4>1179708</vt:i4>
      </vt:variant>
      <vt:variant>
        <vt:i4>32</vt:i4>
      </vt:variant>
      <vt:variant>
        <vt:i4>0</vt:i4>
      </vt:variant>
      <vt:variant>
        <vt:i4>5</vt:i4>
      </vt:variant>
      <vt:variant>
        <vt:lpwstr/>
      </vt:variant>
      <vt:variant>
        <vt:lpwstr>_Toc384628937</vt:lpwstr>
      </vt:variant>
      <vt:variant>
        <vt:i4>1179708</vt:i4>
      </vt:variant>
      <vt:variant>
        <vt:i4>26</vt:i4>
      </vt:variant>
      <vt:variant>
        <vt:i4>0</vt:i4>
      </vt:variant>
      <vt:variant>
        <vt:i4>5</vt:i4>
      </vt:variant>
      <vt:variant>
        <vt:lpwstr/>
      </vt:variant>
      <vt:variant>
        <vt:lpwstr>_Toc384628934</vt:lpwstr>
      </vt:variant>
      <vt:variant>
        <vt:i4>1179708</vt:i4>
      </vt:variant>
      <vt:variant>
        <vt:i4>20</vt:i4>
      </vt:variant>
      <vt:variant>
        <vt:i4>0</vt:i4>
      </vt:variant>
      <vt:variant>
        <vt:i4>5</vt:i4>
      </vt:variant>
      <vt:variant>
        <vt:lpwstr/>
      </vt:variant>
      <vt:variant>
        <vt:lpwstr>_Toc384628933</vt:lpwstr>
      </vt:variant>
      <vt:variant>
        <vt:i4>1179708</vt:i4>
      </vt:variant>
      <vt:variant>
        <vt:i4>14</vt:i4>
      </vt:variant>
      <vt:variant>
        <vt:i4>0</vt:i4>
      </vt:variant>
      <vt:variant>
        <vt:i4>5</vt:i4>
      </vt:variant>
      <vt:variant>
        <vt:lpwstr/>
      </vt:variant>
      <vt:variant>
        <vt:lpwstr>_Toc384628932</vt:lpwstr>
      </vt:variant>
      <vt:variant>
        <vt:i4>1179708</vt:i4>
      </vt:variant>
      <vt:variant>
        <vt:i4>8</vt:i4>
      </vt:variant>
      <vt:variant>
        <vt:i4>0</vt:i4>
      </vt:variant>
      <vt:variant>
        <vt:i4>5</vt:i4>
      </vt:variant>
      <vt:variant>
        <vt:lpwstr/>
      </vt:variant>
      <vt:variant>
        <vt:lpwstr>_Toc384628931</vt:lpwstr>
      </vt:variant>
      <vt:variant>
        <vt:i4>1179708</vt:i4>
      </vt:variant>
      <vt:variant>
        <vt:i4>2</vt:i4>
      </vt:variant>
      <vt:variant>
        <vt:i4>0</vt:i4>
      </vt:variant>
      <vt:variant>
        <vt:i4>5</vt:i4>
      </vt:variant>
      <vt:variant>
        <vt:lpwstr/>
      </vt:variant>
      <vt:variant>
        <vt:lpwstr>_Toc384628930</vt:lpwstr>
      </vt:variant>
      <vt:variant>
        <vt:i4>1048647</vt:i4>
      </vt:variant>
      <vt:variant>
        <vt:i4>6</vt:i4>
      </vt:variant>
      <vt:variant>
        <vt:i4>0</vt:i4>
      </vt:variant>
      <vt:variant>
        <vt:i4>5</vt:i4>
      </vt:variant>
      <vt:variant>
        <vt:lpwstr>http://xgis.maaamet.ee/xGIS/XGis</vt:lpwstr>
      </vt:variant>
      <vt:variant>
        <vt:lpwstr/>
      </vt:variant>
      <vt:variant>
        <vt:i4>4390921</vt:i4>
      </vt:variant>
      <vt:variant>
        <vt:i4>3</vt:i4>
      </vt:variant>
      <vt:variant>
        <vt:i4>0</vt:i4>
      </vt:variant>
      <vt:variant>
        <vt:i4>5</vt:i4>
      </vt:variant>
      <vt:variant>
        <vt:lpwstr>http://kaart.otsing.delfi.ee/?l=h</vt:lpwstr>
      </vt:variant>
      <vt:variant>
        <vt:lpwstr/>
      </vt:variant>
      <vt:variant>
        <vt:i4>8192035</vt:i4>
      </vt:variant>
      <vt:variant>
        <vt:i4>0</vt:i4>
      </vt:variant>
      <vt:variant>
        <vt:i4>0</vt:i4>
      </vt:variant>
      <vt:variant>
        <vt:i4>5</vt:i4>
      </vt:variant>
      <vt:variant>
        <vt:lpwstr>http://www.rescue.ee/pohja/kontakt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 Jõõgre</dc:creator>
  <cp:keywords/>
  <dc:description/>
  <cp:lastModifiedBy>Piret Laanesoo</cp:lastModifiedBy>
  <cp:revision>2</cp:revision>
  <cp:lastPrinted>2024-08-12T10:18:00Z</cp:lastPrinted>
  <dcterms:created xsi:type="dcterms:W3CDTF">2024-09-04T11:04:00Z</dcterms:created>
  <dcterms:modified xsi:type="dcterms:W3CDTF">2024-09-04T11:04:00Z</dcterms:modified>
</cp:coreProperties>
</file>